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Default Extension="png" ContentType="image/png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header149.xml" ContentType="application/vnd.openxmlformats-officedocument.wordprocessingml.head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56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63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544"/>
        <w:gridCol w:w="3402"/>
      </w:tblGrid>
      <w:tr w:rsidR="001D3160" w:rsidRPr="006804F9" w:rsidTr="001D3160">
        <w:tc>
          <w:tcPr>
            <w:tcW w:w="3119" w:type="dxa"/>
          </w:tcPr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Рассмотрено</w:t>
            </w:r>
          </w:p>
          <w:p w:rsidR="001D3160" w:rsidRPr="0035183F" w:rsidRDefault="001D3160" w:rsidP="001D3160">
            <w:pPr>
              <w:tabs>
                <w:tab w:val="left" w:pos="1134"/>
              </w:tabs>
              <w:ind w:left="459" w:hanging="459"/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на педагогическом совете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 xml:space="preserve">Протокол № 1 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от «2</w:t>
            </w:r>
            <w:r>
              <w:rPr>
                <w:color w:val="0D0D0D"/>
                <w:sz w:val="20"/>
                <w:szCs w:val="20"/>
              </w:rPr>
              <w:t>9</w:t>
            </w:r>
            <w:r w:rsidRPr="0035183F">
              <w:rPr>
                <w:color w:val="0D0D0D"/>
                <w:sz w:val="20"/>
                <w:szCs w:val="20"/>
              </w:rPr>
              <w:t>» августа  202</w:t>
            </w:r>
            <w:r>
              <w:rPr>
                <w:color w:val="0D0D0D"/>
                <w:sz w:val="20"/>
                <w:szCs w:val="20"/>
              </w:rPr>
              <w:t>2</w:t>
            </w:r>
            <w:r w:rsidRPr="0035183F">
              <w:rPr>
                <w:color w:val="0D0D0D"/>
                <w:sz w:val="20"/>
                <w:szCs w:val="20"/>
              </w:rPr>
              <w:t xml:space="preserve"> г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b/>
                <w:color w:val="0D0D0D"/>
                <w:sz w:val="20"/>
                <w:szCs w:val="20"/>
              </w:rPr>
            </w:pPr>
          </w:p>
        </w:tc>
        <w:tc>
          <w:tcPr>
            <w:tcW w:w="3544" w:type="dxa"/>
          </w:tcPr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Рассмотрено на Управляющем совете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 xml:space="preserve">Протокол № </w:t>
            </w:r>
            <w:r>
              <w:rPr>
                <w:color w:val="0D0D0D"/>
                <w:sz w:val="20"/>
                <w:szCs w:val="20"/>
              </w:rPr>
              <w:t>2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b/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от «2</w:t>
            </w:r>
            <w:r>
              <w:rPr>
                <w:color w:val="0D0D0D"/>
                <w:sz w:val="20"/>
                <w:szCs w:val="20"/>
              </w:rPr>
              <w:t>6</w:t>
            </w:r>
            <w:r w:rsidRPr="0035183F">
              <w:rPr>
                <w:color w:val="0D0D0D"/>
                <w:sz w:val="20"/>
                <w:szCs w:val="20"/>
              </w:rPr>
              <w:t>» августа 202</w:t>
            </w:r>
            <w:r>
              <w:rPr>
                <w:color w:val="0D0D0D"/>
                <w:sz w:val="20"/>
                <w:szCs w:val="20"/>
              </w:rPr>
              <w:t>2</w:t>
            </w:r>
            <w:r w:rsidRPr="0035183F">
              <w:rPr>
                <w:color w:val="0D0D0D"/>
                <w:sz w:val="20"/>
                <w:szCs w:val="20"/>
              </w:rPr>
              <w:t xml:space="preserve"> г</w:t>
            </w:r>
          </w:p>
        </w:tc>
        <w:tc>
          <w:tcPr>
            <w:tcW w:w="3402" w:type="dxa"/>
          </w:tcPr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487626240" behindDoc="0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-137795</wp:posOffset>
                  </wp:positionV>
                  <wp:extent cx="1362710" cy="1327785"/>
                  <wp:effectExtent l="19050" t="0" r="8890" b="0"/>
                  <wp:wrapNone/>
                  <wp:docPr id="6" name="Рисунок 3" descr="C:\Users\ScholN\Desktop\отчёт 1 четверть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lN\Desktop\отчёт 1 четверть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CCCFD8"/>
                              </a:clrFrom>
                              <a:clrTo>
                                <a:srgbClr val="CCCFD8">
                                  <a:alpha val="0"/>
                                </a:srgbClr>
                              </a:clrTo>
                            </a:clrChange>
                          </a:blip>
                          <a:srcRect l="8314" t="8142" r="14088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487624192" behindDoc="0" locked="0" layoutInCell="1" allowOverlap="1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449580</wp:posOffset>
                  </wp:positionV>
                  <wp:extent cx="1362075" cy="1323975"/>
                  <wp:effectExtent l="19050" t="0" r="9525" b="0"/>
                  <wp:wrapNone/>
                  <wp:docPr id="78" name="Рисунок 3" descr="C:\Users\ScholN\Desktop\отчёт 1 четверть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cholN\Desktop\отчёт 1 четверть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CCCFD8"/>
                              </a:clrFrom>
                              <a:clrTo>
                                <a:srgbClr val="CCCFD8">
                                  <a:alpha val="0"/>
                                </a:srgbClr>
                              </a:clrTo>
                            </a:clrChange>
                          </a:blip>
                          <a:srcRect l="8315" t="8142" r="14088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487623168" behindDoc="0" locked="0" layoutInCell="1" allowOverlap="1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449580</wp:posOffset>
                  </wp:positionV>
                  <wp:extent cx="1362075" cy="1323975"/>
                  <wp:effectExtent l="19050" t="0" r="9525" b="0"/>
                  <wp:wrapNone/>
                  <wp:docPr id="77" name="Рисунок 3" descr="C:\Users\ScholN\Desktop\отчёт 1 четверть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cholN\Desktop\отчёт 1 четверть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CCCFD8"/>
                              </a:clrFrom>
                              <a:clrTo>
                                <a:srgbClr val="CCCFD8">
                                  <a:alpha val="0"/>
                                </a:srgbClr>
                              </a:clrTo>
                            </a:clrChange>
                          </a:blip>
                          <a:srcRect l="8315" t="8142" r="14088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487622144" behindDoc="0" locked="0" layoutInCell="1" allowOverlap="1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449580</wp:posOffset>
                  </wp:positionV>
                  <wp:extent cx="1362075" cy="1323975"/>
                  <wp:effectExtent l="19050" t="0" r="9525" b="0"/>
                  <wp:wrapNone/>
                  <wp:docPr id="76" name="Рисунок 3" descr="C:\Users\ScholN\Desktop\отчёт 1 четверть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cholN\Desktop\отчёт 1 четверть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CCCFD8"/>
                              </a:clrFrom>
                              <a:clrTo>
                                <a:srgbClr val="CCCFD8">
                                  <a:alpha val="0"/>
                                </a:srgbClr>
                              </a:clrTo>
                            </a:clrChange>
                          </a:blip>
                          <a:srcRect l="8315" t="8142" r="14088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183F">
              <w:rPr>
                <w:color w:val="0D0D0D"/>
                <w:sz w:val="20"/>
                <w:szCs w:val="20"/>
              </w:rPr>
              <w:t xml:space="preserve">Утверждено 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bCs/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Директор</w:t>
            </w:r>
            <w:r w:rsidRPr="0035183F">
              <w:rPr>
                <w:bCs/>
                <w:color w:val="0D0D0D"/>
                <w:sz w:val="20"/>
                <w:szCs w:val="20"/>
              </w:rPr>
              <w:t xml:space="preserve"> школы: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bCs/>
                <w:color w:val="0D0D0D"/>
                <w:sz w:val="20"/>
                <w:szCs w:val="20"/>
              </w:rPr>
            </w:pPr>
            <w:r w:rsidRPr="0035183F">
              <w:rPr>
                <w:bCs/>
                <w:color w:val="0D0D0D"/>
                <w:sz w:val="20"/>
                <w:szCs w:val="20"/>
              </w:rPr>
              <w:t>___</w:t>
            </w: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inline distT="0" distB="0" distL="0" distR="0">
                  <wp:extent cx="773430" cy="260985"/>
                  <wp:effectExtent l="19050" t="19050" r="26670" b="24765"/>
                  <wp:docPr id="4" name="Рисунок 2" descr="C:\Users\ScholN\Desktop\отчёт 1 четверть\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cholN\Desktop\отчёт 1 четверть\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D4D9DF"/>
                              </a:clrFrom>
                              <a:clrTo>
                                <a:srgbClr val="D4D9DF">
                                  <a:alpha val="0"/>
                                </a:srgbClr>
                              </a:clrTo>
                            </a:clrChange>
                          </a:blip>
                          <a:srcRect l="3848" t="21301" r="3474" b="1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2609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5183F">
              <w:rPr>
                <w:bCs/>
                <w:color w:val="0D0D0D"/>
                <w:sz w:val="20"/>
                <w:szCs w:val="20"/>
              </w:rPr>
              <w:t xml:space="preserve"> Гордеев В.П. 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color w:val="0D0D0D"/>
                <w:sz w:val="20"/>
                <w:szCs w:val="20"/>
              </w:rPr>
            </w:pPr>
            <w:r w:rsidRPr="0035183F">
              <w:rPr>
                <w:bCs/>
                <w:color w:val="0D0D0D"/>
                <w:sz w:val="20"/>
                <w:szCs w:val="20"/>
              </w:rPr>
              <w:t xml:space="preserve">Приказ № </w:t>
            </w:r>
            <w:r>
              <w:rPr>
                <w:bCs/>
                <w:color w:val="0D0D0D"/>
                <w:sz w:val="20"/>
                <w:szCs w:val="20"/>
              </w:rPr>
              <w:t>83</w:t>
            </w:r>
          </w:p>
          <w:p w:rsidR="001D3160" w:rsidRPr="0035183F" w:rsidRDefault="001D3160" w:rsidP="00942414">
            <w:pPr>
              <w:tabs>
                <w:tab w:val="left" w:pos="1134"/>
              </w:tabs>
              <w:rPr>
                <w:bCs/>
                <w:color w:val="0D0D0D"/>
                <w:sz w:val="20"/>
                <w:szCs w:val="20"/>
              </w:rPr>
            </w:pPr>
            <w:r w:rsidRPr="0035183F">
              <w:rPr>
                <w:color w:val="0D0D0D"/>
                <w:sz w:val="20"/>
                <w:szCs w:val="20"/>
              </w:rPr>
              <w:t>от «</w:t>
            </w:r>
            <w:r>
              <w:rPr>
                <w:color w:val="0D0D0D"/>
                <w:sz w:val="20"/>
                <w:szCs w:val="20"/>
              </w:rPr>
              <w:t>29</w:t>
            </w:r>
            <w:r w:rsidRPr="0035183F">
              <w:rPr>
                <w:color w:val="0D0D0D"/>
                <w:sz w:val="20"/>
                <w:szCs w:val="20"/>
              </w:rPr>
              <w:t xml:space="preserve">  » августа 202</w:t>
            </w:r>
            <w:r>
              <w:rPr>
                <w:color w:val="0D0D0D"/>
                <w:sz w:val="20"/>
                <w:szCs w:val="20"/>
              </w:rPr>
              <w:t>2</w:t>
            </w:r>
            <w:r w:rsidRPr="0035183F">
              <w:rPr>
                <w:color w:val="0D0D0D"/>
                <w:sz w:val="20"/>
                <w:szCs w:val="20"/>
              </w:rPr>
              <w:t xml:space="preserve"> г</w:t>
            </w:r>
          </w:p>
          <w:p w:rsidR="001D3160" w:rsidRPr="0035183F" w:rsidRDefault="001D3160" w:rsidP="00942414">
            <w:pPr>
              <w:tabs>
                <w:tab w:val="left" w:pos="1134"/>
              </w:tabs>
              <w:jc w:val="center"/>
              <w:rPr>
                <w:b/>
                <w:color w:val="0D0D0D"/>
                <w:sz w:val="20"/>
                <w:szCs w:val="20"/>
              </w:rPr>
            </w:pPr>
          </w:p>
        </w:tc>
      </w:tr>
    </w:tbl>
    <w:p w:rsidR="001D3160" w:rsidRPr="006804F9" w:rsidRDefault="001D3160" w:rsidP="001D3160">
      <w:pPr>
        <w:jc w:val="center"/>
        <w:rPr>
          <w:b/>
          <w:color w:val="0D0D0D"/>
          <w:sz w:val="26"/>
          <w:szCs w:val="26"/>
        </w:rPr>
      </w:pPr>
    </w:p>
    <w:p w:rsidR="001D3160" w:rsidRDefault="001D3160" w:rsidP="001D3160">
      <w:pPr>
        <w:tabs>
          <w:tab w:val="left" w:pos="1134"/>
        </w:tabs>
        <w:jc w:val="center"/>
        <w:rPr>
          <w:b/>
          <w:color w:val="0D0D0D"/>
          <w:sz w:val="36"/>
          <w:szCs w:val="36"/>
        </w:rPr>
      </w:pPr>
    </w:p>
    <w:p w:rsidR="001D3160" w:rsidRDefault="001D3160" w:rsidP="001D3160">
      <w:pPr>
        <w:tabs>
          <w:tab w:val="left" w:pos="1134"/>
        </w:tabs>
        <w:jc w:val="center"/>
        <w:rPr>
          <w:b/>
          <w:color w:val="0D0D0D"/>
          <w:sz w:val="36"/>
          <w:szCs w:val="36"/>
        </w:rPr>
      </w:pPr>
    </w:p>
    <w:p w:rsidR="001D3160" w:rsidRDefault="001D3160" w:rsidP="001D3160">
      <w:pPr>
        <w:tabs>
          <w:tab w:val="left" w:pos="1134"/>
        </w:tabs>
        <w:jc w:val="center"/>
        <w:rPr>
          <w:b/>
          <w:color w:val="0D0D0D"/>
          <w:sz w:val="36"/>
          <w:szCs w:val="36"/>
        </w:rPr>
      </w:pPr>
    </w:p>
    <w:p w:rsidR="001D3160" w:rsidRDefault="001D3160" w:rsidP="001D3160">
      <w:pPr>
        <w:tabs>
          <w:tab w:val="left" w:pos="1134"/>
        </w:tabs>
        <w:jc w:val="center"/>
        <w:rPr>
          <w:b/>
          <w:color w:val="0D0D0D"/>
          <w:sz w:val="36"/>
          <w:szCs w:val="36"/>
        </w:rPr>
      </w:pPr>
    </w:p>
    <w:p w:rsidR="001D3160" w:rsidRPr="006804F9" w:rsidRDefault="001D3160" w:rsidP="001D3160">
      <w:pPr>
        <w:tabs>
          <w:tab w:val="left" w:pos="1134"/>
        </w:tabs>
        <w:jc w:val="center"/>
        <w:rPr>
          <w:b/>
          <w:color w:val="0D0D0D"/>
          <w:sz w:val="36"/>
          <w:szCs w:val="36"/>
        </w:rPr>
      </w:pPr>
    </w:p>
    <w:p w:rsidR="001D3160" w:rsidRDefault="001D3160" w:rsidP="001D3160">
      <w:pPr>
        <w:pStyle w:val="38"/>
        <w:spacing w:after="220"/>
      </w:pPr>
      <w:r>
        <w:rPr>
          <w:color w:val="000000"/>
          <w:sz w:val="24"/>
          <w:szCs w:val="24"/>
          <w:lang w:bidi="ru-RU"/>
        </w:rPr>
        <w:t>ОСНОВНАЯ ОБЩЕОБРАЗОВАТЕЛЬНАЯ ПРОГРАММА</w:t>
      </w:r>
    </w:p>
    <w:p w:rsidR="001D3160" w:rsidRPr="001D3160" w:rsidRDefault="001D3160" w:rsidP="001D3160">
      <w:pPr>
        <w:pStyle w:val="38"/>
        <w:rPr>
          <w:lang w:val="ru-RU"/>
        </w:rPr>
      </w:pPr>
      <w:r>
        <w:rPr>
          <w:color w:val="000000"/>
          <w:sz w:val="24"/>
          <w:szCs w:val="24"/>
          <w:lang w:val="ru-RU" w:bidi="ru-RU"/>
        </w:rPr>
        <w:t xml:space="preserve">СРЕДНЕГО </w:t>
      </w:r>
      <w:r w:rsidRPr="001D3160">
        <w:rPr>
          <w:color w:val="000000"/>
          <w:sz w:val="24"/>
          <w:szCs w:val="24"/>
          <w:lang w:val="ru-RU" w:bidi="ru-RU"/>
        </w:rPr>
        <w:t xml:space="preserve"> ОБЩЕГО ОБРАЗОВАНИЯ</w:t>
      </w:r>
      <w:r w:rsidRPr="001D3160">
        <w:rPr>
          <w:color w:val="000000"/>
          <w:sz w:val="24"/>
          <w:szCs w:val="24"/>
          <w:lang w:val="ru-RU" w:bidi="ru-RU"/>
        </w:rPr>
        <w:br/>
        <w:t>муниципального бюджетного общеобразовательного учреждения</w:t>
      </w:r>
      <w:r w:rsidRPr="001D3160">
        <w:rPr>
          <w:color w:val="000000"/>
          <w:sz w:val="24"/>
          <w:szCs w:val="24"/>
          <w:lang w:val="ru-RU" w:bidi="ru-RU"/>
        </w:rPr>
        <w:br/>
        <w:t>«Новослободская средняя общеобразовательная школа</w:t>
      </w:r>
      <w:r w:rsidRPr="001D3160">
        <w:rPr>
          <w:color w:val="000000"/>
          <w:sz w:val="24"/>
          <w:szCs w:val="24"/>
          <w:lang w:val="ru-RU" w:bidi="ru-RU"/>
        </w:rPr>
        <w:br/>
        <w:t>Корочанского района Белгородской области»</w:t>
      </w:r>
    </w:p>
    <w:p w:rsidR="001D3160" w:rsidRPr="0035183F" w:rsidRDefault="001D3160" w:rsidP="001D3160">
      <w:pPr>
        <w:tabs>
          <w:tab w:val="left" w:pos="1134"/>
        </w:tabs>
        <w:jc w:val="center"/>
        <w:rPr>
          <w:b/>
          <w:color w:val="0D0D0D"/>
          <w:sz w:val="28"/>
          <w:szCs w:val="28"/>
        </w:rPr>
      </w:pPr>
      <w:r w:rsidRPr="0035183F">
        <w:t xml:space="preserve">Срок реализации </w:t>
      </w:r>
      <w:r w:rsidRPr="0035183F">
        <w:rPr>
          <w:color w:val="202020"/>
        </w:rPr>
        <w:t xml:space="preserve">- </w:t>
      </w:r>
      <w:r>
        <w:t>2</w:t>
      </w:r>
      <w:r w:rsidRPr="0035183F">
        <w:t xml:space="preserve"> </w:t>
      </w:r>
      <w:r>
        <w:t>года</w:t>
      </w:r>
      <w:r w:rsidRPr="0035183F">
        <w:rPr>
          <w:b/>
          <w:color w:val="0D0D0D"/>
          <w:sz w:val="28"/>
          <w:szCs w:val="28"/>
        </w:rPr>
        <w:t xml:space="preserve"> </w:t>
      </w:r>
    </w:p>
    <w:p w:rsidR="0058659E" w:rsidRDefault="0058659E">
      <w:pPr>
        <w:pStyle w:val="a6"/>
        <w:spacing w:before="5"/>
        <w:ind w:left="0"/>
        <w:jc w:val="left"/>
        <w:rPr>
          <w:sz w:val="7"/>
        </w:rPr>
      </w:pPr>
    </w:p>
    <w:p w:rsidR="0058659E" w:rsidRDefault="0058659E">
      <w:pPr>
        <w:pStyle w:val="a6"/>
        <w:jc w:val="left"/>
        <w:rPr>
          <w:sz w:val="20"/>
        </w:rPr>
      </w:pPr>
    </w:p>
    <w:p w:rsidR="0058659E" w:rsidRDefault="0058659E">
      <w:pPr>
        <w:rPr>
          <w:sz w:val="20"/>
        </w:rPr>
        <w:sectPr w:rsidR="0058659E">
          <w:headerReference w:type="default" r:id="rId9"/>
          <w:footerReference w:type="default" r:id="rId10"/>
          <w:type w:val="continuous"/>
          <w:pgSz w:w="11920" w:h="16850"/>
          <w:pgMar w:top="920" w:right="0" w:bottom="1040" w:left="280" w:header="254" w:footer="855" w:gutter="0"/>
          <w:pgNumType w:start="1"/>
          <w:cols w:space="720"/>
        </w:sectPr>
      </w:pPr>
    </w:p>
    <w:p w:rsidR="0058659E" w:rsidRDefault="0063584C">
      <w:pPr>
        <w:spacing w:before="82"/>
        <w:ind w:left="1640" w:right="1061"/>
        <w:jc w:val="center"/>
        <w:rPr>
          <w:b/>
          <w:sz w:val="24"/>
        </w:rPr>
      </w:pPr>
      <w:r>
        <w:rPr>
          <w:b/>
          <w:sz w:val="24"/>
        </w:rPr>
        <w:lastRenderedPageBreak/>
        <w:t>ОГЛАВЛЕНИЕ</w:t>
      </w:r>
    </w:p>
    <w:p w:rsidR="0058659E" w:rsidRDefault="0058659E">
      <w:pPr>
        <w:pStyle w:val="a6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514"/>
        <w:gridCol w:w="1561"/>
      </w:tblGrid>
      <w:tr w:rsidR="0058659E">
        <w:trPr>
          <w:trHeight w:val="27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spacing w:line="256" w:lineRule="exact"/>
              <w:ind w:left="3139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256" w:lineRule="exact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tabs>
                <w:tab w:val="left" w:pos="1679"/>
                <w:tab w:val="left" w:pos="3009"/>
                <w:tab w:val="left" w:pos="4689"/>
              </w:tabs>
              <w:spacing w:line="322" w:lineRule="exact"/>
              <w:ind w:left="104" w:right="663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z w:val="28"/>
              </w:rPr>
              <w:tab/>
              <w:t>раздел</w:t>
            </w:r>
            <w:r>
              <w:rPr>
                <w:b/>
                <w:sz w:val="28"/>
              </w:rPr>
              <w:tab/>
              <w:t>основной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8659E">
        <w:trPr>
          <w:trHeight w:val="323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8659E">
        <w:trPr>
          <w:trHeight w:val="964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tabs>
                <w:tab w:val="left" w:pos="2032"/>
                <w:tab w:val="left" w:pos="3640"/>
                <w:tab w:val="left" w:pos="4992"/>
              </w:tabs>
              <w:ind w:left="104" w:right="676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освоения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обучающимися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58659E" w:rsidRDefault="0063584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5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8659E">
        <w:trPr>
          <w:trHeight w:val="323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04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tabs>
                <w:tab w:val="left" w:pos="1984"/>
                <w:tab w:val="left" w:pos="4190"/>
                <w:tab w:val="left" w:pos="5745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z w:val="28"/>
              </w:rPr>
              <w:tab/>
              <w:t>метапредметные</w:t>
            </w:r>
            <w:r>
              <w:rPr>
                <w:sz w:val="28"/>
              </w:rPr>
              <w:tab/>
              <w:t>результаты</w:t>
            </w:r>
            <w:r>
              <w:rPr>
                <w:sz w:val="28"/>
              </w:rPr>
              <w:tab/>
              <w:t>освоения</w:t>
            </w:r>
          </w:p>
          <w:p w:rsidR="0058659E" w:rsidRDefault="0063584C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ООП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5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8659E">
        <w:trPr>
          <w:trHeight w:val="6831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ind w:left="104" w:right="962"/>
              <w:rPr>
                <w:sz w:val="28"/>
              </w:rPr>
            </w:pPr>
            <w:r>
              <w:rPr>
                <w:sz w:val="28"/>
              </w:rPr>
              <w:t>Планируемые предметные результаты освоения ООП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58659E" w:rsidRDefault="0063584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  <w:p w:rsidR="0058659E" w:rsidRDefault="0063584C">
            <w:pPr>
              <w:pStyle w:val="TableParagraph"/>
              <w:ind w:left="104" w:right="4046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(русский)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Родная литература(русская)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Иностранный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58659E" w:rsidRDefault="0063584C">
            <w:pPr>
              <w:pStyle w:val="TableParagraph"/>
              <w:ind w:left="104" w:right="5367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Обществознание</w:t>
            </w:r>
          </w:p>
          <w:p w:rsidR="0058659E" w:rsidRDefault="0063584C">
            <w:pPr>
              <w:pStyle w:val="TableParagraph"/>
              <w:tabs>
                <w:tab w:val="left" w:pos="1963"/>
                <w:tab w:val="left" w:pos="3199"/>
                <w:tab w:val="left" w:pos="3669"/>
                <w:tab w:val="left" w:pos="4795"/>
              </w:tabs>
              <w:spacing w:line="242" w:lineRule="auto"/>
              <w:ind w:left="104" w:right="677"/>
              <w:rPr>
                <w:sz w:val="28"/>
              </w:rPr>
            </w:pPr>
            <w:r>
              <w:rPr>
                <w:sz w:val="28"/>
              </w:rPr>
              <w:t>Математика:</w:t>
            </w:r>
            <w:r>
              <w:rPr>
                <w:sz w:val="28"/>
              </w:rPr>
              <w:tab/>
              <w:t>алгебра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начала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геометрия</w:t>
            </w:r>
          </w:p>
          <w:p w:rsidR="0058659E" w:rsidRDefault="0063584C">
            <w:pPr>
              <w:pStyle w:val="TableParagraph"/>
              <w:ind w:left="104" w:right="5732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Физика.</w:t>
            </w:r>
          </w:p>
          <w:p w:rsidR="0058659E" w:rsidRDefault="0063584C">
            <w:pPr>
              <w:pStyle w:val="TableParagraph"/>
              <w:ind w:left="104" w:right="5388"/>
              <w:rPr>
                <w:sz w:val="28"/>
              </w:rPr>
            </w:pPr>
            <w:r>
              <w:rPr>
                <w:sz w:val="28"/>
              </w:rPr>
              <w:t>Астрономия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Биология</w:t>
            </w:r>
          </w:p>
          <w:p w:rsidR="0058659E" w:rsidRDefault="0063584C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58659E" w:rsidRDefault="0063584C">
            <w:pPr>
              <w:pStyle w:val="TableParagraph"/>
              <w:ind w:left="104" w:right="2377"/>
              <w:rPr>
                <w:sz w:val="28"/>
              </w:rPr>
            </w:pPr>
            <w:r>
              <w:rPr>
                <w:sz w:val="28"/>
              </w:rPr>
              <w:t>Основы безопасности 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561" w:type="dxa"/>
          </w:tcPr>
          <w:p w:rsidR="0058659E" w:rsidRDefault="0058659E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  <w:p w:rsidR="0058659E" w:rsidRDefault="0063584C">
            <w:pPr>
              <w:pStyle w:val="TableParagraph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58659E" w:rsidRDefault="0063584C">
            <w:pPr>
              <w:pStyle w:val="TableParagraph"/>
              <w:spacing w:before="2"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58659E" w:rsidRDefault="0063584C">
            <w:pPr>
              <w:pStyle w:val="TableParagraph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  <w:p w:rsidR="0058659E" w:rsidRDefault="0063584C">
            <w:pPr>
              <w:pStyle w:val="TableParagraph"/>
              <w:spacing w:before="2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  <w:p w:rsidR="0058659E" w:rsidRDefault="0058659E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58659E" w:rsidRDefault="0063584C">
            <w:pPr>
              <w:pStyle w:val="TableParagraph"/>
              <w:spacing w:before="1"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  <w:p w:rsidR="0058659E" w:rsidRDefault="0063584C">
            <w:pPr>
              <w:pStyle w:val="TableParagraph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  <w:p w:rsidR="0058659E" w:rsidRDefault="0063584C">
            <w:pPr>
              <w:pStyle w:val="TableParagraph"/>
              <w:spacing w:before="1"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  <w:p w:rsidR="0058659E" w:rsidRDefault="0063584C">
            <w:pPr>
              <w:pStyle w:val="TableParagraph"/>
              <w:spacing w:line="322" w:lineRule="exact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  <w:p w:rsidR="0058659E" w:rsidRDefault="0063584C">
            <w:pPr>
              <w:pStyle w:val="TableParagraph"/>
              <w:ind w:left="217" w:right="206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58659E">
        <w:trPr>
          <w:trHeight w:val="966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tabs>
                <w:tab w:val="left" w:pos="1629"/>
                <w:tab w:val="left" w:pos="3038"/>
                <w:tab w:val="left" w:pos="5481"/>
              </w:tabs>
              <w:ind w:left="104" w:right="677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z w:val="28"/>
              </w:rPr>
              <w:tab/>
              <w:t>основой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</w:p>
          <w:p w:rsidR="0058659E" w:rsidRDefault="0063584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среднего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7" w:lineRule="exact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spacing w:line="322" w:lineRule="exact"/>
              <w:ind w:left="104" w:right="66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36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5" w:lineRule="exact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58659E">
        <w:trPr>
          <w:trHeight w:val="966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tabs>
                <w:tab w:val="left" w:pos="2587"/>
                <w:tab w:val="left" w:pos="4025"/>
                <w:tab w:val="left" w:pos="5280"/>
              </w:tabs>
              <w:ind w:left="925" w:right="244" w:hanging="821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действийпри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получении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  <w:t>образования,</w:t>
            </w:r>
          </w:p>
          <w:p w:rsidR="0058659E" w:rsidRDefault="0063584C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включающая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компетенций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5" w:lineRule="exact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58659E">
        <w:trPr>
          <w:trHeight w:val="1288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7514" w:type="dxa"/>
          </w:tcPr>
          <w:p w:rsidR="0058659E" w:rsidRDefault="0063584C">
            <w:pPr>
              <w:pStyle w:val="TableParagraph"/>
              <w:ind w:left="104" w:right="90"/>
              <w:jc w:val="both"/>
              <w:rPr>
                <w:sz w:val="28"/>
              </w:rPr>
            </w:pPr>
            <w:r>
              <w:rPr>
                <w:sz w:val="28"/>
              </w:rPr>
              <w:t>Цели и задачи, включающие учебно- исследовательскую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58659E" w:rsidRDefault="0063584C">
            <w:pPr>
              <w:pStyle w:val="TableParagraph"/>
              <w:spacing w:line="310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универсальных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действий;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1561" w:type="dxa"/>
          </w:tcPr>
          <w:p w:rsidR="0058659E" w:rsidRDefault="0063584C">
            <w:pPr>
              <w:pStyle w:val="TableParagraph"/>
              <w:spacing w:line="315" w:lineRule="exact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</w:tbl>
    <w:p w:rsidR="0058659E" w:rsidRDefault="0058659E">
      <w:pPr>
        <w:spacing w:line="315" w:lineRule="exact"/>
        <w:jc w:val="center"/>
        <w:rPr>
          <w:sz w:val="28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3294"/>
        <w:gridCol w:w="3657"/>
        <w:gridCol w:w="1525"/>
      </w:tblGrid>
      <w:tr w:rsidR="0058659E">
        <w:trPr>
          <w:trHeight w:val="643"/>
        </w:trPr>
        <w:tc>
          <w:tcPr>
            <w:tcW w:w="1102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  <w:p w:rsidR="0058659E" w:rsidRDefault="0063584C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СОО</w:t>
            </w:r>
          </w:p>
        </w:tc>
        <w:tc>
          <w:tcPr>
            <w:tcW w:w="152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1931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tabs>
                <w:tab w:val="left" w:pos="2056"/>
                <w:tab w:val="left" w:pos="2200"/>
                <w:tab w:val="left" w:pos="2303"/>
                <w:tab w:val="left" w:pos="3487"/>
                <w:tab w:val="left" w:pos="3691"/>
                <w:tab w:val="left" w:pos="4843"/>
                <w:tab w:val="left" w:pos="5076"/>
                <w:tab w:val="left" w:pos="5150"/>
                <w:tab w:val="left" w:pos="5256"/>
                <w:tab w:val="left" w:pos="5647"/>
                <w:tab w:val="left" w:pos="5808"/>
                <w:tab w:val="left" w:pos="6689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понятий,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связи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отдельных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учебных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структуре</w:t>
            </w:r>
          </w:p>
          <w:p w:rsidR="0058659E" w:rsidRDefault="0063584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</w:tr>
      <w:tr w:rsidR="0058659E">
        <w:trPr>
          <w:trHeight w:val="645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tabs>
                <w:tab w:val="left" w:pos="1394"/>
                <w:tab w:val="left" w:pos="2416"/>
                <w:tab w:val="left" w:pos="2939"/>
                <w:tab w:val="left" w:pos="5004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Типовые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формированию</w:t>
            </w:r>
            <w:r>
              <w:rPr>
                <w:sz w:val="28"/>
              </w:rPr>
              <w:tab/>
              <w:t>универсальных</w:t>
            </w:r>
          </w:p>
          <w:p w:rsidR="0058659E" w:rsidRDefault="0063584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58659E">
        <w:trPr>
          <w:trHeight w:val="645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учебно-исследовательской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  <w:tr w:rsidR="0058659E">
        <w:trPr>
          <w:trHeight w:val="967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3294" w:type="dxa"/>
            <w:tcBorders>
              <w:right w:val="nil"/>
            </w:tcBorders>
          </w:tcPr>
          <w:p w:rsidR="0058659E" w:rsidRDefault="0063584C">
            <w:pPr>
              <w:pStyle w:val="TableParagraph"/>
              <w:tabs>
                <w:tab w:val="left" w:pos="1922"/>
                <w:tab w:val="left" w:pos="2860"/>
              </w:tabs>
              <w:ind w:left="104" w:right="20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z w:val="28"/>
              </w:rPr>
              <w:tab/>
              <w:t>и</w:t>
            </w:r>
          </w:p>
          <w:p w:rsidR="0058659E" w:rsidRDefault="0063584C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  <w:tc>
          <w:tcPr>
            <w:tcW w:w="3657" w:type="dxa"/>
            <w:tcBorders>
              <w:left w:val="nil"/>
            </w:tcBorders>
          </w:tcPr>
          <w:p w:rsidR="0058659E" w:rsidRDefault="0063584C">
            <w:pPr>
              <w:pStyle w:val="TableParagraph"/>
              <w:tabs>
                <w:tab w:val="left" w:pos="1950"/>
                <w:tab w:val="left" w:pos="2617"/>
              </w:tabs>
              <w:ind w:left="210" w:right="98" w:firstLine="233"/>
              <w:rPr>
                <w:sz w:val="28"/>
              </w:rPr>
            </w:pPr>
            <w:r>
              <w:rPr>
                <w:sz w:val="28"/>
              </w:rPr>
              <w:t>направлений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z w:val="28"/>
              </w:rPr>
              <w:tab/>
              <w:t>деятельности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58659E">
        <w:trPr>
          <w:trHeight w:val="964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учебно-исследовательской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tabs>
                <w:tab w:val="left" w:pos="1672"/>
                <w:tab w:val="left" w:pos="3578"/>
                <w:tab w:val="left" w:pos="5549"/>
                <w:tab w:val="left" w:pos="5993"/>
              </w:tabs>
              <w:spacing w:line="322" w:lineRule="exact"/>
              <w:ind w:left="104" w:right="102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обучающихся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58659E">
        <w:trPr>
          <w:trHeight w:val="1610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ind w:left="104" w:right="92"/>
              <w:jc w:val="bot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организационно-методического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20" w:lineRule="atLeast"/>
              <w:ind w:left="104" w:right="327"/>
              <w:jc w:val="both"/>
              <w:rPr>
                <w:sz w:val="28"/>
              </w:rPr>
            </w:pPr>
            <w:r>
              <w:rPr>
                <w:sz w:val="28"/>
              </w:rPr>
              <w:t>ресурсного обеспечения учебно-исследовательской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</w:tr>
      <w:tr w:rsidR="0058659E">
        <w:trPr>
          <w:trHeight w:val="966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6951" w:type="dxa"/>
            <w:gridSpan w:val="2"/>
          </w:tcPr>
          <w:p w:rsidR="0058659E" w:rsidRDefault="0063584C">
            <w:pPr>
              <w:pStyle w:val="TableParagraph"/>
              <w:tabs>
                <w:tab w:val="left" w:pos="1579"/>
                <w:tab w:val="left" w:pos="2013"/>
                <w:tab w:val="left" w:pos="4257"/>
                <w:tab w:val="left" w:pos="5390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Методика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инструментарий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  <w:t>успешности</w:t>
            </w:r>
          </w:p>
          <w:p w:rsidR="0058659E" w:rsidRDefault="0063584C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действий</w:t>
            </w:r>
          </w:p>
        </w:tc>
        <w:tc>
          <w:tcPr>
            <w:tcW w:w="1525" w:type="dxa"/>
          </w:tcPr>
          <w:p w:rsidR="0058659E" w:rsidRDefault="0063584C">
            <w:pPr>
              <w:pStyle w:val="TableParagraph"/>
              <w:spacing w:line="315" w:lineRule="exact"/>
              <w:ind w:left="547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58659E">
        <w:trPr>
          <w:trHeight w:val="320"/>
        </w:trPr>
        <w:tc>
          <w:tcPr>
            <w:tcW w:w="1102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6951" w:type="dxa"/>
            <w:gridSpan w:val="2"/>
            <w:tcBorders>
              <w:bottom w:val="nil"/>
            </w:tcBorders>
          </w:tcPr>
          <w:p w:rsidR="0058659E" w:rsidRDefault="0063584C">
            <w:pPr>
              <w:pStyle w:val="TableParagraph"/>
              <w:spacing w:line="300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1525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300" w:lineRule="exact"/>
              <w:ind w:left="547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 (русский)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литература(русская)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151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153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Экономика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194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Право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196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199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65"/>
                <w:tab w:val="left" w:pos="3199"/>
                <w:tab w:val="left" w:pos="3669"/>
                <w:tab w:val="left" w:pos="4795"/>
              </w:tabs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Математика:</w:t>
            </w:r>
            <w:r>
              <w:rPr>
                <w:sz w:val="28"/>
              </w:rPr>
              <w:tab/>
              <w:t>алгебра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начала</w:t>
            </w:r>
            <w:r>
              <w:rPr>
                <w:sz w:val="28"/>
              </w:rPr>
              <w:tab/>
              <w:t>математического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203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анализа,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211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Физика.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216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Астрономия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219</w:t>
            </w:r>
          </w:p>
        </w:tc>
      </w:tr>
      <w:tr w:rsidR="0058659E">
        <w:trPr>
          <w:trHeight w:val="323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223</w:t>
            </w:r>
          </w:p>
        </w:tc>
      </w:tr>
      <w:tr w:rsidR="0058659E">
        <w:trPr>
          <w:trHeight w:val="321"/>
        </w:trPr>
        <w:tc>
          <w:tcPr>
            <w:tcW w:w="110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547"/>
              <w:rPr>
                <w:sz w:val="28"/>
              </w:rPr>
            </w:pPr>
            <w:r>
              <w:rPr>
                <w:sz w:val="28"/>
              </w:rPr>
              <w:t>228</w:t>
            </w:r>
          </w:p>
        </w:tc>
      </w:tr>
      <w:tr w:rsidR="0058659E">
        <w:trPr>
          <w:trHeight w:val="322"/>
        </w:trPr>
        <w:tc>
          <w:tcPr>
            <w:tcW w:w="1102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51" w:type="dxa"/>
            <w:gridSpan w:val="2"/>
            <w:tcBorders>
              <w:top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525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547"/>
              <w:rPr>
                <w:sz w:val="28"/>
              </w:rPr>
            </w:pPr>
            <w:r>
              <w:rPr>
                <w:sz w:val="28"/>
              </w:rPr>
              <w:t>231</w:t>
            </w:r>
          </w:p>
        </w:tc>
      </w:tr>
    </w:tbl>
    <w:p w:rsidR="0058659E" w:rsidRDefault="0058659E">
      <w:pPr>
        <w:spacing w:line="303" w:lineRule="exact"/>
        <w:rPr>
          <w:sz w:val="28"/>
        </w:rPr>
        <w:sectPr w:rsidR="0058659E">
          <w:pgSz w:w="11920" w:h="16850"/>
          <w:pgMar w:top="920" w:right="0" w:bottom="116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655"/>
        <w:gridCol w:w="1418"/>
      </w:tblGrid>
      <w:tr w:rsidR="0058659E">
        <w:trPr>
          <w:trHeight w:val="643"/>
        </w:trPr>
        <w:tc>
          <w:tcPr>
            <w:tcW w:w="994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  <w:p w:rsidR="0058659E" w:rsidRDefault="0063584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479" w:right="46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  <w:p w:rsidR="0058659E" w:rsidRDefault="0063584C">
            <w:pPr>
              <w:pStyle w:val="TableParagraph"/>
              <w:spacing w:line="309" w:lineRule="exact"/>
              <w:ind w:left="479" w:right="468"/>
              <w:jc w:val="center"/>
              <w:rPr>
                <w:sz w:val="28"/>
              </w:rPr>
            </w:pPr>
            <w:r>
              <w:rPr>
                <w:sz w:val="28"/>
              </w:rPr>
              <w:t>240</w:t>
            </w:r>
          </w:p>
        </w:tc>
      </w:tr>
      <w:tr w:rsidR="0058659E">
        <w:trPr>
          <w:trHeight w:val="371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243</w:t>
            </w:r>
          </w:p>
        </w:tc>
      </w:tr>
      <w:tr w:rsidR="0058659E">
        <w:trPr>
          <w:trHeight w:val="323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04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292</w:t>
            </w:r>
          </w:p>
        </w:tc>
      </w:tr>
      <w:tr w:rsidR="0058659E">
        <w:trPr>
          <w:trHeight w:val="1609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2.4.1.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 с особыми образовательными потребностями,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том числе с ограниченными 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инвалидами,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58659E" w:rsidRDefault="0063584C">
            <w:pPr>
              <w:pStyle w:val="TableParagraph"/>
              <w:spacing w:line="309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среднего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292</w:t>
            </w:r>
          </w:p>
        </w:tc>
      </w:tr>
      <w:tr w:rsidR="0058659E">
        <w:trPr>
          <w:trHeight w:val="1610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2.4.2.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3132"/>
                <w:tab w:val="left" w:pos="5904"/>
              </w:tabs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z w:val="28"/>
              </w:rPr>
              <w:tab/>
              <w:t>коррекционных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включающих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1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групповых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294</w:t>
            </w:r>
          </w:p>
        </w:tc>
      </w:tr>
      <w:tr w:rsidR="0058659E">
        <w:trPr>
          <w:trHeight w:val="128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2.4.3.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ind w:left="105" w:right="95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психолого-медико-социального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потребностями,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659E" w:rsidRDefault="0063584C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ограниченными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  <w:tr w:rsidR="0058659E">
        <w:trPr>
          <w:trHeight w:val="1610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2.4.4.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предусматривающий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педагогики,</w:t>
            </w:r>
          </w:p>
          <w:p w:rsidR="0058659E" w:rsidRDefault="0063584C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специальной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психологии,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7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</w:tr>
      <w:tr w:rsidR="0058659E">
        <w:trPr>
          <w:trHeight w:val="966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2.4.5.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Планируемые результаты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58659E" w:rsidRDefault="0063584C">
            <w:pPr>
              <w:pStyle w:val="TableParagraph"/>
              <w:tabs>
                <w:tab w:val="left" w:pos="2705"/>
                <w:tab w:val="left" w:pos="4954"/>
                <w:tab w:val="left" w:pos="5523"/>
                <w:tab w:val="left" w:pos="6331"/>
                <w:tab w:val="left" w:pos="7417"/>
              </w:tabs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z w:val="28"/>
              </w:rPr>
              <w:tab/>
              <w:t>потребностями,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инвалидами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</w:tr>
      <w:tr w:rsidR="0058659E">
        <w:trPr>
          <w:trHeight w:val="966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20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3655"/>
                <w:tab w:val="left" w:pos="5655"/>
              </w:tabs>
              <w:spacing w:line="322" w:lineRule="exact"/>
              <w:ind w:left="105" w:right="8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z w:val="28"/>
              </w:rPr>
              <w:tab/>
              <w:t>раздел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основной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  <w:tc>
          <w:tcPr>
            <w:tcW w:w="141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321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(календарный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график)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01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301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58659E" w:rsidRDefault="0063584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479" w:right="468"/>
              <w:jc w:val="center"/>
              <w:rPr>
                <w:sz w:val="28"/>
              </w:rPr>
            </w:pPr>
            <w:r>
              <w:rPr>
                <w:sz w:val="28"/>
              </w:rPr>
              <w:t>305</w:t>
            </w:r>
          </w:p>
          <w:p w:rsidR="0058659E" w:rsidRDefault="0063584C">
            <w:pPr>
              <w:pStyle w:val="TableParagraph"/>
              <w:spacing w:line="311" w:lineRule="exact"/>
              <w:ind w:left="479" w:right="468"/>
              <w:jc w:val="center"/>
              <w:rPr>
                <w:sz w:val="28"/>
              </w:rPr>
            </w:pPr>
            <w:r>
              <w:rPr>
                <w:sz w:val="28"/>
              </w:rPr>
              <w:t>307</w:t>
            </w:r>
          </w:p>
        </w:tc>
      </w:tr>
      <w:tr w:rsidR="0058659E">
        <w:trPr>
          <w:trHeight w:val="643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1869"/>
                <w:tab w:val="left" w:pos="3597"/>
                <w:tab w:val="left" w:pos="571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условий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  <w:t>основной</w:t>
            </w:r>
          </w:p>
          <w:p w:rsidR="0058659E" w:rsidRDefault="0063584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кадровым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58659E" w:rsidRDefault="0063584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3.3.2.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3936"/>
                <w:tab w:val="left" w:pos="547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реализации</w:t>
            </w:r>
          </w:p>
          <w:p w:rsidR="0058659E" w:rsidRDefault="0063584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336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3.3.3.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Финансовое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58659E" w:rsidRDefault="0063584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354</w:t>
            </w:r>
          </w:p>
        </w:tc>
      </w:tr>
      <w:tr w:rsidR="0058659E">
        <w:trPr>
          <w:trHeight w:val="642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3.3.4.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3900"/>
                <w:tab w:val="left" w:pos="5475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реализации</w:t>
            </w:r>
          </w:p>
          <w:p w:rsidR="0058659E" w:rsidRDefault="0063584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</w:tr>
      <w:tr w:rsidR="0058659E">
        <w:trPr>
          <w:trHeight w:val="645"/>
        </w:trPr>
        <w:tc>
          <w:tcPr>
            <w:tcW w:w="994" w:type="dxa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3.3.5.</w:t>
            </w:r>
          </w:p>
        </w:tc>
        <w:tc>
          <w:tcPr>
            <w:tcW w:w="7655" w:type="dxa"/>
          </w:tcPr>
          <w:p w:rsidR="0058659E" w:rsidRDefault="0063584C">
            <w:pPr>
              <w:pStyle w:val="TableParagraph"/>
              <w:tabs>
                <w:tab w:val="left" w:pos="4222"/>
                <w:tab w:val="left" w:pos="5475"/>
              </w:tabs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Информационно-методические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реализации</w:t>
            </w:r>
          </w:p>
          <w:p w:rsidR="0058659E" w:rsidRDefault="0063584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spacing w:line="315" w:lineRule="exact"/>
              <w:ind w:left="0" w:right="433"/>
              <w:jc w:val="right"/>
              <w:rPr>
                <w:sz w:val="28"/>
              </w:rPr>
            </w:pPr>
            <w:r>
              <w:rPr>
                <w:sz w:val="28"/>
              </w:rPr>
              <w:t>357</w:t>
            </w:r>
          </w:p>
        </w:tc>
      </w:tr>
    </w:tbl>
    <w:p w:rsidR="0058659E" w:rsidRDefault="0058659E">
      <w:pPr>
        <w:spacing w:line="315" w:lineRule="exact"/>
        <w:jc w:val="right"/>
        <w:rPr>
          <w:sz w:val="28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6950"/>
        <w:gridCol w:w="1524"/>
      </w:tblGrid>
      <w:tr w:rsidR="0058659E">
        <w:trPr>
          <w:trHeight w:val="964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3.3.6.</w:t>
            </w:r>
          </w:p>
        </w:tc>
        <w:tc>
          <w:tcPr>
            <w:tcW w:w="6950" w:type="dxa"/>
          </w:tcPr>
          <w:p w:rsidR="0058659E" w:rsidRDefault="0063584C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58659E" w:rsidRDefault="0063584C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программой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1524" w:type="dxa"/>
          </w:tcPr>
          <w:p w:rsidR="0058659E" w:rsidRDefault="0063584C">
            <w:pPr>
              <w:pStyle w:val="TableParagraph"/>
              <w:spacing w:line="315" w:lineRule="exact"/>
              <w:ind w:left="548"/>
              <w:rPr>
                <w:sz w:val="28"/>
              </w:rPr>
            </w:pPr>
            <w:r>
              <w:rPr>
                <w:sz w:val="28"/>
              </w:rPr>
              <w:t>366</w:t>
            </w:r>
          </w:p>
        </w:tc>
      </w:tr>
      <w:tr w:rsidR="0058659E">
        <w:trPr>
          <w:trHeight w:val="645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6950" w:type="dxa"/>
          </w:tcPr>
          <w:p w:rsidR="0058659E" w:rsidRDefault="0063584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Механизмы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58659E" w:rsidRDefault="0063584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условий</w:t>
            </w:r>
          </w:p>
        </w:tc>
        <w:tc>
          <w:tcPr>
            <w:tcW w:w="1524" w:type="dxa"/>
          </w:tcPr>
          <w:p w:rsidR="0058659E" w:rsidRDefault="0063584C">
            <w:pPr>
              <w:pStyle w:val="TableParagraph"/>
              <w:spacing w:line="315" w:lineRule="exact"/>
              <w:ind w:left="548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 w:rsidR="0058659E">
        <w:trPr>
          <w:trHeight w:val="645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6950" w:type="dxa"/>
          </w:tcPr>
          <w:p w:rsidR="0058659E" w:rsidRDefault="0063584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Сетевой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(дорожная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карта)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</w:p>
          <w:p w:rsidR="0058659E" w:rsidRDefault="0063584C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1524" w:type="dxa"/>
          </w:tcPr>
          <w:p w:rsidR="0058659E" w:rsidRDefault="0063584C">
            <w:pPr>
              <w:pStyle w:val="TableParagraph"/>
              <w:spacing w:line="315" w:lineRule="exact"/>
              <w:ind w:left="548"/>
              <w:rPr>
                <w:sz w:val="28"/>
              </w:rPr>
            </w:pPr>
            <w:r>
              <w:rPr>
                <w:sz w:val="28"/>
              </w:rPr>
              <w:t>368</w:t>
            </w:r>
          </w:p>
        </w:tc>
      </w:tr>
      <w:tr w:rsidR="0058659E">
        <w:trPr>
          <w:trHeight w:val="323"/>
        </w:trPr>
        <w:tc>
          <w:tcPr>
            <w:tcW w:w="1102" w:type="dxa"/>
          </w:tcPr>
          <w:p w:rsidR="0058659E" w:rsidRDefault="0063584C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6950" w:type="dxa"/>
          </w:tcPr>
          <w:p w:rsidR="0058659E" w:rsidRDefault="0063584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1524" w:type="dxa"/>
          </w:tcPr>
          <w:p w:rsidR="0058659E" w:rsidRDefault="0063584C">
            <w:pPr>
              <w:pStyle w:val="TableParagraph"/>
              <w:spacing w:line="304" w:lineRule="exact"/>
              <w:ind w:left="548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</w:tbl>
    <w:p w:rsidR="0058659E" w:rsidRDefault="0058659E">
      <w:pPr>
        <w:spacing w:line="304" w:lineRule="exact"/>
        <w:rPr>
          <w:sz w:val="28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 w:rsidP="00773C1F">
      <w:pPr>
        <w:pStyle w:val="Heading1"/>
        <w:numPr>
          <w:ilvl w:val="0"/>
          <w:numId w:val="113"/>
        </w:numPr>
        <w:tabs>
          <w:tab w:val="left" w:pos="1636"/>
        </w:tabs>
        <w:spacing w:before="83" w:line="240" w:lineRule="auto"/>
        <w:ind w:right="845" w:firstLine="0"/>
        <w:jc w:val="both"/>
      </w:pPr>
      <w:r>
        <w:lastRenderedPageBreak/>
        <w:t>Целевой раздел основной образовательной программы среднего общего</w:t>
      </w:r>
      <w:r>
        <w:rPr>
          <w:spacing w:val="-67"/>
        </w:rPr>
        <w:t xml:space="preserve"> </w:t>
      </w:r>
      <w:r>
        <w:t>образования</w:t>
      </w:r>
    </w:p>
    <w:p w:rsidR="0058659E" w:rsidRDefault="0063584C" w:rsidP="00773C1F">
      <w:pPr>
        <w:pStyle w:val="a8"/>
        <w:numPr>
          <w:ilvl w:val="1"/>
          <w:numId w:val="113"/>
        </w:numPr>
        <w:tabs>
          <w:tab w:val="left" w:pos="1845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63584C" w:rsidRDefault="0063584C" w:rsidP="0063584C">
      <w:pPr>
        <w:pStyle w:val="a6"/>
        <w:spacing w:before="36" w:line="276" w:lineRule="auto"/>
        <w:ind w:right="377" w:firstLine="708"/>
      </w:pPr>
      <w:r>
        <w:t>Основная образовательная программа Муниципального бюджетного общеобразовательного</w:t>
      </w:r>
      <w:r>
        <w:rPr>
          <w:spacing w:val="-57"/>
        </w:rPr>
        <w:t xml:space="preserve"> </w:t>
      </w:r>
      <w:r>
        <w:t>учреждения «Новослободская средняя обще6образовательная школа Корочанского района Белгородской области» (далее – ООП) определяет 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63584C" w:rsidRDefault="0063584C" w:rsidP="0063584C">
      <w:pPr>
        <w:pStyle w:val="a6"/>
        <w:spacing w:line="276" w:lineRule="auto"/>
        <w:ind w:right="377" w:firstLine="7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3584C" w:rsidRDefault="0063584C" w:rsidP="0063584C">
      <w:pPr>
        <w:pStyle w:val="a6"/>
        <w:spacing w:line="276" w:lineRule="auto"/>
        <w:ind w:right="381" w:firstLine="424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60%, а часть, формируемая участниками образовательных отношений, – 40% от общего объема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>
        <w:t>среднего общего</w:t>
      </w:r>
      <w:r>
        <w:rPr>
          <w:spacing w:val="2"/>
        </w:rPr>
        <w:t xml:space="preserve"> </w:t>
      </w:r>
      <w:r>
        <w:t>образования.</w:t>
      </w:r>
    </w:p>
    <w:p w:rsidR="0063584C" w:rsidRDefault="0063584C" w:rsidP="0063584C">
      <w:pPr>
        <w:pStyle w:val="a6"/>
        <w:spacing w:before="101" w:line="276" w:lineRule="auto"/>
        <w:ind w:right="376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6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«Новослободская СОШ»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профиль</w:t>
      </w:r>
      <w:r>
        <w:rPr>
          <w:spacing w:val="-5"/>
        </w:rPr>
        <w:t xml:space="preserve"> </w:t>
      </w:r>
      <w:r>
        <w:t>обучения.</w:t>
      </w:r>
    </w:p>
    <w:p w:rsidR="0063584C" w:rsidRDefault="0063584C" w:rsidP="0063584C">
      <w:pPr>
        <w:pStyle w:val="a6"/>
        <w:spacing w:line="276" w:lineRule="auto"/>
        <w:ind w:right="380" w:firstLine="708"/>
      </w:pPr>
      <w:r>
        <w:t>Компонент образовательной организации основной образовательной программа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«Новослободская СОШ»</w:t>
      </w:r>
      <w:r>
        <w:rPr>
          <w:spacing w:val="-6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самостоятельно</w:t>
      </w:r>
    </w:p>
    <w:p w:rsidR="0058659E" w:rsidRDefault="0058659E">
      <w:pPr>
        <w:pStyle w:val="a6"/>
        <w:spacing w:before="6"/>
        <w:ind w:left="0"/>
        <w:jc w:val="left"/>
        <w:rPr>
          <w:b/>
          <w:sz w:val="26"/>
        </w:rPr>
      </w:pPr>
    </w:p>
    <w:p w:rsidR="0058659E" w:rsidRDefault="0063584C">
      <w:pPr>
        <w:pStyle w:val="a6"/>
        <w:spacing w:line="242" w:lineRule="auto"/>
        <w:ind w:right="855" w:firstLine="461"/>
      </w:pPr>
      <w:r>
        <w:rPr>
          <w:b/>
        </w:rPr>
        <w:t xml:space="preserve">Целями </w:t>
      </w:r>
      <w:r>
        <w:t>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«Новослободская СОШ»</w:t>
      </w:r>
      <w:r>
        <w:rPr>
          <w:spacing w:val="68"/>
        </w:rPr>
        <w:t xml:space="preserve"> </w:t>
      </w:r>
      <w:r>
        <w:t>являются: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684"/>
        </w:tabs>
        <w:ind w:right="841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планов,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725"/>
        </w:tabs>
        <w:ind w:right="839" w:firstLine="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 определяемых личностными, семейными, 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 потребностями и возможностями обучающегося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 состоянием здоровья.</w:t>
      </w:r>
    </w:p>
    <w:p w:rsidR="0058659E" w:rsidRDefault="0063584C">
      <w:pPr>
        <w:pStyle w:val="a6"/>
        <w:ind w:right="844" w:firstLine="46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организацией основной образовательной программы среднего</w:t>
      </w:r>
      <w:r>
        <w:rPr>
          <w:spacing w:val="1"/>
        </w:rPr>
        <w:t xml:space="preserve"> </w:t>
      </w:r>
      <w:r>
        <w:lastRenderedPageBreak/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предусматривает решение</w:t>
      </w:r>
      <w:r>
        <w:rPr>
          <w:spacing w:val="-2"/>
        </w:rPr>
        <w:t xml:space="preserve"> </w:t>
      </w:r>
      <w:r>
        <w:t>следующих основных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586"/>
        </w:tabs>
        <w:spacing w:line="321" w:lineRule="exact"/>
        <w:ind w:left="158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660"/>
        </w:tabs>
        <w:ind w:right="836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России;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708"/>
        </w:tabs>
        <w:ind w:right="84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667"/>
          <w:tab w:val="left" w:pos="4268"/>
        </w:tabs>
        <w:ind w:right="83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z w:val="28"/>
        </w:rPr>
        <w:tab/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a6"/>
        <w:ind w:left="1424" w:right="841"/>
      </w:pPr>
      <w:r>
        <w:t>-обеспечение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предусматривающей изучение обязательных учебных предметов, входящих в</w:t>
      </w:r>
      <w:r>
        <w:rPr>
          <w:spacing w:val="-67"/>
        </w:rPr>
        <w:t xml:space="preserve"> </w:t>
      </w:r>
      <w:r>
        <w:t>учебный план (учебных предметов по выбору из обязательных предметных</w:t>
      </w:r>
      <w:r>
        <w:rPr>
          <w:spacing w:val="1"/>
        </w:rPr>
        <w:t xml:space="preserve"> </w:t>
      </w:r>
      <w:r>
        <w:t>областей, дополнительных учебных предметов, курсов по выбору и общих</w:t>
      </w:r>
      <w:r>
        <w:rPr>
          <w:spacing w:val="1"/>
        </w:rPr>
        <w:t xml:space="preserve"> </w:t>
      </w:r>
      <w:r>
        <w:t>для включения во все учебные планы учебных предметов, в том числе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627"/>
        </w:tabs>
        <w:ind w:right="841" w:firstLine="0"/>
        <w:rPr>
          <w:sz w:val="28"/>
        </w:rPr>
      </w:pPr>
      <w:r>
        <w:rPr>
          <w:sz w:val="28"/>
        </w:rPr>
        <w:t>установление требований к воспитанию и социализации обучающихся, 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социального и гражданского становления, осознанного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672"/>
        </w:tabs>
        <w:ind w:right="851" w:firstLine="0"/>
        <w:rPr>
          <w:sz w:val="28"/>
        </w:rPr>
      </w:pPr>
      <w:r>
        <w:rPr>
          <w:sz w:val="28"/>
        </w:rPr>
        <w:t>преемственности основных образовательных программ начального общего,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586"/>
        </w:tabs>
        <w:ind w:left="1585" w:hanging="164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образовании;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591"/>
        </w:tabs>
        <w:spacing w:before="79"/>
        <w:ind w:right="843" w:firstLine="0"/>
        <w:rPr>
          <w:sz w:val="28"/>
        </w:rPr>
      </w:pPr>
      <w:r>
        <w:rPr>
          <w:sz w:val="28"/>
        </w:rPr>
        <w:t>формирование основ оценки результатов освоения обучающимися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58659E" w:rsidRDefault="0063584C" w:rsidP="00773C1F">
      <w:pPr>
        <w:pStyle w:val="a8"/>
        <w:numPr>
          <w:ilvl w:val="0"/>
          <w:numId w:val="112"/>
        </w:numPr>
        <w:tabs>
          <w:tab w:val="left" w:pos="1711"/>
        </w:tabs>
        <w:ind w:right="84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8659E" w:rsidRDefault="0058659E">
      <w:pPr>
        <w:pStyle w:val="a6"/>
        <w:spacing w:before="4"/>
        <w:ind w:left="0"/>
        <w:jc w:val="left"/>
      </w:pPr>
    </w:p>
    <w:p w:rsidR="0058659E" w:rsidRDefault="0063584C">
      <w:pPr>
        <w:pStyle w:val="Heading1"/>
        <w:tabs>
          <w:tab w:val="left" w:pos="3032"/>
          <w:tab w:val="left" w:pos="3401"/>
          <w:tab w:val="left" w:pos="4698"/>
          <w:tab w:val="left" w:pos="5068"/>
          <w:tab w:val="left" w:pos="7240"/>
          <w:tab w:val="left" w:pos="8630"/>
        </w:tabs>
        <w:spacing w:before="1" w:line="240" w:lineRule="auto"/>
        <w:ind w:left="3457" w:right="849" w:hanging="2031"/>
        <w:jc w:val="left"/>
      </w:pPr>
      <w:r>
        <w:t>Принципы</w:t>
      </w:r>
      <w:r>
        <w:tab/>
        <w:t>и</w:t>
      </w:r>
      <w:r>
        <w:tab/>
        <w:t>подходы</w:t>
      </w:r>
      <w:r>
        <w:tab/>
        <w:t>к</w:t>
      </w:r>
      <w:r>
        <w:tab/>
        <w:t>формированию</w:t>
      </w:r>
      <w:r>
        <w:tab/>
        <w:t>основной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 общего</w:t>
      </w:r>
      <w:r>
        <w:rPr>
          <w:spacing w:val="-5"/>
        </w:rPr>
        <w:t xml:space="preserve"> </w:t>
      </w:r>
      <w:r>
        <w:t>образования</w:t>
      </w:r>
    </w:p>
    <w:p w:rsidR="0058659E" w:rsidRDefault="0058659E">
      <w:pPr>
        <w:pStyle w:val="a6"/>
        <w:spacing w:before="5"/>
        <w:ind w:left="0"/>
        <w:jc w:val="left"/>
        <w:rPr>
          <w:b/>
        </w:rPr>
      </w:pPr>
    </w:p>
    <w:tbl>
      <w:tblPr>
        <w:tblStyle w:val="TableNormal"/>
        <w:tblW w:w="0" w:type="auto"/>
        <w:tblInd w:w="918" w:type="dxa"/>
        <w:tblLayout w:type="fixed"/>
        <w:tblLook w:val="01E0"/>
      </w:tblPr>
      <w:tblGrid>
        <w:gridCol w:w="6977"/>
        <w:gridCol w:w="462"/>
        <w:gridCol w:w="2087"/>
        <w:gridCol w:w="390"/>
      </w:tblGrid>
      <w:tr w:rsidR="0058659E">
        <w:trPr>
          <w:trHeight w:val="316"/>
        </w:trPr>
        <w:tc>
          <w:tcPr>
            <w:tcW w:w="6977" w:type="dxa"/>
          </w:tcPr>
          <w:p w:rsidR="0058659E" w:rsidRDefault="0063584C">
            <w:pPr>
              <w:pStyle w:val="TableParagraph"/>
              <w:tabs>
                <w:tab w:val="left" w:pos="5264"/>
              </w:tabs>
              <w:spacing w:line="296" w:lineRule="exact"/>
              <w:ind w:left="0" w:right="132"/>
              <w:jc w:val="right"/>
              <w:rPr>
                <w:sz w:val="28"/>
              </w:rPr>
            </w:pPr>
            <w:r>
              <w:rPr>
                <w:sz w:val="28"/>
              </w:rPr>
              <w:t>Методологической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z w:val="28"/>
              </w:rPr>
              <w:tab/>
              <w:t>является</w:t>
            </w:r>
          </w:p>
        </w:tc>
        <w:tc>
          <w:tcPr>
            <w:tcW w:w="46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7" w:type="dxa"/>
          </w:tcPr>
          <w:p w:rsidR="0058659E" w:rsidRDefault="0063584C">
            <w:pPr>
              <w:pStyle w:val="TableParagraph"/>
              <w:spacing w:line="296" w:lineRule="exact"/>
              <w:ind w:left="595"/>
              <w:rPr>
                <w:sz w:val="28"/>
              </w:rPr>
            </w:pPr>
            <w:r>
              <w:rPr>
                <w:sz w:val="28"/>
              </w:rPr>
              <w:t>системно</w:t>
            </w:r>
          </w:p>
        </w:tc>
        <w:tc>
          <w:tcPr>
            <w:tcW w:w="390" w:type="dxa"/>
          </w:tcPr>
          <w:p w:rsidR="0058659E" w:rsidRDefault="0063584C">
            <w:pPr>
              <w:pStyle w:val="TableParagraph"/>
              <w:spacing w:line="296" w:lineRule="exact"/>
              <w:ind w:left="0" w:right="79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58659E">
        <w:trPr>
          <w:trHeight w:val="321"/>
        </w:trPr>
        <w:tc>
          <w:tcPr>
            <w:tcW w:w="6977" w:type="dxa"/>
          </w:tcPr>
          <w:p w:rsidR="0058659E" w:rsidRDefault="0063584C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деятельностный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подход,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предполагает:</w:t>
            </w:r>
          </w:p>
        </w:tc>
        <w:tc>
          <w:tcPr>
            <w:tcW w:w="46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7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16"/>
        </w:trPr>
        <w:tc>
          <w:tcPr>
            <w:tcW w:w="6977" w:type="dxa"/>
          </w:tcPr>
          <w:p w:rsidR="0058659E" w:rsidRDefault="0063584C">
            <w:pPr>
              <w:pStyle w:val="TableParagraph"/>
              <w:tabs>
                <w:tab w:val="left" w:pos="2736"/>
                <w:tab w:val="left" w:pos="4454"/>
              </w:tabs>
              <w:spacing w:line="297" w:lineRule="exact"/>
              <w:ind w:left="0" w:right="246"/>
              <w:jc w:val="righ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готовности</w:t>
            </w:r>
            <w:r>
              <w:rPr>
                <w:sz w:val="28"/>
              </w:rPr>
              <w:tab/>
              <w:t>обучающихся</w:t>
            </w:r>
          </w:p>
        </w:tc>
        <w:tc>
          <w:tcPr>
            <w:tcW w:w="462" w:type="dxa"/>
          </w:tcPr>
          <w:p w:rsidR="0058659E" w:rsidRDefault="0063584C">
            <w:pPr>
              <w:pStyle w:val="TableParagraph"/>
              <w:spacing w:line="297" w:lineRule="exact"/>
              <w:ind w:left="135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2087" w:type="dxa"/>
          </w:tcPr>
          <w:p w:rsidR="0058659E" w:rsidRDefault="0063584C">
            <w:pPr>
              <w:pStyle w:val="TableParagraph"/>
              <w:spacing w:line="297" w:lineRule="exact"/>
              <w:ind w:left="191"/>
              <w:rPr>
                <w:sz w:val="28"/>
              </w:rPr>
            </w:pPr>
            <w:r>
              <w:rPr>
                <w:sz w:val="28"/>
              </w:rPr>
              <w:t>саморазвитию</w:t>
            </w:r>
          </w:p>
        </w:tc>
        <w:tc>
          <w:tcPr>
            <w:tcW w:w="390" w:type="dxa"/>
          </w:tcPr>
          <w:p w:rsidR="0058659E" w:rsidRDefault="0063584C">
            <w:pPr>
              <w:pStyle w:val="TableParagraph"/>
              <w:spacing w:line="297" w:lineRule="exact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</w:tr>
    </w:tbl>
    <w:p w:rsidR="0058659E" w:rsidRDefault="0063584C">
      <w:pPr>
        <w:pStyle w:val="a6"/>
        <w:spacing w:before="2" w:line="322" w:lineRule="exact"/>
      </w:pPr>
      <w:r>
        <w:t>непрерывному</w:t>
      </w:r>
      <w:r>
        <w:rPr>
          <w:spacing w:val="-11"/>
        </w:rPr>
        <w:t xml:space="preserve"> </w:t>
      </w:r>
      <w:r>
        <w:t>образованию;</w:t>
      </w:r>
    </w:p>
    <w:p w:rsidR="0058659E" w:rsidRDefault="0063584C">
      <w:pPr>
        <w:pStyle w:val="a6"/>
        <w:ind w:right="867" w:firstLine="1171"/>
      </w:pP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деятельность;</w:t>
      </w:r>
    </w:p>
    <w:p w:rsidR="0058659E" w:rsidRDefault="0063584C">
      <w:pPr>
        <w:pStyle w:val="a6"/>
        <w:ind w:left="2132" w:right="850"/>
      </w:pPr>
      <w:r>
        <w:t>активную учебно-познавательную деятельность обучающихся;</w:t>
      </w:r>
      <w:r>
        <w:rPr>
          <w:spacing w:val="1"/>
        </w:rPr>
        <w:t xml:space="preserve"> </w:t>
      </w:r>
      <w:r>
        <w:lastRenderedPageBreak/>
        <w:t>построение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индивидуальных,</w:t>
      </w:r>
    </w:p>
    <w:p w:rsidR="0058659E" w:rsidRDefault="0063584C">
      <w:pPr>
        <w:pStyle w:val="a6"/>
        <w:spacing w:line="242" w:lineRule="auto"/>
        <w:ind w:right="846"/>
      </w:pPr>
      <w:r>
        <w:t>возрастных,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обучающихся.</w:t>
      </w:r>
    </w:p>
    <w:p w:rsidR="0058659E" w:rsidRDefault="0063584C">
      <w:pPr>
        <w:pStyle w:val="a6"/>
        <w:ind w:right="835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7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 развитие обучающихся определяется</w:t>
      </w:r>
      <w:r>
        <w:rPr>
          <w:spacing w:val="1"/>
        </w:rPr>
        <w:t xml:space="preserve"> </w:t>
      </w:r>
      <w:r>
        <w:t>характером организации их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субъектовсистемы образования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представителей));</w:t>
      </w:r>
      <w:r>
        <w:rPr>
          <w:spacing w:val="1"/>
        </w:rPr>
        <w:t xml:space="preserve"> </w:t>
      </w:r>
      <w:r>
        <w:t>материальной базы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 профессионального образования, который может быть реализован как</w:t>
      </w:r>
      <w:r>
        <w:rPr>
          <w:spacing w:val="1"/>
        </w:rPr>
        <w:t xml:space="preserve"> </w:t>
      </w:r>
      <w:r>
        <w:t>через содержание, так и через формы, средства, технологии, методы и приемы</w:t>
      </w:r>
      <w:r>
        <w:rPr>
          <w:spacing w:val="1"/>
        </w:rPr>
        <w:t xml:space="preserve"> </w:t>
      </w:r>
      <w:r>
        <w:t>работы.</w:t>
      </w:r>
    </w:p>
    <w:p w:rsidR="0058659E" w:rsidRDefault="0063584C">
      <w:pPr>
        <w:pStyle w:val="a6"/>
        <w:ind w:right="839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 образовательной деятельности ориентируется на</w:t>
      </w:r>
      <w:r>
        <w:rPr>
          <w:spacing w:val="1"/>
        </w:rPr>
        <w:t xml:space="preserve"> </w:t>
      </w:r>
      <w:r>
        <w:t>личность 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личности.</w:t>
      </w:r>
    </w:p>
    <w:p w:rsidR="0058659E" w:rsidRDefault="0063584C">
      <w:pPr>
        <w:pStyle w:val="a6"/>
        <w:spacing w:before="79"/>
        <w:ind w:right="843" w:firstLine="720"/>
      </w:pPr>
      <w:r>
        <w:t>Осуществление принципа 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обучающегося.</w:t>
      </w:r>
    </w:p>
    <w:p w:rsidR="0058659E" w:rsidRDefault="0063584C">
      <w:pPr>
        <w:pStyle w:val="Heading1"/>
        <w:spacing w:before="4" w:line="240" w:lineRule="auto"/>
        <w:ind w:left="960" w:right="835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связанных:</w:t>
      </w:r>
    </w:p>
    <w:p w:rsidR="0058659E" w:rsidRDefault="0063584C">
      <w:pPr>
        <w:pStyle w:val="a6"/>
        <w:ind w:right="836" w:firstLine="1171"/>
      </w:pP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6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руководствоваться ими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36" w:firstLine="1171"/>
      </w:pPr>
      <w:r>
        <w:t>с переходом от учебных действий, характерных для основной школы 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операционно-технического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профессиональной деятельности, реализующей профессиональные и личностные</w:t>
      </w:r>
      <w:r>
        <w:rPr>
          <w:spacing w:val="1"/>
        </w:rPr>
        <w:t xml:space="preserve"> </w:t>
      </w:r>
      <w:r>
        <w:t>устремления обучающихся. Ведущее место у обучающихся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самообразованием. Эти мотивы приобретают личностный смысл и становятся</w:t>
      </w:r>
      <w:r>
        <w:rPr>
          <w:spacing w:val="1"/>
        </w:rPr>
        <w:t xml:space="preserve"> </w:t>
      </w:r>
      <w:r>
        <w:t>действенными;</w:t>
      </w:r>
    </w:p>
    <w:p w:rsidR="0058659E" w:rsidRDefault="0063584C">
      <w:pPr>
        <w:pStyle w:val="a6"/>
        <w:ind w:right="836" w:firstLine="1171"/>
      </w:pPr>
      <w:r>
        <w:t>с освоением видов деятельности по получению нового знания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lastRenderedPageBreak/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социально-проектных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теоретическим проблемам, к способам познания и учения,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учебно-теоретических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58659E" w:rsidRDefault="0063584C">
      <w:pPr>
        <w:pStyle w:val="a6"/>
        <w:ind w:right="843" w:firstLine="1171"/>
      </w:pP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7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приемами;</w:t>
      </w:r>
    </w:p>
    <w:p w:rsidR="0058659E" w:rsidRDefault="0063584C">
      <w:pPr>
        <w:pStyle w:val="a6"/>
        <w:ind w:right="837" w:firstLine="1171"/>
      </w:pPr>
      <w:r>
        <w:t>с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требовательности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самому</w:t>
      </w:r>
      <w:r>
        <w:rPr>
          <w:spacing w:val="20"/>
        </w:rPr>
        <w:t xml:space="preserve"> </w:t>
      </w:r>
      <w:r>
        <w:t>себе;</w:t>
      </w:r>
      <w:r>
        <w:rPr>
          <w:spacing w:val="24"/>
        </w:rPr>
        <w:t xml:space="preserve"> </w:t>
      </w:r>
      <w:r>
        <w:t>углублением</w:t>
      </w:r>
      <w:r>
        <w:rPr>
          <w:spacing w:val="23"/>
        </w:rPr>
        <w:t xml:space="preserve"> </w:t>
      </w:r>
      <w:r>
        <w:t>самооценки;</w:t>
      </w:r>
      <w:r>
        <w:rPr>
          <w:spacing w:val="22"/>
        </w:rPr>
        <w:t xml:space="preserve"> </w:t>
      </w:r>
      <w:r>
        <w:t>большим</w:t>
      </w:r>
      <w:r>
        <w:rPr>
          <w:spacing w:val="30"/>
        </w:rPr>
        <w:t xml:space="preserve"> </w:t>
      </w:r>
      <w:r>
        <w:t>реализмом</w:t>
      </w:r>
      <w:r>
        <w:rPr>
          <w:spacing w:val="-67"/>
        </w:rPr>
        <w:t xml:space="preserve"> </w:t>
      </w:r>
      <w:r>
        <w:t>в формировании целей и стремлении к тем или иным ролям;ростом устойчивости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фрустрациям;</w:t>
      </w:r>
      <w:r>
        <w:rPr>
          <w:spacing w:val="1"/>
        </w:rPr>
        <w:t xml:space="preserve"> </w:t>
      </w:r>
      <w:r>
        <w:t>усилением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влиять</w:t>
      </w:r>
      <w:r>
        <w:rPr>
          <w:spacing w:val="-3"/>
        </w:rPr>
        <w:t xml:space="preserve"> </w:t>
      </w:r>
      <w:r>
        <w:t>надругих</w:t>
      </w:r>
      <w:r>
        <w:rPr>
          <w:spacing w:val="1"/>
        </w:rPr>
        <w:t xml:space="preserve"> </w:t>
      </w:r>
      <w:r>
        <w:t>людей.</w:t>
      </w:r>
    </w:p>
    <w:p w:rsidR="0058659E" w:rsidRDefault="0063584C" w:rsidP="0063584C">
      <w:pPr>
        <w:pStyle w:val="a6"/>
        <w:ind w:right="839" w:firstLine="720"/>
      </w:pPr>
      <w:r>
        <w:t>Переход обучающегося в старшую школу совпадает с первым 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черт.</w:t>
      </w:r>
      <w:r>
        <w:rPr>
          <w:spacing w:val="70"/>
        </w:rPr>
        <w:t xml:space="preserve"> </w:t>
      </w:r>
      <w:r>
        <w:t>Центральным</w:t>
      </w:r>
      <w:r>
        <w:rPr>
          <w:spacing w:val="4"/>
        </w:rPr>
        <w:t xml:space="preserve"> </w:t>
      </w:r>
      <w:r>
        <w:t>психологическим новообразованием</w:t>
      </w:r>
      <w:r>
        <w:rPr>
          <w:spacing w:val="51"/>
        </w:rPr>
        <w:t xml:space="preserve"> </w:t>
      </w:r>
      <w:r>
        <w:t xml:space="preserve">юношеского  </w:t>
      </w:r>
      <w:r>
        <w:rPr>
          <w:spacing w:val="34"/>
        </w:rPr>
        <w:t xml:space="preserve"> </w:t>
      </w:r>
      <w:r>
        <w:t>возраста</w:t>
      </w:r>
      <w:r>
        <w:tab/>
      </w:r>
      <w:r>
        <w:tab/>
        <w:t>является</w:t>
      </w:r>
      <w:r>
        <w:tab/>
        <w:t>предварительное</w:t>
      </w:r>
      <w:r>
        <w:rPr>
          <w:spacing w:val="-68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личности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49"/>
        </w:rPr>
        <w:t xml:space="preserve"> </w:t>
      </w:r>
      <w:r>
        <w:t>возрасте</w:t>
      </w:r>
      <w:r>
        <w:rPr>
          <w:spacing w:val="78"/>
        </w:rPr>
        <w:t xml:space="preserve"> </w:t>
      </w:r>
      <w:r>
        <w:t>характеризуется</w:t>
      </w:r>
      <w:r>
        <w:tab/>
        <w:t>ее</w:t>
      </w:r>
      <w:r>
        <w:rPr>
          <w:spacing w:val="47"/>
        </w:rPr>
        <w:t xml:space="preserve"> </w:t>
      </w:r>
      <w:r>
        <w:t>ценностными</w:t>
      </w:r>
      <w:r>
        <w:rPr>
          <w:spacing w:val="54"/>
        </w:rPr>
        <w:t xml:space="preserve"> </w:t>
      </w:r>
      <w:r>
        <w:t>ориентациями,</w:t>
      </w:r>
      <w:r>
        <w:rPr>
          <w:spacing w:val="-68"/>
        </w:rPr>
        <w:t xml:space="preserve"> </w:t>
      </w:r>
      <w:r>
        <w:t>интересами,</w:t>
      </w:r>
      <w:r>
        <w:tab/>
      </w:r>
      <w:r>
        <w:tab/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 самостоятельной</w:t>
      </w:r>
      <w:r>
        <w:rPr>
          <w:spacing w:val="1"/>
        </w:rPr>
        <w:t xml:space="preserve"> </w:t>
      </w:r>
      <w:r>
        <w:t>взрослой жизни. К</w:t>
      </w:r>
      <w:r>
        <w:rPr>
          <w:spacing w:val="1"/>
        </w:rPr>
        <w:t xml:space="preserve"> </w:t>
      </w:r>
      <w:r>
        <w:t>этому периоду</w:t>
      </w:r>
      <w:r>
        <w:rPr>
          <w:spacing w:val="1"/>
        </w:rPr>
        <w:t xml:space="preserve"> </w:t>
      </w:r>
      <w:r>
        <w:t>фактически</w:t>
      </w:r>
      <w:r>
        <w:tab/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7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взрослому</w:t>
      </w:r>
      <w:r>
        <w:rPr>
          <w:spacing w:val="71"/>
        </w:rPr>
        <w:t xml:space="preserve"> </w:t>
      </w:r>
      <w:r>
        <w:t>человеку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 столько</w:t>
      </w:r>
      <w:r>
        <w:rPr>
          <w:spacing w:val="1"/>
        </w:rPr>
        <w:t xml:space="preserve"> </w:t>
      </w:r>
      <w:r>
        <w:t>эмансипацию от 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37"/>
        </w:rPr>
        <w:t xml:space="preserve"> </w:t>
      </w:r>
      <w:r>
        <w:t>ориентировку</w:t>
      </w:r>
      <w:r>
        <w:rPr>
          <w:spacing w:val="59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определение</w:t>
      </w:r>
      <w:r>
        <w:rPr>
          <w:spacing w:val="67"/>
        </w:rPr>
        <w:t xml:space="preserve"> </w:t>
      </w:r>
      <w:r>
        <w:t>своего</w:t>
      </w:r>
      <w:r>
        <w:rPr>
          <w:spacing w:val="68"/>
        </w:rPr>
        <w:t xml:space="preserve"> </w:t>
      </w:r>
      <w:r>
        <w:t>места</w:t>
      </w:r>
      <w:r>
        <w:rPr>
          <w:spacing w:val="65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взрослом</w:t>
      </w:r>
      <w:r>
        <w:rPr>
          <w:spacing w:val="66"/>
        </w:rPr>
        <w:t xml:space="preserve"> </w:t>
      </w:r>
      <w:r>
        <w:t>мире.</w:t>
      </w:r>
    </w:p>
    <w:p w:rsidR="0058659E" w:rsidRDefault="0063584C">
      <w:pPr>
        <w:pStyle w:val="a6"/>
        <w:tabs>
          <w:tab w:val="left" w:pos="2451"/>
          <w:tab w:val="left" w:pos="2662"/>
          <w:tab w:val="left" w:pos="2782"/>
          <w:tab w:val="left" w:pos="3164"/>
          <w:tab w:val="left" w:pos="3272"/>
          <w:tab w:val="left" w:pos="3738"/>
          <w:tab w:val="left" w:pos="3894"/>
          <w:tab w:val="left" w:pos="4924"/>
          <w:tab w:val="left" w:pos="4998"/>
          <w:tab w:val="left" w:pos="5159"/>
          <w:tab w:val="left" w:pos="5226"/>
          <w:tab w:val="left" w:pos="5375"/>
          <w:tab w:val="left" w:pos="6482"/>
          <w:tab w:val="left" w:pos="6683"/>
          <w:tab w:val="left" w:pos="7113"/>
          <w:tab w:val="left" w:pos="7310"/>
          <w:tab w:val="left" w:pos="8330"/>
          <w:tab w:val="left" w:pos="8625"/>
          <w:tab w:val="left" w:pos="8697"/>
          <w:tab w:val="left" w:pos="9170"/>
          <w:tab w:val="left" w:pos="9213"/>
          <w:tab w:val="left" w:pos="9401"/>
          <w:tab w:val="left" w:pos="9573"/>
          <w:tab w:val="left" w:pos="9720"/>
          <w:tab w:val="left" w:pos="9897"/>
          <w:tab w:val="left" w:pos="9948"/>
          <w:tab w:val="left" w:pos="10639"/>
        </w:tabs>
        <w:ind w:right="835" w:firstLine="979"/>
        <w:jc w:val="left"/>
      </w:pPr>
      <w:r>
        <w:t>Основная</w:t>
      </w:r>
      <w:r>
        <w:rPr>
          <w:spacing w:val="47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программа</w:t>
      </w:r>
      <w:r>
        <w:rPr>
          <w:spacing w:val="49"/>
        </w:rPr>
        <w:t xml:space="preserve"> </w:t>
      </w:r>
      <w:r>
        <w:t>формируется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демократизации,</w:t>
      </w:r>
      <w:r>
        <w:tab/>
      </w:r>
      <w:r>
        <w:tab/>
      </w:r>
      <w:r>
        <w:tab/>
        <w:t>который</w:t>
      </w:r>
      <w:r>
        <w:tab/>
      </w:r>
      <w:r>
        <w:tab/>
      </w:r>
      <w:r>
        <w:tab/>
        <w:t>обеспечивает</w:t>
      </w:r>
      <w:r>
        <w:tab/>
        <w:t>формирование</w:t>
      </w:r>
      <w:r>
        <w:tab/>
      </w:r>
      <w:r>
        <w:tab/>
        <w:t>и</w:t>
      </w:r>
      <w:r>
        <w:tab/>
      </w:r>
      <w:r>
        <w:tab/>
      </w:r>
      <w:r>
        <w:tab/>
        <w:t>развитие</w:t>
      </w:r>
      <w:r>
        <w:rPr>
          <w:spacing w:val="-67"/>
        </w:rPr>
        <w:t xml:space="preserve"> </w:t>
      </w:r>
      <w:r>
        <w:t>демократической</w:t>
      </w:r>
      <w:r>
        <w:rPr>
          <w:spacing w:val="38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сотрудничества,</w:t>
      </w:r>
      <w:r>
        <w:rPr>
          <w:spacing w:val="54"/>
        </w:rPr>
        <w:t xml:space="preserve"> </w:t>
      </w:r>
      <w:r>
        <w:t>сотворчества,</w:t>
      </w:r>
      <w:r>
        <w:rPr>
          <w:spacing w:val="43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ответственности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через</w:t>
      </w:r>
      <w:r>
        <w:tab/>
        <w:t>развитие</w:t>
      </w:r>
      <w:r>
        <w:tab/>
      </w:r>
      <w:r>
        <w:tab/>
        <w:t>органов</w:t>
      </w:r>
      <w:r>
        <w:tab/>
      </w:r>
      <w:r>
        <w:tab/>
      </w:r>
      <w:r>
        <w:tab/>
      </w:r>
      <w:r>
        <w:tab/>
        <w:t>государственно-общественного</w:t>
      </w:r>
      <w:r>
        <w:tab/>
      </w:r>
      <w:r>
        <w:tab/>
      </w:r>
      <w:r>
        <w:tab/>
        <w:t>управления</w:t>
      </w:r>
      <w:r>
        <w:rPr>
          <w:spacing w:val="-67"/>
        </w:rPr>
        <w:t xml:space="preserve"> </w:t>
      </w:r>
      <w:r>
        <w:t>образовательной</w:t>
      </w:r>
      <w:r>
        <w:tab/>
      </w:r>
      <w:r>
        <w:tab/>
        <w:t>организацией.</w:t>
      </w:r>
      <w:r>
        <w:rPr>
          <w:spacing w:val="114"/>
        </w:rPr>
        <w:t xml:space="preserve"> </w:t>
      </w:r>
      <w:r>
        <w:t>Основная</w:t>
      </w:r>
      <w:r>
        <w:tab/>
      </w:r>
      <w:r>
        <w:tab/>
        <w:t>образовательная</w:t>
      </w:r>
      <w:r>
        <w:tab/>
      </w:r>
      <w:r>
        <w:tab/>
      </w:r>
      <w:r>
        <w:tab/>
      </w:r>
      <w:r>
        <w:tab/>
        <w:t>программа</w:t>
      </w:r>
      <w:r>
        <w:rPr>
          <w:spacing w:val="1"/>
        </w:rPr>
        <w:t xml:space="preserve"> </w:t>
      </w:r>
      <w:r>
        <w:t>формируется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</w:r>
      <w:r>
        <w:tab/>
      </w:r>
      <w:r>
        <w:tab/>
        <w:t>требованиями</w:t>
      </w:r>
      <w:r>
        <w:tab/>
      </w:r>
      <w:r>
        <w:tab/>
        <w:t>ФГОС</w:t>
      </w:r>
      <w:r>
        <w:tab/>
        <w:t>СОО</w:t>
      </w:r>
      <w:r>
        <w:tab/>
        <w:t>и</w:t>
      </w:r>
      <w:r>
        <w:tab/>
      </w:r>
      <w:r>
        <w:tab/>
        <w:t>с</w:t>
      </w:r>
      <w:r>
        <w:tab/>
      </w:r>
      <w:r>
        <w:tab/>
      </w:r>
      <w:r>
        <w:tab/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особенностей,</w:t>
      </w:r>
      <w:r>
        <w:rPr>
          <w:spacing w:val="21"/>
        </w:rPr>
        <w:t xml:space="preserve"> </w:t>
      </w:r>
      <w:r>
        <w:t>потребностей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запросов</w:t>
      </w:r>
      <w:r>
        <w:rPr>
          <w:spacing w:val="21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родителей</w:t>
      </w:r>
      <w:r>
        <w:tab/>
      </w:r>
      <w:r>
        <w:tab/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tab/>
        <w:t>при</w:t>
      </w:r>
      <w:r>
        <w:rPr>
          <w:spacing w:val="118"/>
        </w:rPr>
        <w:t xml:space="preserve"> </w:t>
      </w:r>
      <w:r>
        <w:t>получении</w:t>
      </w:r>
      <w:r>
        <w:tab/>
        <w:t>среднего</w:t>
      </w:r>
      <w:r>
        <w:tab/>
      </w:r>
      <w:r>
        <w:tab/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72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образовательные</w:t>
      </w:r>
      <w:r>
        <w:tab/>
      </w:r>
      <w:r>
        <w:tab/>
        <w:t>потребности</w:t>
      </w:r>
      <w:r>
        <w:tab/>
      </w:r>
      <w:r>
        <w:tab/>
      </w:r>
      <w:r>
        <w:tab/>
        <w:t>обучающихся</w:t>
      </w:r>
      <w:r>
        <w:tab/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47"/>
        </w:rPr>
        <w:t xml:space="preserve"> </w:t>
      </w:r>
      <w:r>
        <w:t>возможностями</w:t>
      </w:r>
      <w:r>
        <w:rPr>
          <w:spacing w:val="45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инвалидов,</w:t>
      </w:r>
      <w:r>
        <w:rPr>
          <w:spacing w:val="45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значимость</w:t>
      </w:r>
      <w:r>
        <w:rPr>
          <w:spacing w:val="-67"/>
        </w:rPr>
        <w:t xml:space="preserve"> </w:t>
      </w:r>
      <w:r>
        <w:t>данного</w:t>
      </w:r>
      <w:r>
        <w:tab/>
      </w:r>
      <w:r>
        <w:tab/>
        <w:t>уровня</w:t>
      </w:r>
      <w:r>
        <w:tab/>
        <w:t>общего</w:t>
      </w:r>
      <w:r>
        <w:tab/>
        <w:t>образования</w:t>
      </w:r>
      <w:r>
        <w:tab/>
      </w:r>
      <w:r>
        <w:tab/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профессиональной</w:t>
      </w:r>
      <w:r>
        <w:rPr>
          <w:spacing w:val="101"/>
        </w:rPr>
        <w:t xml:space="preserve">   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высшего</w:t>
      </w:r>
      <w:r>
        <w:rPr>
          <w:spacing w:val="31"/>
        </w:rPr>
        <w:t xml:space="preserve"> </w:t>
      </w:r>
      <w:r>
        <w:t>образования,</w:t>
      </w:r>
      <w:r>
        <w:rPr>
          <w:spacing w:val="34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иуспешной</w:t>
      </w:r>
      <w:r>
        <w:rPr>
          <w:spacing w:val="-67"/>
        </w:rPr>
        <w:t xml:space="preserve"> </w:t>
      </w:r>
      <w:r>
        <w:rPr>
          <w:spacing w:val="-2"/>
        </w:rPr>
        <w:t>социализации.</w:t>
      </w:r>
      <w:r>
        <w:rPr>
          <w:spacing w:val="66"/>
        </w:rPr>
        <w:t xml:space="preserve">    </w:t>
      </w:r>
      <w:r>
        <w:t xml:space="preserve">В        </w:t>
      </w:r>
      <w:r>
        <w:rPr>
          <w:spacing w:val="-1"/>
        </w:rPr>
        <w:t>целях</w:t>
      </w:r>
      <w:r>
        <w:rPr>
          <w:spacing w:val="91"/>
        </w:rPr>
        <w:t xml:space="preserve">   </w:t>
      </w:r>
      <w:r>
        <w:rPr>
          <w:spacing w:val="-2"/>
        </w:rPr>
        <w:t>обеспечения</w:t>
      </w:r>
      <w:r>
        <w:rPr>
          <w:spacing w:val="88"/>
        </w:rPr>
        <w:t xml:space="preserve">   </w:t>
      </w:r>
      <w:r>
        <w:rPr>
          <w:spacing w:val="-1"/>
        </w:rPr>
        <w:t>индивидуальных 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программе</w:t>
      </w:r>
      <w:r>
        <w:rPr>
          <w:spacing w:val="38"/>
        </w:rPr>
        <w:t xml:space="preserve"> </w:t>
      </w:r>
      <w:r>
        <w:t>предусматриваются</w:t>
      </w:r>
      <w:r>
        <w:rPr>
          <w:spacing w:val="-67"/>
        </w:rPr>
        <w:t xml:space="preserve"> </w:t>
      </w:r>
      <w:r>
        <w:t xml:space="preserve">учебные      </w:t>
      </w:r>
      <w:r>
        <w:rPr>
          <w:spacing w:val="2"/>
        </w:rPr>
        <w:t xml:space="preserve"> </w:t>
      </w:r>
      <w:r>
        <w:rPr>
          <w:spacing w:val="-1"/>
        </w:rPr>
        <w:t>предметы,</w:t>
      </w:r>
      <w:r>
        <w:rPr>
          <w:spacing w:val="95"/>
        </w:rPr>
        <w:t xml:space="preserve">  </w:t>
      </w:r>
      <w:r>
        <w:rPr>
          <w:spacing w:val="96"/>
        </w:rPr>
        <w:t xml:space="preserve"> </w:t>
      </w:r>
      <w:r>
        <w:rPr>
          <w:spacing w:val="-1"/>
        </w:rPr>
        <w:t>курсы,</w:t>
      </w:r>
      <w:r>
        <w:rPr>
          <w:spacing w:val="94"/>
        </w:rPr>
        <w:t xml:space="preserve">  </w:t>
      </w:r>
      <w:r>
        <w:rPr>
          <w:spacing w:val="95"/>
        </w:rPr>
        <w:t xml:space="preserve"> </w:t>
      </w:r>
      <w:r>
        <w:rPr>
          <w:spacing w:val="-1"/>
        </w:rPr>
        <w:t>обеспечивающие</w:t>
      </w:r>
      <w:r>
        <w:rPr>
          <w:spacing w:val="96"/>
        </w:rPr>
        <w:t xml:space="preserve">   </w:t>
      </w:r>
      <w:r>
        <w:rPr>
          <w:spacing w:val="-1"/>
        </w:rPr>
        <w:t>различные</w:t>
      </w:r>
      <w:r>
        <w:rPr>
          <w:spacing w:val="120"/>
        </w:rPr>
        <w:t xml:space="preserve"> </w:t>
      </w:r>
      <w:r>
        <w:rPr>
          <w:spacing w:val="121"/>
        </w:rPr>
        <w:t xml:space="preserve"> </w:t>
      </w:r>
      <w:r>
        <w:t>интересы</w:t>
      </w:r>
      <w:r>
        <w:rPr>
          <w:spacing w:val="-67"/>
        </w:rPr>
        <w:t xml:space="preserve"> </w:t>
      </w:r>
      <w:r>
        <w:rPr>
          <w:spacing w:val="-1"/>
        </w:rPr>
        <w:t>обучающихся;</w:t>
      </w:r>
      <w:r>
        <w:rPr>
          <w:spacing w:val="91"/>
        </w:rPr>
        <w:t xml:space="preserve">   </w:t>
      </w:r>
      <w:r>
        <w:rPr>
          <w:spacing w:val="-2"/>
        </w:rPr>
        <w:t>внеурочная</w:t>
      </w:r>
      <w:r>
        <w:rPr>
          <w:spacing w:val="88"/>
        </w:rPr>
        <w:t xml:space="preserve">   </w:t>
      </w:r>
      <w:r>
        <w:rPr>
          <w:spacing w:val="-2"/>
        </w:rPr>
        <w:t>деятельность.</w:t>
      </w:r>
      <w:r>
        <w:rPr>
          <w:spacing w:val="66"/>
        </w:rPr>
        <w:t xml:space="preserve">    </w:t>
      </w:r>
      <w:r>
        <w:t>Организация 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rPr>
          <w:spacing w:val="-1"/>
        </w:rPr>
        <w:t>образования</w:t>
      </w:r>
      <w:r>
        <w:rPr>
          <w:spacing w:val="91"/>
        </w:rPr>
        <w:t xml:space="preserve">   </w:t>
      </w:r>
      <w:r>
        <w:rPr>
          <w:spacing w:val="-1"/>
        </w:rPr>
        <w:t>основана</w:t>
      </w:r>
      <w:r>
        <w:rPr>
          <w:spacing w:val="68"/>
        </w:rPr>
        <w:t xml:space="preserve">   </w:t>
      </w:r>
      <w:r>
        <w:rPr>
          <w:spacing w:val="-1"/>
        </w:rPr>
        <w:t>на</w:t>
      </w:r>
      <w:r>
        <w:rPr>
          <w:spacing w:val="68"/>
        </w:rPr>
        <w:t xml:space="preserve">   </w:t>
      </w:r>
      <w:r>
        <w:rPr>
          <w:spacing w:val="-1"/>
        </w:rPr>
        <w:t>дифференциации</w:t>
      </w:r>
      <w:r>
        <w:rPr>
          <w:spacing w:val="91"/>
        </w:rPr>
        <w:t xml:space="preserve">   </w:t>
      </w:r>
      <w:r>
        <w:rPr>
          <w:spacing w:val="-1"/>
        </w:rPr>
        <w:t>содержания</w:t>
      </w:r>
      <w:r>
        <w:rPr>
          <w:spacing w:val="91"/>
        </w:rPr>
        <w:t xml:space="preserve">  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rPr>
          <w:spacing w:val="-1"/>
        </w:rPr>
        <w:lastRenderedPageBreak/>
        <w:t>образовательных</w:t>
      </w:r>
      <w:r>
        <w:t xml:space="preserve"> </w:t>
      </w:r>
      <w:r>
        <w:rPr>
          <w:spacing w:val="-1"/>
        </w:rPr>
        <w:t>потребностей</w:t>
      </w:r>
      <w:r>
        <w:t xml:space="preserve">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МБОУ «Новослободская </w:t>
      </w:r>
      <w:r>
        <w:rPr>
          <w:spacing w:val="-67"/>
        </w:rPr>
        <w:t xml:space="preserve"> </w:t>
      </w:r>
      <w:r>
        <w:t>СОШ»,</w:t>
      </w:r>
      <w:r>
        <w:rPr>
          <w:spacing w:val="38"/>
        </w:rPr>
        <w:t xml:space="preserve"> </w:t>
      </w:r>
      <w:r>
        <w:t>обеспечивающих</w:t>
      </w:r>
      <w:r>
        <w:rPr>
          <w:spacing w:val="44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 xml:space="preserve">предметных </w:t>
      </w:r>
      <w:r>
        <w:rPr>
          <w:spacing w:val="-67"/>
        </w:rPr>
        <w:t xml:space="preserve"> </w:t>
      </w:r>
      <w:r>
        <w:rPr>
          <w:spacing w:val="-2"/>
        </w:rPr>
        <w:t>областей</w:t>
      </w:r>
      <w:r>
        <w:rPr>
          <w:spacing w:val="91"/>
        </w:rPr>
        <w:t xml:space="preserve"> </w:t>
      </w:r>
      <w:r>
        <w:rPr>
          <w:spacing w:val="253"/>
        </w:rPr>
        <w:t xml:space="preserve"> </w:t>
      </w:r>
      <w:r>
        <w:rPr>
          <w:spacing w:val="-2"/>
        </w:rPr>
        <w:t>основной</w:t>
      </w:r>
      <w:r>
        <w:rPr>
          <w:spacing w:val="88"/>
        </w:rPr>
        <w:t xml:space="preserve">  </w:t>
      </w:r>
      <w:r>
        <w:rPr>
          <w:spacing w:val="89"/>
        </w:rPr>
        <w:t xml:space="preserve"> </w:t>
      </w:r>
      <w:r>
        <w:rPr>
          <w:spacing w:val="-2"/>
        </w:rPr>
        <w:t>образовательной</w:t>
      </w:r>
      <w:r>
        <w:rPr>
          <w:spacing w:val="92"/>
        </w:rPr>
        <w:t xml:space="preserve">  </w:t>
      </w:r>
      <w:r>
        <w:rPr>
          <w:spacing w:val="93"/>
        </w:rPr>
        <w:t xml:space="preserve"> </w:t>
      </w:r>
      <w:r>
        <w:rPr>
          <w:spacing w:val="-2"/>
        </w:rPr>
        <w:t>программы</w:t>
      </w:r>
      <w:r>
        <w:rPr>
          <w:spacing w:val="89"/>
        </w:rPr>
        <w:t xml:space="preserve">   </w:t>
      </w:r>
      <w:r>
        <w:rPr>
          <w:spacing w:val="-2"/>
        </w:rPr>
        <w:t>среднего</w:t>
      </w:r>
      <w:r>
        <w:rPr>
          <w:spacing w:val="91"/>
        </w:rPr>
        <w:t xml:space="preserve">  </w:t>
      </w:r>
      <w:r>
        <w:rPr>
          <w:spacing w:val="92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организации </w:t>
      </w:r>
      <w:r>
        <w:rPr>
          <w:spacing w:val="-67"/>
        </w:rPr>
        <w:t xml:space="preserve"> </w:t>
      </w:r>
      <w:r>
        <w:rPr>
          <w:spacing w:val="-1"/>
        </w:rPr>
        <w:t>внеурочной</w:t>
      </w:r>
      <w:r>
        <w:t xml:space="preserve"> </w:t>
      </w:r>
      <w:r>
        <w:rPr>
          <w:spacing w:val="-1"/>
        </w:rPr>
        <w:t>деятельности:</w:t>
      </w:r>
      <w:r>
        <w:t xml:space="preserve"> </w:t>
      </w:r>
      <w:r>
        <w:rPr>
          <w:spacing w:val="-1"/>
        </w:rPr>
        <w:t>Система</w:t>
      </w:r>
      <w:r>
        <w:t xml:space="preserve">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 себя:</w:t>
      </w:r>
      <w:r>
        <w:rPr>
          <w:spacing w:val="-6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по выбору </w:t>
      </w:r>
      <w:r>
        <w:rPr>
          <w:spacing w:val="-67"/>
        </w:rPr>
        <w:t xml:space="preserve"> </w:t>
      </w:r>
      <w:r>
        <w:rPr>
          <w:spacing w:val="-1"/>
        </w:rPr>
        <w:t>обучающихся;</w:t>
      </w:r>
      <w:r>
        <w:rPr>
          <w:spacing w:val="91"/>
        </w:rPr>
        <w:t xml:space="preserve">   </w:t>
      </w:r>
      <w:r>
        <w:rPr>
          <w:spacing w:val="-1"/>
        </w:rPr>
        <w:t>организационное</w:t>
      </w:r>
      <w:r>
        <w:rPr>
          <w:spacing w:val="91"/>
        </w:rPr>
        <w:t xml:space="preserve">   </w:t>
      </w:r>
      <w:r>
        <w:rPr>
          <w:spacing w:val="-1"/>
        </w:rPr>
        <w:t>обеспечение</w:t>
      </w:r>
      <w:r>
        <w:rPr>
          <w:spacing w:val="91"/>
        </w:rPr>
        <w:t xml:space="preserve">   </w:t>
      </w:r>
      <w:r>
        <w:rPr>
          <w:spacing w:val="-1"/>
        </w:rPr>
        <w:t>учебной</w:t>
      </w:r>
      <w:r>
        <w:rPr>
          <w:spacing w:val="91"/>
        </w:rPr>
        <w:t xml:space="preserve">   </w:t>
      </w:r>
      <w:r>
        <w:t>деятельности;</w:t>
      </w:r>
      <w:r>
        <w:rPr>
          <w:spacing w:val="-67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благополучия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</w:t>
      </w:r>
      <w:r>
        <w:rPr>
          <w:spacing w:val="13"/>
        </w:rPr>
        <w:t xml:space="preserve"> </w:t>
      </w:r>
      <w:r>
        <w:t>МБОУ</w:t>
      </w:r>
      <w:r>
        <w:rPr>
          <w:spacing w:val="44"/>
        </w:rPr>
        <w:t xml:space="preserve"> </w:t>
      </w:r>
      <w:r>
        <w:t xml:space="preserve">«Новослободская </w:t>
      </w:r>
      <w:r>
        <w:rPr>
          <w:spacing w:val="-67"/>
        </w:rPr>
        <w:t xml:space="preserve"> </w:t>
      </w:r>
      <w:r>
        <w:t>СОШ»</w:t>
      </w:r>
      <w:r>
        <w:rPr>
          <w:spacing w:val="6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мероприятий.</w:t>
      </w:r>
    </w:p>
    <w:p w:rsidR="0058659E" w:rsidRDefault="0063584C">
      <w:pPr>
        <w:pStyle w:val="a6"/>
        <w:tabs>
          <w:tab w:val="left" w:pos="2775"/>
          <w:tab w:val="left" w:pos="4583"/>
          <w:tab w:val="left" w:pos="4924"/>
          <w:tab w:val="left" w:pos="5984"/>
          <w:tab w:val="left" w:pos="7833"/>
          <w:tab w:val="left" w:pos="9979"/>
        </w:tabs>
        <w:spacing w:before="1"/>
        <w:ind w:right="841" w:firstLine="720"/>
        <w:jc w:val="left"/>
      </w:pPr>
      <w:r>
        <w:t>Вариативность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распределении</w:t>
      </w:r>
      <w:r>
        <w:rPr>
          <w:spacing w:val="19"/>
        </w:rPr>
        <w:t xml:space="preserve"> </w:t>
      </w:r>
      <w:r>
        <w:t>часов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tab/>
        <w:t>определяется</w:t>
      </w:r>
      <w:r>
        <w:tab/>
        <w:t>с</w:t>
      </w:r>
      <w:r>
        <w:tab/>
        <w:t>учетом</w:t>
      </w:r>
      <w:r>
        <w:tab/>
        <w:t>особенностей</w:t>
      </w:r>
      <w:r>
        <w:tab/>
        <w:t>и</w:t>
      </w:r>
      <w:r>
        <w:rPr>
          <w:spacing w:val="76"/>
        </w:rPr>
        <w:t xml:space="preserve"> </w:t>
      </w:r>
      <w:r>
        <w:t>потребностей</w:t>
      </w:r>
      <w:r>
        <w:tab/>
        <w:t>МБОУ</w:t>
      </w:r>
    </w:p>
    <w:p w:rsidR="0058659E" w:rsidRDefault="0063584C">
      <w:pPr>
        <w:pStyle w:val="a6"/>
        <w:spacing w:line="322" w:lineRule="exact"/>
        <w:jc w:val="left"/>
      </w:pPr>
      <w:r>
        <w:t>«Новослободская</w:t>
      </w:r>
      <w:r>
        <w:rPr>
          <w:spacing w:val="-3"/>
        </w:rPr>
        <w:t xml:space="preserve"> </w:t>
      </w:r>
      <w:r>
        <w:t>СОШ».</w:t>
      </w:r>
    </w:p>
    <w:p w:rsidR="0058659E" w:rsidRDefault="0063584C" w:rsidP="00773C1F">
      <w:pPr>
        <w:pStyle w:val="Heading1"/>
        <w:numPr>
          <w:ilvl w:val="1"/>
          <w:numId w:val="111"/>
        </w:numPr>
        <w:tabs>
          <w:tab w:val="left" w:pos="1895"/>
        </w:tabs>
        <w:spacing w:before="83" w:line="240" w:lineRule="auto"/>
        <w:ind w:right="83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 общего</w:t>
      </w:r>
      <w:r>
        <w:rPr>
          <w:spacing w:val="-5"/>
        </w:rPr>
        <w:t xml:space="preserve"> </w:t>
      </w:r>
      <w:r>
        <w:t>образования</w:t>
      </w:r>
    </w:p>
    <w:p w:rsidR="0058659E" w:rsidRDefault="0063584C">
      <w:pPr>
        <w:pStyle w:val="a6"/>
        <w:ind w:right="837" w:firstLine="53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МБОУ «Новослободская СОШ» представляют собой</w:t>
      </w:r>
      <w:r>
        <w:rPr>
          <w:spacing w:val="1"/>
        </w:rPr>
        <w:t xml:space="preserve"> </w:t>
      </w:r>
      <w:r>
        <w:t>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СОО,</w:t>
      </w:r>
      <w:r>
        <w:rPr>
          <w:spacing w:val="-67"/>
        </w:rPr>
        <w:t xml:space="preserve"> </w:t>
      </w:r>
      <w:r>
        <w:t>выступая содержательной и критериальной основой для разработки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 и социализации, с одной стороны, и системы оценки результатов – с</w:t>
      </w:r>
      <w:r>
        <w:rPr>
          <w:spacing w:val="1"/>
        </w:rPr>
        <w:t xml:space="preserve"> </w:t>
      </w:r>
      <w:r>
        <w:t>другой.</w:t>
      </w:r>
    </w:p>
    <w:p w:rsidR="0058659E" w:rsidRDefault="0063584C">
      <w:pPr>
        <w:pStyle w:val="a6"/>
        <w:ind w:right="834" w:firstLine="5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описывает классы учебно-познавательных и учебно-практических задач, которые</w:t>
      </w:r>
      <w:r>
        <w:rPr>
          <w:spacing w:val="-67"/>
        </w:rPr>
        <w:t xml:space="preserve"> </w:t>
      </w:r>
      <w:r>
        <w:t>осваивают обучающиеся в ходе обучения, особо выделяя среди них те, 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 познавательных) с учебным материалом и, прежде всего, с</w:t>
      </w:r>
      <w:r>
        <w:rPr>
          <w:spacing w:val="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служащим основой для</w:t>
      </w:r>
      <w:r>
        <w:rPr>
          <w:spacing w:val="-2"/>
        </w:rPr>
        <w:t xml:space="preserve"> </w:t>
      </w:r>
      <w:r>
        <w:t>последующего обучения.</w:t>
      </w:r>
    </w:p>
    <w:p w:rsidR="0058659E" w:rsidRDefault="0063584C">
      <w:pPr>
        <w:pStyle w:val="a6"/>
        <w:ind w:right="835" w:firstLine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 система планируемых результатов строится на основе 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 большинства</w:t>
      </w:r>
      <w:r>
        <w:rPr>
          <w:spacing w:val="1"/>
        </w:rPr>
        <w:t xml:space="preserve"> </w:t>
      </w:r>
      <w:r>
        <w:t>обучающихся и ближайшей перспективы их развития. Такой подход 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34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выстраивать</w:t>
      </w:r>
      <w:r>
        <w:rPr>
          <w:spacing w:val="32"/>
        </w:rPr>
        <w:t xml:space="preserve"> </w:t>
      </w:r>
      <w:r>
        <w:t>индивидуальные</w:t>
      </w:r>
      <w:r>
        <w:rPr>
          <w:spacing w:val="34"/>
        </w:rPr>
        <w:t xml:space="preserve"> </w:t>
      </w:r>
      <w:r>
        <w:t>траектории</w:t>
      </w:r>
      <w:r>
        <w:rPr>
          <w:spacing w:val="3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зоны</w:t>
      </w:r>
      <w:r>
        <w:rPr>
          <w:spacing w:val="-3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</w:p>
    <w:p w:rsidR="0058659E" w:rsidRDefault="0063584C">
      <w:pPr>
        <w:pStyle w:val="Heading1"/>
        <w:spacing w:before="1" w:line="240" w:lineRule="auto"/>
        <w:ind w:left="1424"/>
      </w:pPr>
      <w:r>
        <w:t>Срок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 СОО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</w:p>
    <w:p w:rsidR="0058659E" w:rsidRDefault="0058659E">
      <w:pPr>
        <w:pStyle w:val="a6"/>
        <w:spacing w:before="10"/>
        <w:ind w:left="0"/>
        <w:jc w:val="left"/>
        <w:rPr>
          <w:b/>
          <w:sz w:val="27"/>
        </w:rPr>
      </w:pPr>
    </w:p>
    <w:p w:rsidR="0058659E" w:rsidRDefault="0063584C" w:rsidP="00773C1F">
      <w:pPr>
        <w:pStyle w:val="a8"/>
        <w:numPr>
          <w:ilvl w:val="2"/>
          <w:numId w:val="111"/>
        </w:numPr>
        <w:tabs>
          <w:tab w:val="left" w:pos="2123"/>
        </w:tabs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ООП</w:t>
      </w:r>
    </w:p>
    <w:p w:rsidR="0058659E" w:rsidRDefault="0058659E">
      <w:pPr>
        <w:pStyle w:val="a6"/>
        <w:spacing w:before="2"/>
        <w:ind w:left="0"/>
        <w:jc w:val="left"/>
        <w:rPr>
          <w:b/>
          <w:sz w:val="36"/>
        </w:rPr>
      </w:pPr>
    </w:p>
    <w:p w:rsidR="0058659E" w:rsidRDefault="0063584C">
      <w:pPr>
        <w:pStyle w:val="Heading1"/>
        <w:spacing w:line="240" w:lineRule="auto"/>
        <w:ind w:left="960" w:right="847" w:firstLine="720"/>
      </w:pPr>
      <w:r>
        <w:t>Личностные результаты в сфере отношений обучающихся к себе, к</w:t>
      </w:r>
      <w:r>
        <w:rPr>
          <w:spacing w:val="1"/>
        </w:rPr>
        <w:t xml:space="preserve"> </w:t>
      </w:r>
      <w:r>
        <w:t>своему здоровью, к</w:t>
      </w:r>
      <w:r>
        <w:rPr>
          <w:spacing w:val="-4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себя:</w:t>
      </w:r>
    </w:p>
    <w:p w:rsidR="0058659E" w:rsidRDefault="0063584C">
      <w:pPr>
        <w:pStyle w:val="a6"/>
        <w:ind w:right="841" w:firstLine="629"/>
      </w:pPr>
      <w:r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позитивных жизненных перспектив, инициативность, креативность, готовность и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58659E" w:rsidRDefault="0063584C">
      <w:pPr>
        <w:pStyle w:val="a6"/>
        <w:ind w:right="855" w:firstLine="62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достойную</w:t>
      </w:r>
      <w:r>
        <w:rPr>
          <w:spacing w:val="-6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ответственной деятельности;</w:t>
      </w:r>
    </w:p>
    <w:p w:rsidR="0058659E" w:rsidRDefault="0063584C">
      <w:pPr>
        <w:pStyle w:val="a6"/>
        <w:ind w:right="837" w:firstLine="62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отстаиванию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 позицию по отношению к общественно- политическим 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настоящего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осознания</w:t>
      </w:r>
      <w:r>
        <w:rPr>
          <w:spacing w:val="4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осмысления</w:t>
      </w:r>
      <w:r>
        <w:rPr>
          <w:spacing w:val="48"/>
        </w:rPr>
        <w:t xml:space="preserve"> </w:t>
      </w:r>
      <w:r>
        <w:t>истории,</w:t>
      </w:r>
      <w:r>
        <w:rPr>
          <w:spacing w:val="46"/>
        </w:rPr>
        <w:t xml:space="preserve"> </w:t>
      </w:r>
      <w:r>
        <w:t>духовных</w:t>
      </w:r>
    </w:p>
    <w:p w:rsidR="0058659E" w:rsidRDefault="0063584C">
      <w:pPr>
        <w:pStyle w:val="a6"/>
        <w:spacing w:before="79" w:line="322" w:lineRule="exact"/>
      </w:pP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достижений</w:t>
      </w:r>
      <w:r>
        <w:rPr>
          <w:spacing w:val="68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58659E" w:rsidRDefault="0063584C">
      <w:pPr>
        <w:pStyle w:val="a6"/>
        <w:ind w:right="840" w:firstLine="557"/>
      </w:pPr>
      <w:r>
        <w:t>готовность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  <w:r>
        <w:rPr>
          <w:spacing w:val="19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саморазвитию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самовоспитанию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спортивно-оздоровительнойдеятельностью;</w:t>
      </w:r>
    </w:p>
    <w:p w:rsidR="0058659E" w:rsidRDefault="0063584C">
      <w:pPr>
        <w:pStyle w:val="a6"/>
        <w:ind w:right="842" w:firstLine="557"/>
      </w:pPr>
      <w:r>
        <w:t>принятие и реализация ценностей здорового и безопасного образа жизни,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 психологическому</w:t>
      </w:r>
      <w:r>
        <w:rPr>
          <w:spacing w:val="-7"/>
        </w:rPr>
        <w:t xml:space="preserve"> </w:t>
      </w:r>
      <w:r>
        <w:t>здоровью.</w:t>
      </w:r>
    </w:p>
    <w:p w:rsidR="0058659E" w:rsidRDefault="0063584C">
      <w:pPr>
        <w:pStyle w:val="Heading1"/>
        <w:spacing w:before="4" w:line="240" w:lineRule="auto"/>
        <w:ind w:left="960" w:right="839" w:firstLine="629"/>
      </w:pPr>
      <w:r>
        <w:t>Личностные результаты в сфере отношений обучающихся к России как</w:t>
      </w:r>
      <w:r>
        <w:rPr>
          <w:spacing w:val="-6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 (Отечеству):</w:t>
      </w:r>
    </w:p>
    <w:p w:rsidR="0058659E" w:rsidRDefault="0063584C">
      <w:pPr>
        <w:pStyle w:val="a6"/>
        <w:ind w:right="845" w:firstLine="768"/>
      </w:pPr>
      <w:r>
        <w:t>российская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защите;</w:t>
      </w:r>
    </w:p>
    <w:p w:rsidR="0058659E" w:rsidRDefault="0063584C">
      <w:pPr>
        <w:pStyle w:val="a6"/>
        <w:ind w:right="846" w:firstLine="77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 за свой край, свою Родину,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(герб,</w:t>
      </w:r>
      <w:r>
        <w:rPr>
          <w:spacing w:val="-2"/>
        </w:rPr>
        <w:t xml:space="preserve"> </w:t>
      </w:r>
      <w:r>
        <w:t>флаг,</w:t>
      </w:r>
      <w:r>
        <w:rPr>
          <w:spacing w:val="-5"/>
        </w:rPr>
        <w:t xml:space="preserve"> </w:t>
      </w:r>
      <w:r>
        <w:t>гимн);</w:t>
      </w:r>
    </w:p>
    <w:p w:rsidR="0058659E" w:rsidRDefault="0063584C">
      <w:pPr>
        <w:pStyle w:val="a6"/>
        <w:ind w:right="841" w:firstLine="838"/>
      </w:pPr>
      <w:r>
        <w:t>формирование уважения к русскому языку как государственному 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фактором</w:t>
      </w:r>
      <w:r>
        <w:rPr>
          <w:spacing w:val="-7"/>
        </w:rPr>
        <w:t xml:space="preserve"> </w:t>
      </w:r>
      <w:r>
        <w:t>национального самоопределения;</w:t>
      </w:r>
    </w:p>
    <w:p w:rsidR="0058659E" w:rsidRDefault="0063584C">
      <w:pPr>
        <w:pStyle w:val="a6"/>
        <w:ind w:right="845" w:firstLine="629"/>
      </w:pPr>
      <w:r>
        <w:t>воспитание уважения к культуре, языкам, традициям и обычаям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8659E" w:rsidRDefault="0063584C">
      <w:pPr>
        <w:pStyle w:val="Heading1"/>
        <w:spacing w:before="1" w:line="240" w:lineRule="auto"/>
        <w:ind w:left="960" w:right="848" w:firstLine="977"/>
      </w:pPr>
      <w:r>
        <w:t>Личностные результаты в сфере отношений обучающихся к закону,</w:t>
      </w:r>
      <w:r>
        <w:rPr>
          <w:spacing w:val="1"/>
        </w:rPr>
        <w:t xml:space="preserve"> </w:t>
      </w:r>
      <w:r>
        <w:t>государству 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гражданскому</w:t>
      </w:r>
      <w:r>
        <w:rPr>
          <w:spacing w:val="-3"/>
        </w:rPr>
        <w:t xml:space="preserve"> </w:t>
      </w:r>
      <w:r>
        <w:t>обществу:</w:t>
      </w:r>
    </w:p>
    <w:p w:rsidR="0058659E" w:rsidRDefault="0063584C">
      <w:pPr>
        <w:pStyle w:val="a6"/>
        <w:ind w:right="846" w:firstLine="629"/>
      </w:pPr>
      <w:r>
        <w:t>гражданственность, гражданская позиция активного и ответственного члена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71"/>
        </w:rPr>
        <w:t xml:space="preserve"> </w:t>
      </w:r>
      <w:r>
        <w:t>права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осознанию 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жизни;</w:t>
      </w:r>
    </w:p>
    <w:p w:rsidR="0058659E" w:rsidRDefault="0063584C">
      <w:pPr>
        <w:pStyle w:val="a6"/>
        <w:ind w:right="836" w:firstLine="698"/>
      </w:pPr>
      <w:r>
        <w:t>признание неотчуждаемости основных прав и свобод</w:t>
      </w:r>
      <w:r>
        <w:rPr>
          <w:spacing w:val="1"/>
        </w:rPr>
        <w:t xml:space="preserve"> </w:t>
      </w:r>
      <w:r>
        <w:t>человека, которые</w:t>
      </w:r>
      <w:r>
        <w:rPr>
          <w:spacing w:val="1"/>
        </w:rPr>
        <w:t xml:space="preserve"> </w:t>
      </w:r>
      <w:r>
        <w:t>принадлежат каждому от рождения, готовность к осуществлению собственных</w:t>
      </w:r>
      <w:r>
        <w:rPr>
          <w:spacing w:val="1"/>
        </w:rPr>
        <w:t xml:space="preserve"> </w:t>
      </w:r>
      <w:r>
        <w:t>прав и свобод без нарушения прав и свобод других лиц, готовность отстаивать</w:t>
      </w:r>
      <w:r>
        <w:rPr>
          <w:spacing w:val="1"/>
        </w:rPr>
        <w:t xml:space="preserve"> </w:t>
      </w:r>
      <w:r>
        <w:lastRenderedPageBreak/>
        <w:t>собственные права</w:t>
      </w:r>
      <w:r>
        <w:rPr>
          <w:spacing w:val="1"/>
        </w:rPr>
        <w:t xml:space="preserve"> </w:t>
      </w:r>
      <w:r>
        <w:t>и свободы человека и гражданина согласно общепризнанным</w:t>
      </w:r>
      <w:r>
        <w:rPr>
          <w:spacing w:val="-67"/>
        </w:rPr>
        <w:t xml:space="preserve"> </w:t>
      </w:r>
      <w:r>
        <w:t>принципам и нормам международного права и в соответствии с 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правовая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политическая грамотность;</w:t>
      </w:r>
    </w:p>
    <w:p w:rsidR="0058659E" w:rsidRDefault="0063584C">
      <w:pPr>
        <w:pStyle w:val="a6"/>
        <w:ind w:right="841" w:firstLine="557"/>
      </w:pPr>
      <w:r>
        <w:t>мировоззрение, соответствующее современному уровню</w:t>
      </w:r>
      <w:r>
        <w:rPr>
          <w:spacing w:val="1"/>
        </w:rPr>
        <w:t xml:space="preserve"> </w:t>
      </w:r>
      <w:r>
        <w:t>развития науки и</w:t>
      </w:r>
      <w:r>
        <w:rPr>
          <w:spacing w:val="1"/>
        </w:rPr>
        <w:t xml:space="preserve"> </w:t>
      </w:r>
      <w:r>
        <w:t>общественной практики, основанное на диалоге культур, атакже различных форм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осознание своего места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58659E" w:rsidRDefault="0063584C">
      <w:pPr>
        <w:pStyle w:val="a6"/>
        <w:ind w:right="844" w:firstLine="698"/>
      </w:pPr>
      <w:r>
        <w:t>готовность обучающихся к конструктивному участию в принятии решений,</w:t>
      </w:r>
      <w:r>
        <w:rPr>
          <w:spacing w:val="-67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42" w:firstLine="768"/>
      </w:pPr>
      <w:r>
        <w:t>приверженность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 народов; воспитание уважительного отношения к 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религиознымубеждениям;</w:t>
      </w:r>
    </w:p>
    <w:p w:rsidR="0058659E" w:rsidRDefault="0063584C">
      <w:pPr>
        <w:pStyle w:val="a6"/>
        <w:spacing w:before="79"/>
        <w:ind w:right="840" w:firstLine="838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-67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ксенофобии;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67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явлениям.</w:t>
      </w:r>
    </w:p>
    <w:p w:rsidR="0058659E" w:rsidRDefault="0063584C">
      <w:pPr>
        <w:pStyle w:val="Heading1"/>
        <w:spacing w:before="3" w:line="240" w:lineRule="auto"/>
        <w:ind w:left="960" w:right="845" w:firstLine="69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людьми:</w:t>
      </w:r>
    </w:p>
    <w:p w:rsidR="0058659E" w:rsidRDefault="0063584C">
      <w:pPr>
        <w:pStyle w:val="a6"/>
        <w:ind w:right="847" w:firstLine="698"/>
      </w:pPr>
      <w:r>
        <w:t>нравственное сознание и поведение на основе усвоения 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взаимопонимания,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58659E" w:rsidRDefault="0063584C">
      <w:pPr>
        <w:pStyle w:val="a6"/>
        <w:ind w:right="844" w:firstLine="768"/>
      </w:pPr>
      <w:r>
        <w:t>принятие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мнению,</w:t>
      </w:r>
      <w:r>
        <w:rPr>
          <w:spacing w:val="-1"/>
        </w:rPr>
        <w:t xml:space="preserve"> </w:t>
      </w:r>
      <w:r>
        <w:t>мировоззрению;</w:t>
      </w:r>
    </w:p>
    <w:p w:rsidR="0058659E" w:rsidRDefault="0063584C">
      <w:pPr>
        <w:pStyle w:val="a6"/>
        <w:ind w:right="835" w:firstLine="838"/>
        <w:jc w:val="left"/>
      </w:pPr>
      <w:r>
        <w:t>способность</w:t>
      </w:r>
      <w:r>
        <w:rPr>
          <w:spacing w:val="-4"/>
        </w:rPr>
        <w:t xml:space="preserve"> </w:t>
      </w:r>
      <w:r>
        <w:t>к сопереживанию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позитивного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</w:t>
      </w:r>
      <w:r>
        <w:rPr>
          <w:spacing w:val="1"/>
        </w:rPr>
        <w:t xml:space="preserve"> </w:t>
      </w:r>
      <w:r>
        <w:t>инвалидам;</w:t>
      </w:r>
    </w:p>
    <w:p w:rsidR="0058659E" w:rsidRDefault="0063584C">
      <w:pPr>
        <w:pStyle w:val="a6"/>
        <w:spacing w:line="322" w:lineRule="exact"/>
        <w:ind w:left="1890"/>
        <w:jc w:val="left"/>
      </w:pPr>
      <w:r>
        <w:t>бережное,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физическому</w:t>
      </w:r>
    </w:p>
    <w:p w:rsidR="0058659E" w:rsidRDefault="0063584C">
      <w:pPr>
        <w:pStyle w:val="a6"/>
        <w:ind w:left="1798" w:right="835" w:hanging="768"/>
        <w:jc w:val="left"/>
      </w:pPr>
      <w:r>
        <w:t>и психологическому здоровьюдругих людей, умение оказывать первую помощь;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выраженной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поведении</w:t>
      </w:r>
      <w:r>
        <w:rPr>
          <w:spacing w:val="8"/>
        </w:rPr>
        <w:t xml:space="preserve"> </w:t>
      </w:r>
      <w:r>
        <w:t>нравственной</w:t>
      </w:r>
      <w:r>
        <w:rPr>
          <w:spacing w:val="8"/>
        </w:rPr>
        <w:t xml:space="preserve"> </w:t>
      </w:r>
      <w:r>
        <w:t>позиции,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</w:p>
    <w:p w:rsidR="0058659E" w:rsidRDefault="0063584C">
      <w:pPr>
        <w:pStyle w:val="a6"/>
        <w:ind w:right="847"/>
      </w:pPr>
      <w:r>
        <w:t>числе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 выбору добра,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(чести,</w:t>
      </w:r>
      <w:r>
        <w:rPr>
          <w:spacing w:val="-1"/>
        </w:rPr>
        <w:t xml:space="preserve"> </w:t>
      </w:r>
      <w:r>
        <w:t>долга,</w:t>
      </w:r>
      <w:r>
        <w:rPr>
          <w:spacing w:val="-1"/>
        </w:rPr>
        <w:t xml:space="preserve"> </w:t>
      </w:r>
      <w:r>
        <w:t>справедливости,</w:t>
      </w:r>
      <w:r>
        <w:rPr>
          <w:spacing w:val="-2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и дружелюбия);</w:t>
      </w:r>
    </w:p>
    <w:p w:rsidR="0058659E" w:rsidRDefault="0063584C">
      <w:pPr>
        <w:pStyle w:val="a6"/>
        <w:ind w:right="836" w:firstLine="838"/>
      </w:pPr>
      <w:r>
        <w:t>развитие компетенций сотрудничества со сверстниками, детьми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58659E" w:rsidRDefault="0058659E">
      <w:pPr>
        <w:pStyle w:val="a6"/>
        <w:spacing w:before="3"/>
        <w:ind w:left="0"/>
        <w:jc w:val="left"/>
      </w:pPr>
    </w:p>
    <w:p w:rsidR="0058659E" w:rsidRDefault="0063584C">
      <w:pPr>
        <w:pStyle w:val="Heading1"/>
        <w:spacing w:line="240" w:lineRule="auto"/>
        <w:ind w:left="960" w:right="844" w:firstLine="7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культуре:</w:t>
      </w:r>
    </w:p>
    <w:p w:rsidR="0058659E" w:rsidRDefault="0063584C">
      <w:pPr>
        <w:pStyle w:val="a6"/>
        <w:ind w:left="1244" w:right="837" w:firstLine="549"/>
      </w:pPr>
      <w:r>
        <w:t>мировоззрение, соответствующее современному уровню развития науки,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достоверной информацией о передовых достижениях и открытиях мировой и</w:t>
      </w:r>
      <w:r>
        <w:rPr>
          <w:spacing w:val="1"/>
        </w:rPr>
        <w:t xml:space="preserve"> </w:t>
      </w:r>
      <w:r>
        <w:t>отечественной науки, заинтересованность в научных 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58659E" w:rsidRDefault="0063584C">
      <w:pPr>
        <w:pStyle w:val="a6"/>
        <w:ind w:left="1244" w:right="843" w:firstLine="549"/>
      </w:pPr>
      <w:r>
        <w:lastRenderedPageBreak/>
        <w:t>готовность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образованию,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самообразованию,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37" w:firstLine="549"/>
      </w:pPr>
      <w:r>
        <w:t>экологическая культура, бережное отношения к родной земле, природным</w:t>
      </w:r>
      <w:r>
        <w:rPr>
          <w:spacing w:val="1"/>
        </w:rPr>
        <w:t xml:space="preserve"> </w:t>
      </w:r>
      <w:r>
        <w:t>богатствам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 на состояние природной и</w:t>
      </w:r>
      <w:r>
        <w:rPr>
          <w:spacing w:val="1"/>
        </w:rPr>
        <w:t xml:space="preserve"> </w:t>
      </w:r>
      <w:r>
        <w:t>социальной среды, ответственность 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 нетерпимое отношение к действиям, приносящим вред</w:t>
      </w:r>
      <w:r>
        <w:rPr>
          <w:spacing w:val="1"/>
        </w:rPr>
        <w:t xml:space="preserve"> </w:t>
      </w:r>
      <w:r>
        <w:t>экологии;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эколого-</w:t>
      </w:r>
      <w:r>
        <w:rPr>
          <w:spacing w:val="-4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42" w:firstLine="549"/>
      </w:pPr>
      <w:r>
        <w:t>эстетическое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эстетическому</w:t>
      </w:r>
      <w:r>
        <w:rPr>
          <w:spacing w:val="-67"/>
        </w:rPr>
        <w:t xml:space="preserve"> </w:t>
      </w:r>
      <w:r>
        <w:t>обустройству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быта.</w:t>
      </w:r>
    </w:p>
    <w:p w:rsidR="0058659E" w:rsidRDefault="0063584C">
      <w:pPr>
        <w:pStyle w:val="Heading1"/>
        <w:spacing w:line="240" w:lineRule="auto"/>
        <w:ind w:left="1700"/>
      </w:pPr>
      <w:r>
        <w:t>Личностные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сфере</w:t>
      </w:r>
      <w:r>
        <w:rPr>
          <w:spacing w:val="42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семье</w:t>
      </w:r>
      <w:r>
        <w:rPr>
          <w:spacing w:val="42"/>
        </w:rPr>
        <w:t xml:space="preserve"> </w:t>
      </w:r>
      <w:r>
        <w:t>и</w:t>
      </w:r>
    </w:p>
    <w:p w:rsidR="0063584C" w:rsidRDefault="0063584C"/>
    <w:p w:rsidR="0058659E" w:rsidRDefault="0063584C" w:rsidP="0063584C">
      <w:pPr>
        <w:tabs>
          <w:tab w:val="left" w:pos="1453"/>
        </w:tabs>
        <w:rPr>
          <w:b/>
          <w:sz w:val="28"/>
        </w:rPr>
      </w:pPr>
      <w:r>
        <w:tab/>
      </w:r>
      <w:r>
        <w:rPr>
          <w:b/>
          <w:sz w:val="28"/>
        </w:rPr>
        <w:t>родителям,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подготовка 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семейной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жизни:</w:t>
      </w:r>
    </w:p>
    <w:p w:rsidR="0058659E" w:rsidRDefault="0063584C">
      <w:pPr>
        <w:pStyle w:val="a6"/>
        <w:ind w:left="1244" w:right="850" w:firstLine="54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семейной жизни;</w:t>
      </w:r>
    </w:p>
    <w:p w:rsidR="0058659E" w:rsidRDefault="0063584C">
      <w:pPr>
        <w:pStyle w:val="a6"/>
        <w:ind w:left="1244" w:right="843" w:firstLine="549"/>
      </w:pPr>
      <w:r>
        <w:t>положительный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ценностей.</w:t>
      </w:r>
    </w:p>
    <w:p w:rsidR="0058659E" w:rsidRDefault="0063584C">
      <w:pPr>
        <w:pStyle w:val="Heading1"/>
        <w:spacing w:before="1" w:line="242" w:lineRule="auto"/>
        <w:ind w:left="1244" w:right="851" w:firstLine="427"/>
      </w:pPr>
      <w:r>
        <w:t>Личностные результаты в сфере отношения обучающихся к труду,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отношений:</w:t>
      </w:r>
    </w:p>
    <w:p w:rsidR="0058659E" w:rsidRDefault="0063584C">
      <w:pPr>
        <w:pStyle w:val="a6"/>
        <w:ind w:left="1244" w:right="849" w:firstLine="549"/>
      </w:pPr>
      <w:r>
        <w:t>уважение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планов;</w:t>
      </w:r>
    </w:p>
    <w:p w:rsidR="0058659E" w:rsidRDefault="0063584C">
      <w:pPr>
        <w:pStyle w:val="a6"/>
        <w:ind w:left="1244" w:right="843" w:firstLine="549"/>
      </w:pPr>
      <w:r>
        <w:t>готовность обучающихся к трудовой профессиональной деятельности как</w:t>
      </w:r>
      <w:r>
        <w:rPr>
          <w:spacing w:val="1"/>
        </w:rPr>
        <w:t xml:space="preserve"> </w:t>
      </w:r>
      <w:r>
        <w:t>к возможности участия в решении личных, общественных, государственных,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-1"/>
        </w:rPr>
        <w:t xml:space="preserve"> </w:t>
      </w:r>
      <w:r>
        <w:t>проблем;</w:t>
      </w:r>
    </w:p>
    <w:p w:rsidR="0058659E" w:rsidRDefault="0063584C">
      <w:pPr>
        <w:pStyle w:val="a6"/>
        <w:ind w:left="1244" w:right="843" w:firstLine="549"/>
      </w:pPr>
      <w:r>
        <w:t>потребность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добросовестное,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трудовой</w:t>
      </w:r>
      <w:r>
        <w:rPr>
          <w:spacing w:val="-2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48" w:firstLine="5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домашних обязанностей.</w:t>
      </w:r>
    </w:p>
    <w:p w:rsidR="0058659E" w:rsidRDefault="0058659E">
      <w:pPr>
        <w:pStyle w:val="a6"/>
        <w:spacing w:before="7"/>
        <w:ind w:left="0"/>
        <w:jc w:val="left"/>
        <w:rPr>
          <w:sz w:val="30"/>
        </w:rPr>
      </w:pPr>
    </w:p>
    <w:p w:rsidR="0058659E" w:rsidRDefault="0063584C">
      <w:pPr>
        <w:pStyle w:val="Heading1"/>
        <w:spacing w:line="240" w:lineRule="auto"/>
        <w:ind w:left="1424" w:right="839" w:firstLine="27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-6"/>
        </w:rPr>
        <w:t xml:space="preserve"> </w:t>
      </w:r>
      <w:r>
        <w:t>академического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обучающихся:</w:t>
      </w:r>
    </w:p>
    <w:p w:rsidR="0058659E" w:rsidRDefault="0063584C">
      <w:pPr>
        <w:pStyle w:val="a6"/>
        <w:ind w:left="1244" w:right="844"/>
      </w:pPr>
      <w:r>
        <w:t>физическое,</w:t>
      </w:r>
      <w:r>
        <w:rPr>
          <w:spacing w:val="1"/>
        </w:rPr>
        <w:t xml:space="preserve"> </w:t>
      </w:r>
      <w:r>
        <w:t>эмоционально-психологическое,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комфорта,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58659E" w:rsidRDefault="0063584C" w:rsidP="00773C1F">
      <w:pPr>
        <w:pStyle w:val="Heading1"/>
        <w:numPr>
          <w:ilvl w:val="2"/>
          <w:numId w:val="111"/>
        </w:numPr>
        <w:tabs>
          <w:tab w:val="left" w:pos="2126"/>
        </w:tabs>
        <w:spacing w:before="1"/>
        <w:ind w:left="2125" w:hanging="702"/>
        <w:jc w:val="both"/>
      </w:pPr>
      <w:r>
        <w:t>Планируемые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:rsidR="0058659E" w:rsidRDefault="0063584C">
      <w:pPr>
        <w:pStyle w:val="a6"/>
        <w:ind w:left="1102" w:right="849" w:firstLine="41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представлены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(УУД).</w:t>
      </w:r>
    </w:p>
    <w:p w:rsidR="0058659E" w:rsidRDefault="0063584C">
      <w:pPr>
        <w:pStyle w:val="Heading1"/>
        <w:spacing w:before="1" w:line="242" w:lineRule="auto"/>
        <w:ind w:left="1424" w:right="3977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left="1102" w:right="854" w:firstLine="321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которым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определить,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достигнута;</w:t>
      </w:r>
    </w:p>
    <w:p w:rsidR="0058659E" w:rsidRDefault="0063584C">
      <w:pPr>
        <w:pStyle w:val="a6"/>
        <w:ind w:left="1102" w:right="838" w:firstLine="321"/>
      </w:pPr>
      <w:r>
        <w:t>оценивать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 собственной жизни и жизни окружающих людей, основываясь на</w:t>
      </w:r>
      <w:r>
        <w:rPr>
          <w:spacing w:val="1"/>
        </w:rPr>
        <w:t xml:space="preserve"> </w:t>
      </w:r>
      <w:r>
        <w:t>соображениях этики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морали;</w:t>
      </w:r>
    </w:p>
    <w:p w:rsidR="0058659E" w:rsidRDefault="0063584C">
      <w:pPr>
        <w:pStyle w:val="a6"/>
        <w:spacing w:line="242" w:lineRule="auto"/>
        <w:ind w:left="1102" w:right="845" w:firstLine="32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58659E" w:rsidRDefault="0063584C">
      <w:pPr>
        <w:pStyle w:val="a6"/>
        <w:ind w:left="1102" w:right="843" w:firstLine="321"/>
      </w:pPr>
      <w:r>
        <w:t>оценивать ресурсы, в том числе время и другие нематериальные 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58659E" w:rsidRDefault="0063584C">
      <w:pPr>
        <w:pStyle w:val="a6"/>
        <w:ind w:left="1102" w:right="845" w:firstLine="321"/>
      </w:pPr>
      <w:r>
        <w:t>выбирать путь достижения цели, планировать решение поставленных задач,</w:t>
      </w:r>
      <w:r>
        <w:rPr>
          <w:spacing w:val="1"/>
        </w:rPr>
        <w:t xml:space="preserve"> </w:t>
      </w:r>
      <w:r>
        <w:t>оптимизируя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-4"/>
        </w:rPr>
        <w:t xml:space="preserve"> </w:t>
      </w:r>
      <w:r>
        <w:t>нематериальные</w:t>
      </w:r>
      <w:r>
        <w:rPr>
          <w:spacing w:val="-1"/>
        </w:rPr>
        <w:t xml:space="preserve"> </w:t>
      </w:r>
      <w:r>
        <w:t>затраты;</w:t>
      </w:r>
    </w:p>
    <w:p w:rsidR="0058659E" w:rsidRDefault="0063584C">
      <w:pPr>
        <w:pStyle w:val="a6"/>
        <w:spacing w:line="242" w:lineRule="auto"/>
        <w:ind w:left="1102" w:right="852" w:firstLine="691"/>
      </w:pPr>
      <w:r>
        <w:t>организовывать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поставленной цели;</w:t>
      </w:r>
    </w:p>
    <w:p w:rsidR="0058659E" w:rsidRDefault="0063584C">
      <w:pPr>
        <w:pStyle w:val="a6"/>
        <w:ind w:left="1102" w:right="841" w:firstLine="691"/>
      </w:pPr>
      <w:r>
        <w:t>сопоставлять полученный результат деятельности с поставленной заранее</w:t>
      </w:r>
      <w:r>
        <w:rPr>
          <w:spacing w:val="1"/>
        </w:rPr>
        <w:t xml:space="preserve"> </w:t>
      </w:r>
      <w:r>
        <w:t>целью.</w:t>
      </w:r>
    </w:p>
    <w:p w:rsidR="0058659E" w:rsidRDefault="0063584C" w:rsidP="00773C1F">
      <w:pPr>
        <w:pStyle w:val="Heading1"/>
        <w:numPr>
          <w:ilvl w:val="0"/>
          <w:numId w:val="113"/>
        </w:numPr>
        <w:tabs>
          <w:tab w:val="left" w:pos="2402"/>
        </w:tabs>
        <w:spacing w:before="83" w:line="240" w:lineRule="auto"/>
        <w:ind w:left="1102" w:right="885" w:firstLine="691"/>
        <w:jc w:val="both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Выпускник</w:t>
      </w:r>
      <w:r>
        <w:rPr>
          <w:spacing w:val="-67"/>
        </w:rPr>
        <w:t xml:space="preserve"> </w:t>
      </w:r>
      <w:r>
        <w:t>научится:</w:t>
      </w:r>
    </w:p>
    <w:p w:rsidR="0058659E" w:rsidRDefault="0063584C">
      <w:pPr>
        <w:pStyle w:val="a6"/>
        <w:ind w:left="1102" w:right="846" w:firstLine="691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(учебные</w:t>
      </w:r>
      <w:r>
        <w:rPr>
          <w:spacing w:val="-4"/>
        </w:rPr>
        <w:t xml:space="preserve"> </w:t>
      </w:r>
      <w:r>
        <w:t>и познавательные)</w:t>
      </w:r>
      <w:r>
        <w:rPr>
          <w:spacing w:val="1"/>
        </w:rPr>
        <w:t xml:space="preserve"> </w:t>
      </w:r>
      <w:r>
        <w:t>задачи;</w:t>
      </w:r>
    </w:p>
    <w:p w:rsidR="0058659E" w:rsidRDefault="0063584C">
      <w:pPr>
        <w:pStyle w:val="a6"/>
        <w:ind w:left="1102" w:right="843" w:firstLine="691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58659E" w:rsidRDefault="0063584C">
      <w:pPr>
        <w:pStyle w:val="a6"/>
        <w:ind w:left="1102" w:right="839" w:firstLine="69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модельно-схематические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выявленных 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659E" w:rsidRDefault="0063584C">
      <w:pPr>
        <w:pStyle w:val="a6"/>
        <w:ind w:left="1102" w:right="842" w:firstLine="691"/>
      </w:pPr>
      <w:r>
        <w:t>находить и приводить критические аргументы в отношении действий и</w:t>
      </w:r>
      <w:r>
        <w:rPr>
          <w:spacing w:val="1"/>
        </w:rPr>
        <w:t xml:space="preserve"> </w:t>
      </w:r>
      <w:r>
        <w:t>суждений другого; спокойно и разумно относиться к критическим замечаниям в</w:t>
      </w:r>
      <w:r>
        <w:rPr>
          <w:spacing w:val="-67"/>
        </w:rPr>
        <w:t xml:space="preserve"> </w:t>
      </w:r>
      <w:r>
        <w:rPr>
          <w:spacing w:val="-1"/>
        </w:rPr>
        <w:t xml:space="preserve">отношении собственного суждения, </w:t>
      </w:r>
      <w:r>
        <w:t>рассматривать их как ресурс собственного</w:t>
      </w:r>
      <w:r>
        <w:rPr>
          <w:spacing w:val="1"/>
        </w:rPr>
        <w:t xml:space="preserve"> </w:t>
      </w:r>
      <w:r>
        <w:t>развития;</w:t>
      </w:r>
    </w:p>
    <w:p w:rsidR="0058659E" w:rsidRDefault="0063584C">
      <w:pPr>
        <w:pStyle w:val="a6"/>
        <w:ind w:left="1102" w:right="835" w:firstLine="691"/>
        <w:jc w:val="left"/>
      </w:pPr>
      <w:r>
        <w:rPr>
          <w:spacing w:val="-1"/>
        </w:rPr>
        <w:t>выходить</w:t>
      </w:r>
      <w:r>
        <w:rPr>
          <w:spacing w:val="30"/>
        </w:rPr>
        <w:t xml:space="preserve"> </w:t>
      </w:r>
      <w:r>
        <w:rPr>
          <w:spacing w:val="-1"/>
        </w:rPr>
        <w:t>за</w:t>
      </w:r>
      <w:r>
        <w:rPr>
          <w:spacing w:val="29"/>
        </w:rPr>
        <w:t xml:space="preserve"> </w:t>
      </w:r>
      <w:r>
        <w:rPr>
          <w:spacing w:val="-1"/>
        </w:rPr>
        <w:t>рамки</w:t>
      </w:r>
      <w:r>
        <w:rPr>
          <w:spacing w:val="31"/>
        </w:rPr>
        <w:t xml:space="preserve"> </w:t>
      </w:r>
      <w:r>
        <w:rPr>
          <w:spacing w:val="-1"/>
        </w:rP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-37"/>
        </w:rPr>
        <w:t xml:space="preserve"> </w:t>
      </w:r>
      <w:r>
        <w:t>целенаправленный</w:t>
      </w:r>
      <w:r>
        <w:rPr>
          <w:spacing w:val="-6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широкого</w:t>
      </w:r>
      <w:r>
        <w:rPr>
          <w:spacing w:val="69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действия;</w:t>
      </w:r>
    </w:p>
    <w:p w:rsidR="0058659E" w:rsidRDefault="0063584C">
      <w:pPr>
        <w:pStyle w:val="a6"/>
        <w:ind w:left="1102" w:right="835" w:firstLine="691"/>
        <w:jc w:val="left"/>
      </w:pPr>
      <w:r>
        <w:t>выстраивать</w:t>
      </w:r>
      <w:r>
        <w:rPr>
          <w:spacing w:val="47"/>
        </w:rPr>
        <w:t xml:space="preserve"> </w:t>
      </w:r>
      <w:r>
        <w:t>индивидуальную</w:t>
      </w:r>
      <w:r>
        <w:rPr>
          <w:spacing w:val="50"/>
        </w:rPr>
        <w:t xml:space="preserve"> </w:t>
      </w:r>
      <w:r>
        <w:t>образовательную</w:t>
      </w:r>
      <w:r>
        <w:rPr>
          <w:spacing w:val="50"/>
        </w:rPr>
        <w:t xml:space="preserve"> </w:t>
      </w:r>
      <w:r>
        <w:t>траекторию,</w:t>
      </w:r>
      <w:r>
        <w:rPr>
          <w:spacing w:val="5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ресурсные</w:t>
      </w:r>
      <w:r>
        <w:rPr>
          <w:spacing w:val="-8"/>
        </w:rPr>
        <w:t xml:space="preserve"> </w:t>
      </w:r>
      <w:r>
        <w:t>ограничения;</w:t>
      </w:r>
    </w:p>
    <w:p w:rsidR="0058659E" w:rsidRDefault="0063584C">
      <w:pPr>
        <w:pStyle w:val="a6"/>
        <w:ind w:left="1794"/>
        <w:jc w:val="left"/>
      </w:pPr>
      <w:r>
        <w:t>менять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58659E" w:rsidRDefault="0058659E">
      <w:pPr>
        <w:pStyle w:val="a6"/>
        <w:ind w:left="0"/>
        <w:jc w:val="left"/>
        <w:rPr>
          <w:sz w:val="36"/>
        </w:rPr>
      </w:pPr>
    </w:p>
    <w:p w:rsidR="0058659E" w:rsidRDefault="0063584C">
      <w:pPr>
        <w:pStyle w:val="Heading1"/>
        <w:spacing w:line="240" w:lineRule="auto"/>
        <w:ind w:left="1424" w:right="3353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right="841" w:firstLine="487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(как внутри образовательной организации, так и за ее пределами),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соображений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симпатий;</w:t>
      </w:r>
    </w:p>
    <w:p w:rsidR="0058659E" w:rsidRDefault="0063584C">
      <w:pPr>
        <w:pStyle w:val="a6"/>
        <w:ind w:right="850" w:firstLine="557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членом</w:t>
      </w:r>
      <w:r>
        <w:rPr>
          <w:spacing w:val="-1"/>
        </w:rPr>
        <w:t xml:space="preserve"> </w:t>
      </w:r>
      <w:r>
        <w:t>команды 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ролях;</w:t>
      </w:r>
    </w:p>
    <w:p w:rsidR="0058659E" w:rsidRDefault="0063584C">
      <w:pPr>
        <w:pStyle w:val="a6"/>
        <w:spacing w:line="242" w:lineRule="auto"/>
        <w:ind w:right="846" w:firstLine="557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58659E" w:rsidRDefault="0063584C">
      <w:pPr>
        <w:pStyle w:val="a6"/>
        <w:ind w:right="846" w:firstLine="557"/>
      </w:pPr>
      <w:r>
        <w:lastRenderedPageBreak/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(устных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письменных)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58659E" w:rsidRDefault="0063584C" w:rsidP="00773C1F">
      <w:pPr>
        <w:pStyle w:val="Heading1"/>
        <w:numPr>
          <w:ilvl w:val="2"/>
          <w:numId w:val="111"/>
        </w:numPr>
        <w:tabs>
          <w:tab w:val="left" w:pos="2123"/>
        </w:tabs>
        <w:jc w:val="both"/>
      </w:pPr>
      <w:r>
        <w:t>Планируемые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</w:p>
    <w:p w:rsidR="0058659E" w:rsidRDefault="0063584C">
      <w:pPr>
        <w:pStyle w:val="a6"/>
        <w:ind w:right="837" w:firstLine="53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выделяются 4 группы результатов «Выпускник научится», 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базового и</w:t>
      </w:r>
      <w:r>
        <w:rPr>
          <w:spacing w:val="-2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уровней.</w:t>
      </w:r>
    </w:p>
    <w:p w:rsidR="0058659E" w:rsidRDefault="0063584C">
      <w:pPr>
        <w:pStyle w:val="a6"/>
        <w:ind w:right="840" w:firstLine="463"/>
      </w:pPr>
      <w:r>
        <w:t>Логика представления результатов четырех видов: «Выпускник научится 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 «Выпускник научится – углубленный уровень», 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методологией.</w:t>
      </w:r>
    </w:p>
    <w:p w:rsidR="0058659E" w:rsidRDefault="0063584C">
      <w:pPr>
        <w:pStyle w:val="a6"/>
        <w:ind w:right="838" w:firstLine="463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представляет собой результаты, достижение которых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выбравшихданный</w:t>
      </w:r>
      <w:r>
        <w:rPr>
          <w:spacing w:val="11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обучения.</w:t>
      </w:r>
    </w:p>
    <w:p w:rsidR="0058659E" w:rsidRPr="0063584C" w:rsidRDefault="0063584C" w:rsidP="0063584C">
      <w:pPr>
        <w:tabs>
          <w:tab w:val="left" w:pos="1853"/>
        </w:tabs>
        <w:rPr>
          <w:sz w:val="28"/>
          <w:szCs w:val="28"/>
        </w:rPr>
      </w:pPr>
      <w:r>
        <w:tab/>
      </w:r>
      <w:r w:rsidRPr="0063584C">
        <w:rPr>
          <w:sz w:val="28"/>
          <w:szCs w:val="28"/>
        </w:rPr>
        <w:t>Группа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результатов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«Выпускник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получит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возможность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научиться»</w:t>
      </w:r>
      <w:r w:rsidRPr="0063584C">
        <w:rPr>
          <w:spacing w:val="-67"/>
          <w:sz w:val="28"/>
          <w:szCs w:val="28"/>
        </w:rPr>
        <w:t xml:space="preserve"> </w:t>
      </w:r>
      <w:r w:rsidRPr="0063584C">
        <w:rPr>
          <w:sz w:val="28"/>
          <w:szCs w:val="28"/>
        </w:rPr>
        <w:t>обеспечивается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учителем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в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отношении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части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наиболее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мотивированных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способных обучающихся, выбравших данный уровень обучения. При контроле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качества образования группа заданий, ориентированных на оценку достижения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планируемых</w:t>
      </w:r>
      <w:r w:rsidRPr="0063584C">
        <w:rPr>
          <w:spacing w:val="22"/>
          <w:sz w:val="28"/>
          <w:szCs w:val="28"/>
        </w:rPr>
        <w:t xml:space="preserve"> </w:t>
      </w:r>
      <w:r w:rsidRPr="0063584C">
        <w:rPr>
          <w:sz w:val="28"/>
          <w:szCs w:val="28"/>
        </w:rPr>
        <w:t>результатов</w:t>
      </w:r>
      <w:r w:rsidRPr="0063584C">
        <w:rPr>
          <w:spacing w:val="24"/>
          <w:sz w:val="28"/>
          <w:szCs w:val="28"/>
        </w:rPr>
        <w:t xml:space="preserve"> </w:t>
      </w:r>
      <w:r w:rsidRPr="0063584C">
        <w:rPr>
          <w:sz w:val="28"/>
          <w:szCs w:val="28"/>
        </w:rPr>
        <w:t>из</w:t>
      </w:r>
      <w:r w:rsidRPr="0063584C">
        <w:rPr>
          <w:spacing w:val="23"/>
          <w:sz w:val="28"/>
          <w:szCs w:val="28"/>
        </w:rPr>
        <w:t xml:space="preserve"> </w:t>
      </w:r>
      <w:r w:rsidRPr="0063584C">
        <w:rPr>
          <w:sz w:val="28"/>
          <w:szCs w:val="28"/>
        </w:rPr>
        <w:t>блока</w:t>
      </w:r>
    </w:p>
    <w:p w:rsidR="0058659E" w:rsidRDefault="0063584C">
      <w:pPr>
        <w:pStyle w:val="a6"/>
        <w:ind w:right="838" w:firstLine="463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-67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обучающихся.</w:t>
      </w:r>
    </w:p>
    <w:p w:rsidR="0058659E" w:rsidRDefault="0063584C">
      <w:pPr>
        <w:pStyle w:val="a6"/>
        <w:ind w:right="845" w:firstLine="533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spacing w:val="-1"/>
        </w:rPr>
        <w:t xml:space="preserve">углубленного уровня является их целевая </w:t>
      </w:r>
      <w:r>
        <w:t>направленность. Результаты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 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:rsidR="0058659E" w:rsidRDefault="0063584C">
      <w:pPr>
        <w:pStyle w:val="a6"/>
        <w:ind w:right="842" w:firstLine="463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заучивания определений и правил, а посредством моделирования и постановки</w:t>
      </w:r>
      <w:r>
        <w:rPr>
          <w:spacing w:val="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области;</w:t>
      </w:r>
    </w:p>
    <w:p w:rsidR="0058659E" w:rsidRDefault="0063584C">
      <w:pPr>
        <w:pStyle w:val="a6"/>
        <w:spacing w:before="1"/>
        <w:ind w:right="846" w:firstLine="463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:rsidR="0058659E" w:rsidRDefault="0063584C">
      <w:pPr>
        <w:pStyle w:val="a6"/>
        <w:ind w:right="846" w:firstLine="463"/>
      </w:pPr>
      <w:r>
        <w:t>осознание рамок изучаемой предметной области, ограниченности методови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 xml:space="preserve">Результаты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ориентированы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области, 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смежных</w:t>
      </w:r>
      <w:r>
        <w:rPr>
          <w:spacing w:val="2"/>
        </w:rPr>
        <w:t xml:space="preserve"> </w:t>
      </w:r>
      <w:r>
        <w:t>с ней</w:t>
      </w:r>
      <w:r>
        <w:rPr>
          <w:spacing w:val="-3"/>
        </w:rPr>
        <w:t xml:space="preserve"> </w:t>
      </w:r>
      <w:r>
        <w:t>областях.</w:t>
      </w:r>
    </w:p>
    <w:p w:rsidR="0058659E" w:rsidRDefault="0063584C">
      <w:pPr>
        <w:pStyle w:val="a6"/>
        <w:spacing w:line="322" w:lineRule="exact"/>
        <w:ind w:left="1729"/>
      </w:pPr>
      <w:r>
        <w:t>Эта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предполагает:</w:t>
      </w:r>
    </w:p>
    <w:p w:rsidR="0058659E" w:rsidRDefault="0063584C">
      <w:pPr>
        <w:pStyle w:val="a6"/>
        <w:ind w:right="842" w:firstLine="826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 и взаимосвязей, способность демонстрировать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58659E" w:rsidRDefault="0063584C">
      <w:pPr>
        <w:pStyle w:val="a6"/>
        <w:ind w:right="846" w:firstLine="720"/>
      </w:pPr>
      <w:r>
        <w:t>умение решать как некоторые практические, так и основные теоретические</w:t>
      </w:r>
      <w:r>
        <w:rPr>
          <w:spacing w:val="1"/>
        </w:rPr>
        <w:t xml:space="preserve"> </w:t>
      </w:r>
      <w:r>
        <w:lastRenderedPageBreak/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области;</w:t>
      </w:r>
    </w:p>
    <w:p w:rsidR="0058659E" w:rsidRDefault="0063584C">
      <w:pPr>
        <w:pStyle w:val="a6"/>
        <w:ind w:right="852" w:firstLine="674"/>
      </w:pPr>
      <w:r>
        <w:t>наличие представлений о данной предметной области как целостной теории</w:t>
      </w:r>
      <w:r>
        <w:rPr>
          <w:spacing w:val="-67"/>
        </w:rPr>
        <w:t xml:space="preserve"> </w:t>
      </w:r>
      <w:r>
        <w:t>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знаний.</w:t>
      </w:r>
    </w:p>
    <w:p w:rsidR="0058659E" w:rsidRDefault="0063584C">
      <w:pPr>
        <w:pStyle w:val="a6"/>
        <w:ind w:right="841" w:firstLine="720"/>
      </w:pPr>
      <w:r>
        <w:t>Программы учебных предметов построены таким образом, что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 xml:space="preserve">возможность  </w:t>
      </w:r>
      <w:r>
        <w:rPr>
          <w:spacing w:val="32"/>
        </w:rPr>
        <w:t xml:space="preserve"> </w:t>
      </w:r>
      <w:r>
        <w:t xml:space="preserve">научиться»,  </w:t>
      </w:r>
      <w:r>
        <w:rPr>
          <w:spacing w:val="34"/>
        </w:rPr>
        <w:t xml:space="preserve"> </w:t>
      </w:r>
      <w:r>
        <w:t xml:space="preserve">соответствуют  </w:t>
      </w:r>
      <w:r>
        <w:rPr>
          <w:spacing w:val="35"/>
        </w:rPr>
        <w:t xml:space="preserve"> </w:t>
      </w:r>
      <w:r>
        <w:t xml:space="preserve">предметным  </w:t>
      </w:r>
      <w:r>
        <w:rPr>
          <w:spacing w:val="34"/>
        </w:rPr>
        <w:t xml:space="preserve"> </w:t>
      </w:r>
      <w:r>
        <w:t xml:space="preserve">результатам  </w:t>
      </w:r>
      <w:r>
        <w:rPr>
          <w:spacing w:val="35"/>
        </w:rPr>
        <w:t xml:space="preserve"> </w:t>
      </w:r>
      <w:r>
        <w:t>раздела</w:t>
      </w:r>
    </w:p>
    <w:p w:rsidR="0058659E" w:rsidRDefault="0063584C">
      <w:pPr>
        <w:pStyle w:val="a6"/>
        <w:spacing w:line="322" w:lineRule="exact"/>
      </w:pPr>
      <w:r>
        <w:t>«Выпускник</w:t>
      </w:r>
      <w:r>
        <w:rPr>
          <w:spacing w:val="17"/>
        </w:rPr>
        <w:t xml:space="preserve"> </w:t>
      </w:r>
      <w:r>
        <w:t>научится»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углубленном</w:t>
      </w:r>
      <w:r>
        <w:rPr>
          <w:spacing w:val="17"/>
        </w:rPr>
        <w:t xml:space="preserve"> </w:t>
      </w:r>
      <w:r>
        <w:t>уровне.</w:t>
      </w:r>
      <w:r>
        <w:rPr>
          <w:spacing w:val="19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раздела</w:t>
      </w:r>
    </w:p>
    <w:p w:rsidR="0058659E" w:rsidRDefault="0063584C">
      <w:pPr>
        <w:pStyle w:val="a6"/>
        <w:ind w:right="842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-67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 каждому</w:t>
      </w:r>
      <w:r>
        <w:rPr>
          <w:spacing w:val="-8"/>
        </w:rPr>
        <w:t xml:space="preserve"> </w:t>
      </w:r>
      <w:r>
        <w:t>обучающемуся.</w:t>
      </w:r>
    </w:p>
    <w:p w:rsidR="0058659E" w:rsidRDefault="0063584C">
      <w:pPr>
        <w:pStyle w:val="a6"/>
        <w:spacing w:line="321" w:lineRule="exact"/>
        <w:ind w:left="1681"/>
      </w:pPr>
      <w:r>
        <w:t>В</w:t>
      </w:r>
      <w:r>
        <w:rPr>
          <w:spacing w:val="76"/>
        </w:rPr>
        <w:t xml:space="preserve"> </w:t>
      </w:r>
      <w:r>
        <w:t>МБОУ</w:t>
      </w:r>
      <w:r>
        <w:rPr>
          <w:spacing w:val="78"/>
        </w:rPr>
        <w:t xml:space="preserve"> </w:t>
      </w:r>
      <w:r>
        <w:t>«Новослободская</w:t>
      </w:r>
      <w:r>
        <w:rPr>
          <w:spacing w:val="78"/>
        </w:rPr>
        <w:t xml:space="preserve"> </w:t>
      </w:r>
      <w:r>
        <w:t xml:space="preserve">СОШ»  </w:t>
      </w:r>
      <w:r>
        <w:rPr>
          <w:spacing w:val="19"/>
        </w:rPr>
        <w:t xml:space="preserve"> </w:t>
      </w:r>
      <w:r>
        <w:t>предметы</w:t>
      </w:r>
      <w:r>
        <w:rPr>
          <w:spacing w:val="78"/>
        </w:rPr>
        <w:t xml:space="preserve"> </w:t>
      </w:r>
      <w:r>
        <w:t>преподаются</w:t>
      </w:r>
      <w:r>
        <w:rPr>
          <w:spacing w:val="75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базовом</w:t>
      </w:r>
    </w:p>
    <w:p w:rsidR="0058659E" w:rsidRPr="0063584C" w:rsidRDefault="0063584C" w:rsidP="0063584C">
      <w:pPr>
        <w:tabs>
          <w:tab w:val="left" w:pos="1127"/>
        </w:tabs>
        <w:spacing w:line="321" w:lineRule="exact"/>
        <w:rPr>
          <w:sz w:val="28"/>
          <w:szCs w:val="28"/>
        </w:rPr>
      </w:pPr>
      <w:r>
        <w:tab/>
      </w:r>
      <w:r w:rsidRPr="0063584C">
        <w:rPr>
          <w:sz w:val="28"/>
          <w:szCs w:val="28"/>
        </w:rPr>
        <w:t>уровне,</w:t>
      </w:r>
      <w:r w:rsidRPr="0063584C">
        <w:rPr>
          <w:spacing w:val="-2"/>
          <w:sz w:val="28"/>
          <w:szCs w:val="28"/>
        </w:rPr>
        <w:t xml:space="preserve"> </w:t>
      </w:r>
      <w:r w:rsidRPr="0063584C">
        <w:rPr>
          <w:sz w:val="28"/>
          <w:szCs w:val="28"/>
        </w:rPr>
        <w:t>так</w:t>
      </w:r>
      <w:r w:rsidRPr="0063584C">
        <w:rPr>
          <w:spacing w:val="-2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-1"/>
          <w:sz w:val="28"/>
          <w:szCs w:val="28"/>
        </w:rPr>
        <w:t xml:space="preserve"> </w:t>
      </w:r>
      <w:r w:rsidRPr="0063584C">
        <w:rPr>
          <w:sz w:val="28"/>
          <w:szCs w:val="28"/>
        </w:rPr>
        <w:t>на</w:t>
      </w:r>
      <w:r w:rsidRPr="0063584C">
        <w:rPr>
          <w:spacing w:val="-2"/>
          <w:sz w:val="28"/>
          <w:szCs w:val="28"/>
        </w:rPr>
        <w:t xml:space="preserve"> </w:t>
      </w:r>
      <w:r w:rsidRPr="0063584C">
        <w:rPr>
          <w:sz w:val="28"/>
          <w:szCs w:val="28"/>
        </w:rPr>
        <w:t>углубленном</w:t>
      </w:r>
      <w:r w:rsidRPr="0063584C">
        <w:rPr>
          <w:spacing w:val="-1"/>
          <w:sz w:val="28"/>
          <w:szCs w:val="28"/>
        </w:rPr>
        <w:t xml:space="preserve"> </w:t>
      </w:r>
      <w:r w:rsidRPr="0063584C">
        <w:rPr>
          <w:sz w:val="28"/>
          <w:szCs w:val="28"/>
        </w:rPr>
        <w:t>уровне.</w:t>
      </w:r>
    </w:p>
    <w:p w:rsidR="0058659E" w:rsidRDefault="0063584C">
      <w:pPr>
        <w:pStyle w:val="Heading1"/>
        <w:spacing w:before="4" w:line="240" w:lineRule="auto"/>
        <w:ind w:left="1424"/>
        <w:jc w:val="left"/>
      </w:pPr>
      <w:r>
        <w:t>Русский</w:t>
      </w:r>
      <w:r>
        <w:rPr>
          <w:spacing w:val="-5"/>
        </w:rPr>
        <w:t xml:space="preserve"> </w:t>
      </w:r>
      <w:r>
        <w:t>язык</w:t>
      </w:r>
    </w:p>
    <w:p w:rsidR="0058659E" w:rsidRDefault="0063584C">
      <w:pPr>
        <w:ind w:left="1424" w:right="835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8659E" w:rsidRDefault="0063584C">
      <w:pPr>
        <w:pStyle w:val="Heading1"/>
        <w:ind w:left="1424"/>
        <w:jc w:val="left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pStyle w:val="a6"/>
        <w:spacing w:line="242" w:lineRule="auto"/>
        <w:ind w:right="855" w:firstLine="463"/>
      </w:pP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58659E" w:rsidRDefault="0063584C">
      <w:pPr>
        <w:pStyle w:val="a6"/>
        <w:ind w:right="843" w:firstLine="46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</w:t>
      </w:r>
      <w:r>
        <w:rPr>
          <w:spacing w:val="1"/>
        </w:rPr>
        <w:t xml:space="preserve"> </w:t>
      </w:r>
      <w:r>
        <w:t>при создании текстов;</w:t>
      </w:r>
    </w:p>
    <w:p w:rsidR="0058659E" w:rsidRDefault="0063584C">
      <w:pPr>
        <w:pStyle w:val="a6"/>
        <w:ind w:right="837" w:firstLine="46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 тексты определенной функционально-смысловой принадлежности</w:t>
      </w:r>
      <w:r>
        <w:rPr>
          <w:spacing w:val="-67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(тезисы,</w:t>
      </w:r>
      <w:r>
        <w:rPr>
          <w:spacing w:val="1"/>
        </w:rPr>
        <w:t xml:space="preserve"> </w:t>
      </w:r>
      <w:r>
        <w:t>конспекты,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лекции, отчеты,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-4"/>
        </w:rPr>
        <w:t xml:space="preserve"> </w:t>
      </w:r>
      <w:r>
        <w:t>сочинения);</w:t>
      </w:r>
    </w:p>
    <w:p w:rsidR="0058659E" w:rsidRDefault="0063584C">
      <w:pPr>
        <w:pStyle w:val="a6"/>
        <w:ind w:right="847" w:firstLine="463"/>
      </w:pPr>
      <w:r>
        <w:t>выстраивать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элементах;</w:t>
      </w:r>
    </w:p>
    <w:p w:rsidR="0058659E" w:rsidRDefault="0063584C">
      <w:pPr>
        <w:pStyle w:val="a6"/>
        <w:ind w:right="848" w:firstLine="463"/>
      </w:pPr>
      <w:r>
        <w:t>подбирать и использовать языковые средства в зависимости от типа текста 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обучения;</w:t>
      </w:r>
    </w:p>
    <w:p w:rsidR="0058659E" w:rsidRDefault="0063584C">
      <w:pPr>
        <w:pStyle w:val="a6"/>
        <w:ind w:right="854" w:firstLine="566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текста;</w:t>
      </w:r>
    </w:p>
    <w:p w:rsidR="0058659E" w:rsidRDefault="0063584C">
      <w:pPr>
        <w:pStyle w:val="a6"/>
        <w:ind w:right="838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функционально-стилевой</w:t>
      </w:r>
      <w:r>
        <w:rPr>
          <w:spacing w:val="-7"/>
        </w:rPr>
        <w:t xml:space="preserve"> </w:t>
      </w:r>
      <w:r>
        <w:t>принадлежностью</w:t>
      </w:r>
      <w:r>
        <w:rPr>
          <w:spacing w:val="-8"/>
        </w:rPr>
        <w:t xml:space="preserve"> </w:t>
      </w:r>
      <w:r>
        <w:t>текста;</w:t>
      </w:r>
    </w:p>
    <w:p w:rsidR="0058659E" w:rsidRDefault="0063584C">
      <w:pPr>
        <w:pStyle w:val="a6"/>
        <w:ind w:right="841" w:firstLine="566"/>
      </w:pPr>
      <w:r>
        <w:t>сознательно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профилем обучения;</w:t>
      </w:r>
    </w:p>
    <w:p w:rsidR="0058659E" w:rsidRDefault="0063584C">
      <w:pPr>
        <w:pStyle w:val="a6"/>
        <w:ind w:right="840" w:firstLine="56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(поисковое,</w:t>
      </w:r>
      <w:r>
        <w:rPr>
          <w:spacing w:val="-67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реферативное)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 пониманием текста, с пониманием основного содержания, с выборочным</w:t>
      </w:r>
      <w:r>
        <w:rPr>
          <w:spacing w:val="-67"/>
        </w:rPr>
        <w:t xml:space="preserve"> </w:t>
      </w:r>
      <w:r>
        <w:t>извлечением</w:t>
      </w:r>
      <w:r>
        <w:rPr>
          <w:spacing w:val="-6"/>
        </w:rPr>
        <w:t xml:space="preserve"> </w:t>
      </w:r>
      <w:r>
        <w:t>информации);</w:t>
      </w:r>
    </w:p>
    <w:p w:rsidR="0058659E" w:rsidRDefault="0063584C">
      <w:pPr>
        <w:pStyle w:val="a6"/>
        <w:ind w:right="846" w:firstLine="566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мысль;</w:t>
      </w:r>
    </w:p>
    <w:p w:rsidR="0058659E" w:rsidRDefault="0063584C">
      <w:pPr>
        <w:pStyle w:val="a6"/>
        <w:ind w:right="848" w:firstLine="566"/>
      </w:pPr>
      <w:r>
        <w:lastRenderedPageBreak/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переводить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формат;</w:t>
      </w:r>
    </w:p>
    <w:p w:rsidR="0058659E" w:rsidRDefault="0063584C">
      <w:pPr>
        <w:pStyle w:val="a6"/>
        <w:spacing w:line="322" w:lineRule="exact"/>
        <w:ind w:left="1527"/>
      </w:pPr>
      <w:r>
        <w:t>преобразовывать</w:t>
      </w:r>
      <w:r>
        <w:rPr>
          <w:spacing w:val="-9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информации;</w:t>
      </w:r>
    </w:p>
    <w:p w:rsidR="0058659E" w:rsidRDefault="0063584C">
      <w:pPr>
        <w:pStyle w:val="a6"/>
        <w:ind w:right="843" w:firstLine="566"/>
      </w:pPr>
      <w:r>
        <w:t>выбирать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58659E" w:rsidRDefault="0063584C">
      <w:pPr>
        <w:pStyle w:val="a6"/>
        <w:spacing w:line="321" w:lineRule="exact"/>
        <w:ind w:left="1527"/>
      </w:pPr>
      <w:r>
        <w:t>соблюдать</w:t>
      </w:r>
      <w:r>
        <w:rPr>
          <w:spacing w:val="-6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публичной</w:t>
      </w:r>
      <w:r>
        <w:rPr>
          <w:spacing w:val="-3"/>
        </w:rPr>
        <w:t xml:space="preserve"> </w:t>
      </w:r>
      <w:r>
        <w:t>речи;</w:t>
      </w:r>
    </w:p>
    <w:p w:rsidR="0058659E" w:rsidRDefault="0063584C">
      <w:pPr>
        <w:pStyle w:val="a6"/>
        <w:tabs>
          <w:tab w:val="left" w:pos="4967"/>
          <w:tab w:val="left" w:pos="7761"/>
          <w:tab w:val="left" w:pos="10634"/>
        </w:tabs>
        <w:ind w:right="844" w:firstLine="56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tab/>
        <w:t>стилистические,</w:t>
      </w:r>
      <w:r>
        <w:tab/>
        <w:t>орфографические</w:t>
      </w:r>
      <w:r>
        <w:tab/>
        <w:t>и</w:t>
      </w:r>
      <w:r>
        <w:rPr>
          <w:spacing w:val="-68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русского литературного</w:t>
      </w:r>
      <w:r>
        <w:rPr>
          <w:spacing w:val="3"/>
        </w:rPr>
        <w:t xml:space="preserve"> </w:t>
      </w:r>
      <w:r>
        <w:t>языка;</w:t>
      </w:r>
    </w:p>
    <w:p w:rsidR="0058659E" w:rsidRDefault="0063584C">
      <w:pPr>
        <w:pStyle w:val="a6"/>
        <w:ind w:right="841" w:firstLine="566"/>
      </w:pPr>
      <w:r>
        <w:t>оценивать собственную и чужую речь с позиции соответствия языковым</w:t>
      </w:r>
      <w:r>
        <w:rPr>
          <w:spacing w:val="1"/>
        </w:rPr>
        <w:t xml:space="preserve"> </w:t>
      </w:r>
      <w:r>
        <w:t>нормам;</w:t>
      </w:r>
    </w:p>
    <w:p w:rsidR="0058659E" w:rsidRDefault="0063584C">
      <w:pPr>
        <w:pStyle w:val="a6"/>
        <w:ind w:right="840" w:firstLine="566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для оценки</w:t>
      </w:r>
      <w:r>
        <w:rPr>
          <w:spacing w:val="-67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2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соответствия</w:t>
      </w:r>
      <w:r>
        <w:rPr>
          <w:spacing w:val="18"/>
        </w:rPr>
        <w:t xml:space="preserve"> </w:t>
      </w:r>
      <w:r>
        <w:t>языковым</w:t>
      </w:r>
    </w:p>
    <w:p w:rsidR="0058659E" w:rsidRPr="0063584C" w:rsidRDefault="0063584C" w:rsidP="0063584C">
      <w:pPr>
        <w:tabs>
          <w:tab w:val="left" w:pos="1866"/>
        </w:tabs>
        <w:rPr>
          <w:sz w:val="28"/>
          <w:szCs w:val="28"/>
        </w:rPr>
      </w:pPr>
      <w:r>
        <w:tab/>
      </w:r>
      <w:r w:rsidRPr="0063584C">
        <w:rPr>
          <w:sz w:val="28"/>
          <w:szCs w:val="28"/>
        </w:rPr>
        <w:t>нормам.</w:t>
      </w:r>
    </w:p>
    <w:p w:rsidR="0058659E" w:rsidRDefault="0063584C">
      <w:pPr>
        <w:pStyle w:val="Heading1"/>
        <w:spacing w:before="4" w:line="320" w:lineRule="exact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right="847" w:firstLine="566"/>
      </w:pPr>
      <w:r>
        <w:t>распознавать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</w:p>
    <w:p w:rsidR="0058659E" w:rsidRDefault="0063584C">
      <w:pPr>
        <w:pStyle w:val="a6"/>
        <w:ind w:right="844" w:firstLine="566"/>
      </w:pPr>
      <w:r>
        <w:t>анализировать при оценке собственной и чужой речи языковые 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70"/>
        </w:rPr>
        <w:t xml:space="preserve"> </w:t>
      </w:r>
      <w:r>
        <w:t>в тексте, с точки зрения правильности, точности и уместности</w:t>
      </w:r>
      <w:r>
        <w:rPr>
          <w:spacing w:val="1"/>
        </w:rPr>
        <w:t xml:space="preserve"> </w:t>
      </w:r>
      <w:r>
        <w:t>их употребления;</w:t>
      </w:r>
    </w:p>
    <w:p w:rsidR="0058659E" w:rsidRDefault="0063584C">
      <w:pPr>
        <w:pStyle w:val="a6"/>
        <w:ind w:right="835" w:firstLine="566"/>
        <w:jc w:val="left"/>
      </w:pPr>
      <w:r>
        <w:t>комментировать</w:t>
      </w:r>
      <w:r>
        <w:rPr>
          <w:spacing w:val="14"/>
        </w:rPr>
        <w:t xml:space="preserve"> </w:t>
      </w:r>
      <w:r>
        <w:t>авторские</w:t>
      </w:r>
      <w:r>
        <w:rPr>
          <w:spacing w:val="15"/>
        </w:rPr>
        <w:t xml:space="preserve"> </w:t>
      </w:r>
      <w:r>
        <w:t>высказывания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богатстве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языка);</w:t>
      </w:r>
    </w:p>
    <w:p w:rsidR="0058659E" w:rsidRDefault="0063584C">
      <w:pPr>
        <w:pStyle w:val="a6"/>
        <w:tabs>
          <w:tab w:val="left" w:pos="2806"/>
          <w:tab w:val="left" w:pos="3582"/>
          <w:tab w:val="left" w:pos="5768"/>
          <w:tab w:val="left" w:pos="7372"/>
          <w:tab w:val="left" w:pos="7845"/>
          <w:tab w:val="left" w:pos="8885"/>
        </w:tabs>
        <w:ind w:right="845" w:firstLine="566"/>
        <w:jc w:val="left"/>
      </w:pPr>
      <w:r>
        <w:t>отличать</w:t>
      </w:r>
      <w:r>
        <w:tab/>
        <w:t>язык</w:t>
      </w:r>
      <w:r>
        <w:tab/>
        <w:t>художественной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разновидностей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-3"/>
        </w:rPr>
        <w:t xml:space="preserve"> </w:t>
      </w:r>
      <w:r>
        <w:t>языка;</w:t>
      </w:r>
    </w:p>
    <w:p w:rsidR="0058659E" w:rsidRDefault="0063584C">
      <w:pPr>
        <w:pStyle w:val="a6"/>
        <w:ind w:right="835" w:firstLine="566"/>
        <w:jc w:val="left"/>
      </w:pPr>
      <w:r>
        <w:t>использовать</w:t>
      </w:r>
      <w:r>
        <w:rPr>
          <w:spacing w:val="56"/>
        </w:rPr>
        <w:t xml:space="preserve"> </w:t>
      </w:r>
      <w:r>
        <w:t>синонимические</w:t>
      </w:r>
      <w:r>
        <w:rPr>
          <w:spacing w:val="59"/>
        </w:rPr>
        <w:t xml:space="preserve"> </w:t>
      </w:r>
      <w:r>
        <w:t>ресурсы</w:t>
      </w:r>
      <w:r>
        <w:rPr>
          <w:spacing w:val="59"/>
        </w:rPr>
        <w:t xml:space="preserve"> </w:t>
      </w:r>
      <w:r>
        <w:t>русского</w:t>
      </w:r>
      <w:r>
        <w:rPr>
          <w:spacing w:val="59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более</w:t>
      </w:r>
      <w:r>
        <w:rPr>
          <w:spacing w:val="58"/>
        </w:rPr>
        <w:t xml:space="preserve"> </w:t>
      </w:r>
      <w:r>
        <w:t>точного</w:t>
      </w:r>
      <w:r>
        <w:rPr>
          <w:spacing w:val="-67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и усиления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речи;</w:t>
      </w:r>
    </w:p>
    <w:p w:rsidR="0058659E" w:rsidRDefault="0063584C">
      <w:pPr>
        <w:pStyle w:val="a6"/>
        <w:ind w:right="835" w:firstLine="566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историческом</w:t>
      </w:r>
      <w:r>
        <w:rPr>
          <w:spacing w:val="37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русского языкознания;</w:t>
      </w:r>
    </w:p>
    <w:p w:rsidR="0058659E" w:rsidRDefault="0063584C">
      <w:pPr>
        <w:pStyle w:val="a6"/>
        <w:ind w:right="835" w:firstLine="566"/>
        <w:jc w:val="left"/>
      </w:pPr>
      <w:r>
        <w:t>выражать</w:t>
      </w:r>
      <w:r>
        <w:rPr>
          <w:spacing w:val="16"/>
        </w:rPr>
        <w:t xml:space="preserve"> </w:t>
      </w:r>
      <w:r>
        <w:t>согласие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несогласие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мнением</w:t>
      </w:r>
      <w:r>
        <w:rPr>
          <w:spacing w:val="19"/>
        </w:rPr>
        <w:t xml:space="preserve"> </w:t>
      </w:r>
      <w:r>
        <w:t>собеседника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ведения диалогической</w:t>
      </w:r>
      <w:r>
        <w:rPr>
          <w:spacing w:val="-3"/>
        </w:rPr>
        <w:t xml:space="preserve"> </w:t>
      </w:r>
      <w:r>
        <w:t>речи;</w:t>
      </w:r>
    </w:p>
    <w:p w:rsidR="0058659E" w:rsidRDefault="0063584C">
      <w:pPr>
        <w:pStyle w:val="a6"/>
        <w:ind w:right="835" w:firstLine="566"/>
        <w:jc w:val="left"/>
      </w:pPr>
      <w:r>
        <w:t>дифференцировать</w:t>
      </w:r>
      <w:r>
        <w:rPr>
          <w:spacing w:val="56"/>
        </w:rPr>
        <w:t xml:space="preserve"> </w:t>
      </w:r>
      <w:r>
        <w:t>главную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второстепенную</w:t>
      </w:r>
      <w:r>
        <w:rPr>
          <w:spacing w:val="59"/>
        </w:rPr>
        <w:t xml:space="preserve"> </w:t>
      </w:r>
      <w:r>
        <w:t>информацию,</w:t>
      </w:r>
      <w:r>
        <w:rPr>
          <w:spacing w:val="59"/>
        </w:rPr>
        <w:t xml:space="preserve"> </w:t>
      </w:r>
      <w:r>
        <w:t>известную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неизвестную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58659E" w:rsidRDefault="0063584C">
      <w:pPr>
        <w:pStyle w:val="a6"/>
        <w:ind w:right="835" w:firstLine="566"/>
        <w:jc w:val="left"/>
      </w:pP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нетекстовой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отбирать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7"/>
        </w:rPr>
        <w:t xml:space="preserve"> </w:t>
      </w:r>
      <w:r>
        <w:t>информацию;</w:t>
      </w:r>
    </w:p>
    <w:p w:rsidR="0058659E" w:rsidRDefault="0063584C">
      <w:pPr>
        <w:pStyle w:val="a6"/>
        <w:tabs>
          <w:tab w:val="left" w:pos="3133"/>
          <w:tab w:val="left" w:pos="4595"/>
          <w:tab w:val="left" w:pos="6083"/>
          <w:tab w:val="left" w:pos="6930"/>
          <w:tab w:val="left" w:pos="8428"/>
          <w:tab w:val="left" w:pos="9585"/>
        </w:tabs>
        <w:ind w:right="847" w:firstLine="566"/>
        <w:jc w:val="left"/>
      </w:pPr>
      <w:r>
        <w:t>сохранять</w:t>
      </w:r>
      <w:r>
        <w:tab/>
        <w:t>стилевое</w:t>
      </w:r>
      <w:r>
        <w:tab/>
        <w:t>единство</w:t>
      </w:r>
      <w:r>
        <w:tab/>
        <w:t>при</w:t>
      </w:r>
      <w:r>
        <w:tab/>
        <w:t>создании</w:t>
      </w:r>
      <w:r>
        <w:tab/>
        <w:t>текста</w:t>
      </w:r>
      <w:r>
        <w:tab/>
        <w:t>заданного</w:t>
      </w:r>
      <w:r>
        <w:rPr>
          <w:spacing w:val="-67"/>
        </w:rPr>
        <w:t xml:space="preserve"> </w:t>
      </w:r>
      <w:r>
        <w:t>функционального стиля;</w:t>
      </w:r>
    </w:p>
    <w:p w:rsidR="0058659E" w:rsidRDefault="0063584C">
      <w:pPr>
        <w:pStyle w:val="a6"/>
        <w:ind w:right="843" w:firstLine="5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прослушанные тексты и представлять их в виде тезисов, конспектов, аннотаций,</w:t>
      </w:r>
      <w:r>
        <w:rPr>
          <w:spacing w:val="1"/>
        </w:rPr>
        <w:t xml:space="preserve"> </w:t>
      </w:r>
      <w:r>
        <w:t>рефератов;</w:t>
      </w:r>
    </w:p>
    <w:p w:rsidR="0058659E" w:rsidRDefault="0063584C">
      <w:pPr>
        <w:pStyle w:val="a6"/>
        <w:ind w:left="1527" w:right="2559"/>
      </w:pPr>
      <w:r>
        <w:t>создавать отзывы и рецензии на предложенный текст;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говорения,</w:t>
      </w:r>
      <w:r>
        <w:rPr>
          <w:spacing w:val="-7"/>
        </w:rPr>
        <w:t xml:space="preserve"> </w:t>
      </w:r>
      <w:r>
        <w:t>аудирования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письма;</w:t>
      </w:r>
    </w:p>
    <w:p w:rsidR="0058659E" w:rsidRDefault="0063584C">
      <w:pPr>
        <w:pStyle w:val="a6"/>
        <w:ind w:right="835" w:firstLine="566"/>
        <w:jc w:val="left"/>
      </w:pPr>
      <w:r>
        <w:t>соблюдать</w:t>
      </w:r>
      <w:r>
        <w:rPr>
          <w:spacing w:val="35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делового</w:t>
      </w:r>
      <w:r>
        <w:rPr>
          <w:spacing w:val="35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2"/>
        </w:rPr>
        <w:t xml:space="preserve"> </w:t>
      </w:r>
      <w:r>
        <w:t>проблем;</w:t>
      </w:r>
    </w:p>
    <w:p w:rsidR="0058659E" w:rsidRDefault="0063584C">
      <w:pPr>
        <w:pStyle w:val="a6"/>
        <w:ind w:right="835" w:firstLine="566"/>
        <w:jc w:val="left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разговорной</w:t>
      </w:r>
      <w:r>
        <w:rPr>
          <w:spacing w:val="2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2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общения;</w:t>
      </w:r>
    </w:p>
    <w:p w:rsidR="0058659E" w:rsidRDefault="0063584C">
      <w:pPr>
        <w:pStyle w:val="a6"/>
        <w:ind w:left="1527"/>
        <w:jc w:val="left"/>
      </w:pPr>
      <w:r>
        <w:lastRenderedPageBreak/>
        <w:t>осуществлять</w:t>
      </w:r>
      <w:r>
        <w:rPr>
          <w:spacing w:val="-9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самоконтроль;</w:t>
      </w:r>
    </w:p>
    <w:p w:rsidR="0058659E" w:rsidRDefault="0063584C">
      <w:pPr>
        <w:pStyle w:val="a6"/>
        <w:ind w:right="835" w:firstLine="566"/>
        <w:jc w:val="left"/>
      </w:pPr>
      <w:r>
        <w:t>совершенствовать</w:t>
      </w:r>
      <w:r>
        <w:rPr>
          <w:spacing w:val="30"/>
        </w:rPr>
        <w:t xml:space="preserve"> </w:t>
      </w:r>
      <w:r>
        <w:t>орфографические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и навыки</w:t>
      </w:r>
      <w:r>
        <w:rPr>
          <w:spacing w:val="2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языка;</w:t>
      </w:r>
    </w:p>
    <w:p w:rsidR="0058659E" w:rsidRDefault="0063584C">
      <w:pPr>
        <w:pStyle w:val="a6"/>
        <w:tabs>
          <w:tab w:val="left" w:pos="3428"/>
          <w:tab w:val="left" w:pos="4890"/>
          <w:tab w:val="left" w:pos="6801"/>
          <w:tab w:val="left" w:pos="8063"/>
          <w:tab w:val="left" w:pos="8526"/>
          <w:tab w:val="left" w:pos="10377"/>
        </w:tabs>
        <w:ind w:right="841" w:firstLine="566"/>
        <w:jc w:val="left"/>
      </w:pPr>
      <w:r>
        <w:t>использовать</w:t>
      </w:r>
      <w:r>
        <w:tab/>
        <w:t>основные</w:t>
      </w:r>
      <w:r>
        <w:tab/>
        <w:t>нормативные</w:t>
      </w:r>
      <w:r>
        <w:tab/>
        <w:t>словари</w:t>
      </w:r>
      <w:r>
        <w:tab/>
        <w:t>и</w:t>
      </w:r>
      <w:r>
        <w:tab/>
        <w:t>справочники</w:t>
      </w:r>
      <w:r>
        <w:tab/>
        <w:t>для</w:t>
      </w:r>
      <w:r>
        <w:rPr>
          <w:spacing w:val="-6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словарного запаса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58659E" w:rsidRDefault="0063584C">
      <w:pPr>
        <w:pStyle w:val="a6"/>
        <w:tabs>
          <w:tab w:val="left" w:pos="2965"/>
          <w:tab w:val="left" w:pos="4820"/>
          <w:tab w:val="left" w:pos="6000"/>
          <w:tab w:val="left" w:pos="7281"/>
          <w:tab w:val="left" w:pos="9191"/>
          <w:tab w:val="left" w:pos="9852"/>
        </w:tabs>
        <w:spacing w:line="242" w:lineRule="auto"/>
        <w:ind w:right="854" w:firstLine="557"/>
        <w:jc w:val="left"/>
      </w:pPr>
      <w:r>
        <w:t>оценивать</w:t>
      </w:r>
      <w:r>
        <w:tab/>
        <w:t>эстетическую</w:t>
      </w:r>
      <w:r>
        <w:tab/>
        <w:t>сторону</w:t>
      </w:r>
      <w:r>
        <w:tab/>
        <w:t>речевого</w:t>
      </w:r>
      <w:r>
        <w:tab/>
        <w:t>высказывания</w:t>
      </w:r>
      <w:r>
        <w:tab/>
        <w:t>при</w:t>
      </w:r>
      <w:r>
        <w:tab/>
        <w:t>анализе</w:t>
      </w:r>
      <w:r>
        <w:rPr>
          <w:spacing w:val="-67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58659E" w:rsidRDefault="0058659E">
      <w:pPr>
        <w:pStyle w:val="a6"/>
        <w:spacing w:before="9"/>
        <w:ind w:left="0"/>
        <w:jc w:val="left"/>
        <w:rPr>
          <w:sz w:val="27"/>
        </w:rPr>
      </w:pPr>
    </w:p>
    <w:p w:rsidR="0058659E" w:rsidRDefault="0063584C">
      <w:pPr>
        <w:pStyle w:val="Heading1"/>
        <w:ind w:left="960"/>
        <w:jc w:val="left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right="835" w:firstLine="557"/>
        <w:jc w:val="left"/>
      </w:pPr>
      <w:r>
        <w:t>воспринимать</w:t>
      </w:r>
      <w:r>
        <w:rPr>
          <w:spacing w:val="49"/>
        </w:rPr>
        <w:t xml:space="preserve"> </w:t>
      </w:r>
      <w:r>
        <w:t>лингвистику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общечеловеческого</w:t>
      </w:r>
      <w:r>
        <w:rPr>
          <w:spacing w:val="55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знания;</w:t>
      </w:r>
    </w:p>
    <w:p w:rsidR="0058659E" w:rsidRDefault="0063584C">
      <w:pPr>
        <w:pStyle w:val="a6"/>
        <w:tabs>
          <w:tab w:val="left" w:pos="3548"/>
          <w:tab w:val="left" w:pos="4338"/>
          <w:tab w:val="left" w:pos="4693"/>
          <w:tab w:val="left" w:pos="5944"/>
          <w:tab w:val="left" w:pos="8921"/>
        </w:tabs>
        <w:ind w:right="846" w:firstLine="629"/>
        <w:jc w:val="left"/>
      </w:pPr>
      <w:r>
        <w:t>рассматривать</w:t>
      </w:r>
      <w:r>
        <w:tab/>
        <w:t>язык</w:t>
      </w:r>
      <w:r>
        <w:tab/>
        <w:t>в</w:t>
      </w:r>
      <w:r>
        <w:tab/>
        <w:t>качестве</w:t>
      </w:r>
      <w:r>
        <w:tab/>
        <w:t>многофункциональной</w:t>
      </w:r>
      <w:r>
        <w:tab/>
      </w:r>
      <w:r>
        <w:rPr>
          <w:spacing w:val="-1"/>
        </w:rPr>
        <w:t>развивающейся</w:t>
      </w:r>
      <w:r>
        <w:rPr>
          <w:spacing w:val="-67"/>
        </w:rPr>
        <w:t xml:space="preserve"> </w:t>
      </w:r>
      <w:r>
        <w:t>системы;</w:t>
      </w:r>
    </w:p>
    <w:p w:rsidR="0058659E" w:rsidRDefault="0063584C">
      <w:pPr>
        <w:pStyle w:val="a6"/>
        <w:spacing w:before="79"/>
        <w:ind w:right="849" w:firstLine="698"/>
      </w:pPr>
      <w:r>
        <w:t>распознавать уровни и единицы языка в предъявленном тексте и видеть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</w:p>
    <w:p w:rsidR="0058659E" w:rsidRDefault="0063584C">
      <w:pPr>
        <w:pStyle w:val="a6"/>
        <w:ind w:right="846" w:firstLine="698"/>
      </w:pPr>
      <w:r>
        <w:t>анализировать языковые средства, использованные в тексте, с точки зрения</w:t>
      </w:r>
      <w:r>
        <w:rPr>
          <w:spacing w:val="-67"/>
        </w:rPr>
        <w:t xml:space="preserve"> </w:t>
      </w:r>
      <w:r>
        <w:t>правильности, точности и уместности их употребления при оценке собственной и</w:t>
      </w:r>
      <w:r>
        <w:rPr>
          <w:spacing w:val="-67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речи;</w:t>
      </w:r>
    </w:p>
    <w:p w:rsidR="0058659E" w:rsidRDefault="0063584C">
      <w:pPr>
        <w:pStyle w:val="a6"/>
        <w:spacing w:line="242" w:lineRule="auto"/>
        <w:ind w:right="843" w:firstLine="698"/>
      </w:pPr>
      <w:r>
        <w:t>комментировать</w:t>
      </w:r>
      <w:r>
        <w:rPr>
          <w:spacing w:val="36"/>
        </w:rPr>
        <w:t xml:space="preserve"> </w:t>
      </w:r>
      <w:r>
        <w:t>авторские</w:t>
      </w:r>
      <w:r>
        <w:rPr>
          <w:spacing w:val="42"/>
        </w:rPr>
        <w:t xml:space="preserve"> </w:t>
      </w:r>
      <w:r>
        <w:t>высказывания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томчисле</w:t>
      </w:r>
      <w:r>
        <w:rPr>
          <w:spacing w:val="-6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богатстве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языка);</w:t>
      </w:r>
    </w:p>
    <w:p w:rsidR="0058659E" w:rsidRDefault="0063584C">
      <w:pPr>
        <w:pStyle w:val="a6"/>
        <w:ind w:right="847" w:firstLine="557"/>
      </w:pPr>
      <w:r>
        <w:t>отмечать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58659E" w:rsidRDefault="0063584C">
      <w:pPr>
        <w:pStyle w:val="a6"/>
        <w:tabs>
          <w:tab w:val="left" w:pos="3988"/>
          <w:tab w:val="left" w:pos="7322"/>
          <w:tab w:val="left" w:pos="9504"/>
        </w:tabs>
        <w:ind w:right="846" w:firstLine="629"/>
        <w:jc w:val="left"/>
      </w:pPr>
      <w:r>
        <w:t>использовать</w:t>
      </w:r>
      <w:r>
        <w:tab/>
        <w:t>синонимические</w:t>
      </w:r>
      <w:r>
        <w:rPr>
          <w:spacing w:val="79"/>
        </w:rPr>
        <w:t xml:space="preserve"> </w:t>
      </w:r>
      <w:r>
        <w:t>ресурсы</w:t>
      </w:r>
      <w:r>
        <w:tab/>
        <w:t>русского</w:t>
      </w:r>
      <w:r>
        <w:rPr>
          <w:spacing w:val="127"/>
        </w:rPr>
        <w:t xml:space="preserve"> </w:t>
      </w:r>
      <w:r>
        <w:t>языка</w:t>
      </w:r>
      <w:r>
        <w:tab/>
        <w:t>для</w:t>
      </w:r>
      <w:r>
        <w:rPr>
          <w:spacing w:val="43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и усиления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речи;</w:t>
      </w:r>
    </w:p>
    <w:p w:rsidR="0058659E" w:rsidRDefault="0063584C">
      <w:pPr>
        <w:pStyle w:val="a6"/>
        <w:ind w:right="835" w:firstLine="629"/>
        <w:jc w:val="left"/>
      </w:pPr>
      <w:r>
        <w:rPr>
          <w:spacing w:val="-1"/>
        </w:rPr>
        <w:t>иметь</w:t>
      </w:r>
      <w:r>
        <w:rPr>
          <w:spacing w:val="41"/>
        </w:rPr>
        <w:t xml:space="preserve"> </w:t>
      </w:r>
      <w:r>
        <w:rPr>
          <w:spacing w:val="-1"/>
        </w:rP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историческом</w:t>
      </w:r>
      <w:r>
        <w:rPr>
          <w:spacing w:val="41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русского языкознания;</w:t>
      </w:r>
    </w:p>
    <w:p w:rsidR="0058659E" w:rsidRDefault="0063584C">
      <w:pPr>
        <w:pStyle w:val="a6"/>
        <w:tabs>
          <w:tab w:val="left" w:pos="3721"/>
          <w:tab w:val="left" w:pos="5010"/>
          <w:tab w:val="left" w:pos="5682"/>
          <w:tab w:val="left" w:pos="7233"/>
          <w:tab w:val="left" w:pos="7624"/>
          <w:tab w:val="left" w:pos="8913"/>
          <w:tab w:val="left" w:pos="10651"/>
        </w:tabs>
        <w:ind w:right="845" w:firstLine="629"/>
        <w:jc w:val="left"/>
      </w:pPr>
      <w:r>
        <w:t>выражать</w:t>
      </w:r>
      <w:r>
        <w:tab/>
        <w:t>согласие</w:t>
      </w:r>
      <w:r>
        <w:tab/>
        <w:t>или</w:t>
      </w:r>
      <w:r>
        <w:tab/>
        <w:t>несогласие</w:t>
      </w:r>
      <w:r>
        <w:tab/>
        <w:t>с</w:t>
      </w:r>
      <w:r>
        <w:tab/>
        <w:t>мнением</w:t>
      </w:r>
      <w:r>
        <w:tab/>
        <w:t>собеседника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 ведения диалогической</w:t>
      </w:r>
      <w:r>
        <w:rPr>
          <w:spacing w:val="-4"/>
        </w:rPr>
        <w:t xml:space="preserve"> </w:t>
      </w:r>
      <w:r>
        <w:t>речи;</w:t>
      </w:r>
    </w:p>
    <w:p w:rsidR="0058659E" w:rsidRDefault="0063584C">
      <w:pPr>
        <w:pStyle w:val="a6"/>
        <w:tabs>
          <w:tab w:val="left" w:pos="4868"/>
          <w:tab w:val="left" w:pos="6198"/>
          <w:tab w:val="left" w:pos="6717"/>
          <w:tab w:val="left" w:pos="9141"/>
        </w:tabs>
        <w:ind w:right="843" w:firstLine="698"/>
        <w:jc w:val="left"/>
      </w:pPr>
      <w:r>
        <w:t>дифференцировать</w:t>
      </w:r>
      <w:r>
        <w:tab/>
        <w:t>главную</w:t>
      </w:r>
      <w:r>
        <w:tab/>
        <w:t>и</w:t>
      </w:r>
      <w:r>
        <w:tab/>
        <w:t>второстепенную</w:t>
      </w:r>
      <w:r>
        <w:tab/>
        <w:t>информацию,</w:t>
      </w:r>
      <w:r>
        <w:rPr>
          <w:spacing w:val="-67"/>
        </w:rPr>
        <w:t xml:space="preserve"> </w:t>
      </w:r>
      <w:r>
        <w:t>известную</w:t>
      </w:r>
      <w:r>
        <w:rPr>
          <w:spacing w:val="-4"/>
        </w:rPr>
        <w:t xml:space="preserve"> </w:t>
      </w:r>
      <w:r>
        <w:t>и неизвестную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тексте;</w:t>
      </w:r>
    </w:p>
    <w:p w:rsidR="0058659E" w:rsidRDefault="0063584C">
      <w:pPr>
        <w:pStyle w:val="a6"/>
        <w:tabs>
          <w:tab w:val="left" w:pos="3704"/>
          <w:tab w:val="left" w:pos="6206"/>
          <w:tab w:val="left" w:pos="7163"/>
          <w:tab w:val="left" w:pos="8767"/>
          <w:tab w:val="left" w:pos="9185"/>
        </w:tabs>
        <w:ind w:right="976" w:firstLine="698"/>
        <w:jc w:val="left"/>
      </w:pPr>
      <w:r>
        <w:t>проводить</w:t>
      </w:r>
      <w:r>
        <w:tab/>
        <w:t>самостоятельный</w:t>
      </w:r>
      <w:r>
        <w:tab/>
        <w:t>поиск</w:t>
      </w:r>
      <w:r>
        <w:tab/>
        <w:t>текстовой</w:t>
      </w:r>
      <w:r>
        <w:tab/>
        <w:t>и</w:t>
      </w:r>
      <w:r>
        <w:tab/>
        <w:t>нетекстовой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8"/>
        </w:rPr>
        <w:t xml:space="preserve"> </w:t>
      </w:r>
      <w:r>
        <w:t>информацию;</w:t>
      </w:r>
    </w:p>
    <w:p w:rsidR="0058659E" w:rsidRDefault="0063584C">
      <w:pPr>
        <w:pStyle w:val="a6"/>
        <w:spacing w:line="322" w:lineRule="exact"/>
        <w:ind w:left="1590"/>
        <w:jc w:val="left"/>
      </w:pPr>
      <w:r>
        <w:t>оценивать</w:t>
      </w:r>
      <w:r>
        <w:rPr>
          <w:spacing w:val="-7"/>
        </w:rPr>
        <w:t xml:space="preserve"> </w:t>
      </w:r>
      <w:r>
        <w:t>стилистические</w:t>
      </w:r>
      <w:r>
        <w:rPr>
          <w:spacing w:val="-5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языка;</w:t>
      </w:r>
    </w:p>
    <w:p w:rsidR="0058659E" w:rsidRDefault="0063584C">
      <w:pPr>
        <w:pStyle w:val="a6"/>
        <w:ind w:right="840" w:firstLine="629"/>
      </w:pPr>
      <w:r>
        <w:t>сохранять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функционального стиля;</w:t>
      </w:r>
    </w:p>
    <w:p w:rsidR="0058659E" w:rsidRDefault="0063584C">
      <w:pPr>
        <w:pStyle w:val="a6"/>
        <w:ind w:right="843" w:firstLine="62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прослушанные тексты и представлять их в виде тезисов, конспектов, аннотаций,</w:t>
      </w:r>
      <w:r>
        <w:rPr>
          <w:spacing w:val="1"/>
        </w:rPr>
        <w:t xml:space="preserve"> </w:t>
      </w:r>
      <w:r>
        <w:t>рефератов;</w:t>
      </w:r>
    </w:p>
    <w:p w:rsidR="0058659E" w:rsidRDefault="0063584C">
      <w:pPr>
        <w:pStyle w:val="a6"/>
        <w:ind w:left="1659" w:right="2424"/>
      </w:pPr>
      <w:r>
        <w:t>создавать отзывы и рецензии на предложенный текст;</w:t>
      </w:r>
      <w:r>
        <w:rPr>
          <w:spacing w:val="1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говорения,</w:t>
      </w:r>
      <w:r>
        <w:rPr>
          <w:spacing w:val="-5"/>
        </w:rPr>
        <w:t xml:space="preserve"> </w:t>
      </w:r>
      <w:r>
        <w:t>аудирования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письма;</w:t>
      </w:r>
    </w:p>
    <w:p w:rsidR="0058659E" w:rsidRDefault="0063584C">
      <w:pPr>
        <w:pStyle w:val="a6"/>
        <w:ind w:right="835" w:firstLine="698"/>
        <w:jc w:val="left"/>
      </w:pPr>
      <w:r>
        <w:t>соблюдать</w:t>
      </w:r>
      <w:r>
        <w:rPr>
          <w:spacing w:val="18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научного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делового</w:t>
      </w:r>
      <w:r>
        <w:rPr>
          <w:spacing w:val="22"/>
        </w:rPr>
        <w:t xml:space="preserve"> </w:t>
      </w:r>
      <w:r>
        <w:t>общения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2"/>
        </w:rPr>
        <w:t xml:space="preserve"> </w:t>
      </w:r>
      <w:r>
        <w:t>проблем;</w:t>
      </w:r>
    </w:p>
    <w:p w:rsidR="0058659E" w:rsidRDefault="0063584C">
      <w:pPr>
        <w:pStyle w:val="a6"/>
        <w:ind w:right="854" w:firstLine="698"/>
        <w:jc w:val="left"/>
      </w:pPr>
      <w:r>
        <w:t>соблюдать</w:t>
      </w:r>
      <w:r>
        <w:rPr>
          <w:spacing w:val="29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разговорной</w:t>
      </w:r>
      <w:r>
        <w:rPr>
          <w:spacing w:val="30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официально-деловой</w:t>
      </w:r>
      <w:r>
        <w:rPr>
          <w:spacing w:val="-2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общения;</w:t>
      </w:r>
    </w:p>
    <w:p w:rsidR="0058659E" w:rsidRDefault="0063584C">
      <w:pPr>
        <w:pStyle w:val="a6"/>
        <w:spacing w:line="321" w:lineRule="exact"/>
        <w:ind w:left="1659"/>
        <w:jc w:val="left"/>
      </w:pPr>
      <w:r>
        <w:t>осуществлять</w:t>
      </w:r>
      <w:r>
        <w:rPr>
          <w:spacing w:val="-8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самоконтроль;</w:t>
      </w:r>
    </w:p>
    <w:p w:rsidR="0058659E" w:rsidRDefault="0063584C">
      <w:pPr>
        <w:pStyle w:val="a6"/>
        <w:ind w:right="835" w:firstLine="698"/>
        <w:jc w:val="left"/>
      </w:pPr>
      <w:r>
        <w:lastRenderedPageBreak/>
        <w:t>совершенствовать</w:t>
      </w:r>
      <w:r>
        <w:rPr>
          <w:spacing w:val="8"/>
        </w:rPr>
        <w:t xml:space="preserve"> </w:t>
      </w:r>
      <w:r>
        <w:t>орфографические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пунктуационные</w:t>
      </w:r>
      <w:r>
        <w:rPr>
          <w:spacing w:val="1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инавыки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языка;</w:t>
      </w:r>
    </w:p>
    <w:p w:rsidR="0058659E" w:rsidRDefault="0063584C">
      <w:pPr>
        <w:pStyle w:val="a6"/>
        <w:tabs>
          <w:tab w:val="left" w:pos="3541"/>
          <w:tab w:val="left" w:pos="4981"/>
          <w:tab w:val="left" w:pos="6868"/>
          <w:tab w:val="left" w:pos="8109"/>
          <w:tab w:val="left" w:pos="8550"/>
          <w:tab w:val="left" w:pos="10375"/>
        </w:tabs>
        <w:ind w:right="841" w:firstLine="698"/>
        <w:jc w:val="left"/>
      </w:pPr>
      <w:r>
        <w:t>использовать</w:t>
      </w:r>
      <w:r>
        <w:tab/>
        <w:t>основные</w:t>
      </w:r>
      <w:r>
        <w:tab/>
        <w:t>нормативные</w:t>
      </w:r>
      <w:r>
        <w:tab/>
        <w:t>словари</w:t>
      </w:r>
      <w:r>
        <w:tab/>
        <w:t>и</w:t>
      </w:r>
      <w:r>
        <w:tab/>
        <w:t>справочники</w:t>
      </w:r>
      <w:r>
        <w:tab/>
        <w:t>для</w:t>
      </w:r>
      <w:r>
        <w:rPr>
          <w:spacing w:val="-6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словарного запаса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58659E" w:rsidRDefault="0063584C">
      <w:pPr>
        <w:pStyle w:val="a6"/>
        <w:tabs>
          <w:tab w:val="left" w:pos="3023"/>
          <w:tab w:val="left" w:pos="4868"/>
          <w:tab w:val="left" w:pos="6036"/>
          <w:tab w:val="left" w:pos="7305"/>
          <w:tab w:val="left" w:pos="9202"/>
          <w:tab w:val="left" w:pos="9853"/>
        </w:tabs>
        <w:ind w:right="853" w:firstLine="629"/>
        <w:jc w:val="left"/>
      </w:pPr>
      <w:r>
        <w:t>оценивать</w:t>
      </w:r>
      <w:r>
        <w:tab/>
        <w:t>эстетическую</w:t>
      </w:r>
      <w:r>
        <w:tab/>
        <w:t>сторону</w:t>
      </w:r>
      <w:r>
        <w:tab/>
        <w:t>речевого</w:t>
      </w:r>
      <w:r>
        <w:tab/>
        <w:t>высказывания</w:t>
      </w:r>
      <w:r>
        <w:tab/>
        <w:t>при</w:t>
      </w:r>
      <w:r>
        <w:tab/>
        <w:t>анализе</w:t>
      </w:r>
      <w:r>
        <w:rPr>
          <w:spacing w:val="-67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58659E" w:rsidRDefault="0058659E">
      <w:pPr>
        <w:pStyle w:val="a6"/>
        <w:spacing w:before="3"/>
        <w:ind w:left="0"/>
        <w:jc w:val="left"/>
      </w:pPr>
    </w:p>
    <w:p w:rsidR="0058659E" w:rsidRDefault="0063584C">
      <w:pPr>
        <w:spacing w:line="237" w:lineRule="auto"/>
        <w:ind w:left="1590" w:right="1854" w:hanging="630"/>
        <w:rPr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углубленном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получит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научиться: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6"/>
          <w:sz w:val="28"/>
        </w:rPr>
        <w:t xml:space="preserve"> </w:t>
      </w:r>
      <w:r>
        <w:rPr>
          <w:sz w:val="28"/>
        </w:rPr>
        <w:t>единиц в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тексте;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языка;</w:t>
      </w:r>
    </w:p>
    <w:p w:rsidR="0058659E" w:rsidRDefault="0063584C">
      <w:pPr>
        <w:pStyle w:val="a6"/>
        <w:spacing w:before="1"/>
        <w:ind w:right="846" w:firstLine="629"/>
      </w:pPr>
      <w:r>
        <w:t>проводить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spacing w:before="79"/>
        <w:ind w:right="835" w:firstLine="557"/>
        <w:jc w:val="left"/>
      </w:pPr>
      <w:r>
        <w:t>анализировать</w:t>
      </w:r>
      <w:r>
        <w:rPr>
          <w:spacing w:val="20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явления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факты,</w:t>
      </w:r>
      <w:r>
        <w:rPr>
          <w:spacing w:val="23"/>
        </w:rPr>
        <w:t xml:space="preserve"> </w:t>
      </w:r>
      <w:r>
        <w:t>допускающие</w:t>
      </w:r>
      <w:r>
        <w:rPr>
          <w:spacing w:val="28"/>
        </w:rPr>
        <w:t xml:space="preserve"> </w:t>
      </w:r>
      <w:r>
        <w:t>неоднозначную</w:t>
      </w:r>
      <w:r>
        <w:rPr>
          <w:spacing w:val="-67"/>
        </w:rPr>
        <w:t xml:space="preserve"> </w:t>
      </w:r>
      <w:r>
        <w:t>интерпретацию;</w:t>
      </w:r>
    </w:p>
    <w:p w:rsidR="0058659E" w:rsidRDefault="0063584C">
      <w:pPr>
        <w:pStyle w:val="a6"/>
        <w:ind w:right="835" w:firstLine="70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русского языка;</w:t>
      </w:r>
    </w:p>
    <w:p w:rsidR="0058659E" w:rsidRDefault="0063584C">
      <w:pPr>
        <w:pStyle w:val="a6"/>
        <w:ind w:right="835" w:firstLine="708"/>
        <w:jc w:val="left"/>
      </w:pPr>
      <w:r>
        <w:t>проводить</w:t>
      </w:r>
      <w:r>
        <w:rPr>
          <w:spacing w:val="1"/>
        </w:rPr>
        <w:t xml:space="preserve"> </w:t>
      </w:r>
      <w:r>
        <w:t>анализ прочитанных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представлять их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статьи,</w:t>
      </w:r>
      <w:r>
        <w:rPr>
          <w:spacing w:val="-3"/>
        </w:rPr>
        <w:t xml:space="preserve"> </w:t>
      </w:r>
      <w:r>
        <w:t>рецензии,</w:t>
      </w:r>
      <w:r>
        <w:rPr>
          <w:spacing w:val="-2"/>
        </w:rPr>
        <w:t xml:space="preserve"> </w:t>
      </w:r>
      <w:r>
        <w:t>резюме;</w:t>
      </w:r>
    </w:p>
    <w:p w:rsidR="0058659E" w:rsidRDefault="0063584C">
      <w:pPr>
        <w:pStyle w:val="a6"/>
        <w:ind w:right="835" w:firstLine="708"/>
        <w:jc w:val="left"/>
      </w:pPr>
      <w:r>
        <w:t>проводить</w:t>
      </w:r>
      <w:r>
        <w:rPr>
          <w:spacing w:val="43"/>
        </w:rPr>
        <w:t xml:space="preserve"> </w:t>
      </w:r>
      <w:r>
        <w:t>комплексный</w:t>
      </w:r>
      <w:r>
        <w:rPr>
          <w:spacing w:val="44"/>
        </w:rPr>
        <w:t xml:space="preserve"> </w:t>
      </w:r>
      <w:r>
        <w:t>лингвистический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его функционально-стилевой и</w:t>
      </w:r>
      <w:r>
        <w:rPr>
          <w:spacing w:val="-1"/>
        </w:rPr>
        <w:t xml:space="preserve"> </w:t>
      </w:r>
      <w:r>
        <w:t>жанровой принадлежностью;</w:t>
      </w:r>
    </w:p>
    <w:p w:rsidR="0058659E" w:rsidRDefault="0063584C">
      <w:pPr>
        <w:pStyle w:val="a6"/>
        <w:ind w:right="835"/>
        <w:jc w:val="left"/>
      </w:pPr>
      <w:r>
        <w:t>критически</w:t>
      </w:r>
      <w:r>
        <w:rPr>
          <w:spacing w:val="69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устный</w:t>
      </w:r>
      <w:r>
        <w:rPr>
          <w:spacing w:val="2"/>
        </w:rPr>
        <w:t xml:space="preserve"> </w:t>
      </w:r>
      <w:r>
        <w:t>монологический</w:t>
      </w:r>
      <w:r>
        <w:rPr>
          <w:spacing w:val="3"/>
        </w:rPr>
        <w:t xml:space="preserve"> </w:t>
      </w:r>
      <w:r>
        <w:t>текст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устный</w:t>
      </w:r>
      <w:r>
        <w:rPr>
          <w:spacing w:val="3"/>
        </w:rPr>
        <w:t xml:space="preserve"> </w:t>
      </w:r>
      <w:r>
        <w:t>диалогический</w:t>
      </w:r>
      <w:r>
        <w:rPr>
          <w:spacing w:val="-67"/>
        </w:rPr>
        <w:t xml:space="preserve"> </w:t>
      </w:r>
      <w:r>
        <w:t>текст;</w:t>
      </w:r>
    </w:p>
    <w:p w:rsidR="0058659E" w:rsidRDefault="0063584C">
      <w:pPr>
        <w:pStyle w:val="a6"/>
        <w:tabs>
          <w:tab w:val="left" w:pos="3265"/>
          <w:tab w:val="left" w:pos="4312"/>
          <w:tab w:val="left" w:pos="6064"/>
          <w:tab w:val="left" w:pos="6551"/>
          <w:tab w:val="left" w:pos="8001"/>
          <w:tab w:val="left" w:pos="9612"/>
        </w:tabs>
        <w:ind w:right="846" w:firstLine="708"/>
        <w:jc w:val="left"/>
      </w:pPr>
      <w:r>
        <w:t>выступать</w:t>
      </w:r>
      <w:r>
        <w:tab/>
        <w:t>перед</w:t>
      </w:r>
      <w:r>
        <w:tab/>
        <w:t>аудиторией</w:t>
      </w:r>
      <w:r>
        <w:tab/>
        <w:t>с</w:t>
      </w:r>
      <w:r>
        <w:tab/>
        <w:t>текстами</w:t>
      </w:r>
      <w:r>
        <w:tab/>
        <w:t>различной</w:t>
      </w:r>
      <w:r>
        <w:tab/>
        <w:t>жанровой</w:t>
      </w:r>
      <w:r>
        <w:rPr>
          <w:spacing w:val="-67"/>
        </w:rPr>
        <w:t xml:space="preserve"> </w:t>
      </w:r>
      <w:r>
        <w:t>принадлежности;</w:t>
      </w:r>
    </w:p>
    <w:p w:rsidR="0058659E" w:rsidRDefault="0063584C">
      <w:pPr>
        <w:pStyle w:val="a6"/>
        <w:spacing w:line="242" w:lineRule="auto"/>
        <w:ind w:left="1669" w:right="835"/>
        <w:jc w:val="left"/>
      </w:pPr>
      <w:r>
        <w:t>осуществлять речевой самоконтроль, самооценку, самокоррекцию;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языковые</w:t>
      </w:r>
      <w:r>
        <w:rPr>
          <w:spacing w:val="16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вариативности</w:t>
      </w:r>
      <w:r>
        <w:rPr>
          <w:spacing w:val="18"/>
        </w:rPr>
        <w:t xml:space="preserve"> </w:t>
      </w:r>
      <w:r>
        <w:t>современного</w:t>
      </w:r>
    </w:p>
    <w:p w:rsidR="0058659E" w:rsidRDefault="0063584C">
      <w:pPr>
        <w:pStyle w:val="a6"/>
        <w:spacing w:line="317" w:lineRule="exact"/>
        <w:jc w:val="left"/>
      </w:pP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58659E" w:rsidRDefault="0063584C">
      <w:pPr>
        <w:pStyle w:val="a6"/>
        <w:ind w:left="1669" w:right="835"/>
        <w:jc w:val="left"/>
      </w:pPr>
      <w:r>
        <w:t>проводить анализ коммуникативных качеств и эффективности речи;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5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стилей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</w:t>
      </w:r>
      <w:r>
        <w:rPr>
          <w:spacing w:val="4"/>
        </w:rPr>
        <w:t xml:space="preserve"> </w:t>
      </w:r>
      <w:r>
        <w:t>на</w:t>
      </w:r>
    </w:p>
    <w:p w:rsidR="0058659E" w:rsidRDefault="0063584C">
      <w:pPr>
        <w:pStyle w:val="a6"/>
        <w:spacing w:line="321" w:lineRule="exact"/>
        <w:jc w:val="left"/>
      </w:pPr>
      <w:r>
        <w:t>основе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языка;</w:t>
      </w:r>
    </w:p>
    <w:p w:rsidR="0058659E" w:rsidRDefault="0063584C">
      <w:pPr>
        <w:pStyle w:val="a6"/>
        <w:tabs>
          <w:tab w:val="left" w:pos="3285"/>
          <w:tab w:val="left" w:pos="4122"/>
          <w:tab w:val="left" w:pos="6751"/>
          <w:tab w:val="left" w:pos="8567"/>
        </w:tabs>
        <w:spacing w:line="242" w:lineRule="auto"/>
        <w:ind w:right="850" w:firstLine="708"/>
        <w:jc w:val="left"/>
      </w:pPr>
      <w:r>
        <w:t>определять</w:t>
      </w:r>
      <w:r>
        <w:tab/>
        <w:t>пути</w:t>
      </w:r>
      <w:r>
        <w:tab/>
        <w:t>совершенствования</w:t>
      </w:r>
      <w:r>
        <w:tab/>
        <w:t>собственных</w:t>
      </w:r>
      <w:r>
        <w:tab/>
        <w:t>коммуникативных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речи.</w:t>
      </w:r>
    </w:p>
    <w:p w:rsidR="0058659E" w:rsidRDefault="0058659E">
      <w:pPr>
        <w:pStyle w:val="a6"/>
        <w:spacing w:before="9"/>
        <w:ind w:left="0"/>
        <w:jc w:val="left"/>
        <w:rPr>
          <w:sz w:val="23"/>
        </w:rPr>
      </w:pPr>
    </w:p>
    <w:p w:rsidR="0058659E" w:rsidRDefault="0063584C">
      <w:pPr>
        <w:pStyle w:val="Heading1"/>
        <w:spacing w:before="1" w:line="240" w:lineRule="auto"/>
        <w:ind w:left="960"/>
        <w:jc w:val="left"/>
      </w:pPr>
      <w:r>
        <w:t>Литература</w:t>
      </w:r>
    </w:p>
    <w:p w:rsidR="0058659E" w:rsidRDefault="0063584C">
      <w:pPr>
        <w:tabs>
          <w:tab w:val="left" w:pos="1409"/>
          <w:tab w:val="left" w:pos="3049"/>
          <w:tab w:val="left" w:pos="4477"/>
          <w:tab w:val="left" w:pos="5869"/>
          <w:tab w:val="left" w:pos="7305"/>
          <w:tab w:val="left" w:pos="9348"/>
          <w:tab w:val="left" w:pos="9909"/>
        </w:tabs>
        <w:ind w:left="960" w:right="848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«Литература»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ind w:left="960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pStyle w:val="a6"/>
        <w:ind w:right="843" w:firstLine="557"/>
      </w:pPr>
      <w:r>
        <w:t>демонстрировать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приводя примеры двух или более текстов, затрагивающих общие</w:t>
      </w:r>
      <w:r>
        <w:rPr>
          <w:spacing w:val="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проблемы;</w:t>
      </w:r>
    </w:p>
    <w:p w:rsidR="0058659E" w:rsidRDefault="0063584C">
      <w:pPr>
        <w:pStyle w:val="a6"/>
        <w:ind w:right="842" w:firstLine="629"/>
      </w:pPr>
      <w:r>
        <w:t>в устной и письменной форме обобщать и анализировать свой читательский</w:t>
      </w:r>
      <w:r>
        <w:rPr>
          <w:spacing w:val="-6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58659E" w:rsidRDefault="0063584C">
      <w:pPr>
        <w:pStyle w:val="a6"/>
        <w:ind w:right="846" w:firstLine="698"/>
      </w:pPr>
      <w:r>
        <w:t>обосновывать</w:t>
      </w:r>
      <w:r>
        <w:rPr>
          <w:spacing w:val="24"/>
        </w:rPr>
        <w:t xml:space="preserve"> </w:t>
      </w:r>
      <w:r>
        <w:t>выбор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9"/>
        </w:rPr>
        <w:t xml:space="preserve"> </w:t>
      </w:r>
      <w:r>
        <w:t>произведения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анализа,</w:t>
      </w:r>
      <w:r>
        <w:rPr>
          <w:spacing w:val="24"/>
        </w:rPr>
        <w:t xml:space="preserve"> </w:t>
      </w:r>
      <w:r>
        <w:t>приводя</w:t>
      </w:r>
      <w:r>
        <w:rPr>
          <w:spacing w:val="-68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аргумента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тему (темы) произведения,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его проблематику</w:t>
      </w:r>
      <w:r>
        <w:rPr>
          <w:spacing w:val="1"/>
        </w:rPr>
        <w:t xml:space="preserve"> </w:t>
      </w:r>
      <w:r>
        <w:lastRenderedPageBreak/>
        <w:t>(содержащиеся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смыслы</w:t>
      </w:r>
      <w:r>
        <w:rPr>
          <w:spacing w:val="-8"/>
        </w:rPr>
        <w:t xml:space="preserve"> </w:t>
      </w:r>
      <w:r>
        <w:t>и подтексты);</w:t>
      </w:r>
    </w:p>
    <w:p w:rsidR="0058659E" w:rsidRDefault="0063584C">
      <w:pPr>
        <w:pStyle w:val="a6"/>
        <w:ind w:right="854" w:firstLine="698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носящие</w:t>
      </w:r>
      <w:r>
        <w:rPr>
          <w:spacing w:val="-2"/>
        </w:rPr>
        <w:t xml:space="preserve"> </w:t>
      </w:r>
      <w:r>
        <w:t>проблемный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анализа;</w:t>
      </w:r>
    </w:p>
    <w:p w:rsidR="0058659E" w:rsidRDefault="0063584C">
      <w:pPr>
        <w:pStyle w:val="a6"/>
        <w:ind w:right="845" w:firstLine="698"/>
      </w:pPr>
      <w:r>
        <w:t>давать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произведение,</w:t>
      </w:r>
      <w:r>
        <w:rPr>
          <w:spacing w:val="-67"/>
        </w:rPr>
        <w:t xml:space="preserve"> </w:t>
      </w:r>
      <w:r>
        <w:t>выделять две (или более) основные темы или идеи произведения, показывать их</w:t>
      </w:r>
      <w:r>
        <w:rPr>
          <w:spacing w:val="1"/>
        </w:rPr>
        <w:t xml:space="preserve"> </w:t>
      </w:r>
      <w:r>
        <w:t>развитие в ходе сюжета, их взаимодействие и взаимовлияние, в итоге раскрывая</w:t>
      </w:r>
      <w:r>
        <w:rPr>
          <w:spacing w:val="1"/>
        </w:rPr>
        <w:t xml:space="preserve"> </w:t>
      </w:r>
      <w:r>
        <w:t>сложность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44" w:firstLine="698"/>
      </w:pPr>
      <w:r>
        <w:t>анализировать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введения</w:t>
      </w:r>
      <w:r>
        <w:rPr>
          <w:spacing w:val="-5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характеров;</w:t>
      </w:r>
    </w:p>
    <w:p w:rsidR="0058659E" w:rsidRPr="0063584C" w:rsidRDefault="0063584C" w:rsidP="0063584C">
      <w:pPr>
        <w:pStyle w:val="a6"/>
        <w:ind w:right="837" w:firstLine="833"/>
      </w:pPr>
      <w:r>
        <w:t>определять</w:t>
      </w:r>
      <w:r>
        <w:rPr>
          <w:spacing w:val="1"/>
        </w:rPr>
        <w:t xml:space="preserve"> </w:t>
      </w:r>
      <w:r>
        <w:t>контекстуальное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33"/>
        </w:rPr>
        <w:t xml:space="preserve"> </w:t>
      </w:r>
      <w:r>
        <w:t>произведении</w:t>
      </w:r>
      <w:r>
        <w:rPr>
          <w:spacing w:val="37"/>
        </w:rPr>
        <w:t xml:space="preserve"> </w:t>
      </w:r>
      <w:r>
        <w:t>(включая</w:t>
      </w:r>
      <w:r>
        <w:rPr>
          <w:spacing w:val="33"/>
        </w:rPr>
        <w:t xml:space="preserve"> </w:t>
      </w:r>
      <w:r>
        <w:t>переносные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коннотативные </w:t>
      </w:r>
      <w:r>
        <w:tab/>
      </w:r>
      <w:r w:rsidRPr="0063584C">
        <w:t>значения),</w:t>
      </w:r>
      <w:r w:rsidRPr="0063584C">
        <w:rPr>
          <w:spacing w:val="1"/>
        </w:rPr>
        <w:t xml:space="preserve"> </w:t>
      </w:r>
      <w:r w:rsidRPr="0063584C">
        <w:t>оценивать</w:t>
      </w:r>
      <w:r w:rsidRPr="0063584C">
        <w:rPr>
          <w:spacing w:val="1"/>
        </w:rPr>
        <w:t xml:space="preserve"> </w:t>
      </w:r>
      <w:r w:rsidRPr="0063584C">
        <w:t>их</w:t>
      </w:r>
      <w:r w:rsidRPr="0063584C">
        <w:rPr>
          <w:spacing w:val="1"/>
        </w:rPr>
        <w:t xml:space="preserve"> </w:t>
      </w:r>
      <w:r w:rsidRPr="0063584C">
        <w:t>художественную</w:t>
      </w:r>
      <w:r w:rsidRPr="0063584C">
        <w:rPr>
          <w:spacing w:val="1"/>
        </w:rPr>
        <w:t xml:space="preserve"> </w:t>
      </w:r>
      <w:r w:rsidRPr="0063584C">
        <w:t>выразительность</w:t>
      </w:r>
      <w:r w:rsidRPr="0063584C">
        <w:rPr>
          <w:spacing w:val="1"/>
        </w:rPr>
        <w:t xml:space="preserve"> </w:t>
      </w:r>
      <w:r w:rsidRPr="0063584C">
        <w:t>с</w:t>
      </w:r>
      <w:r w:rsidRPr="0063584C">
        <w:rPr>
          <w:spacing w:val="1"/>
        </w:rPr>
        <w:t xml:space="preserve"> </w:t>
      </w:r>
      <w:r w:rsidRPr="0063584C">
        <w:t>точки</w:t>
      </w:r>
      <w:r w:rsidRPr="0063584C">
        <w:rPr>
          <w:spacing w:val="1"/>
        </w:rPr>
        <w:t xml:space="preserve"> </w:t>
      </w:r>
      <w:r w:rsidRPr="0063584C">
        <w:t>зрения</w:t>
      </w:r>
      <w:r w:rsidRPr="0063584C">
        <w:rPr>
          <w:spacing w:val="1"/>
        </w:rPr>
        <w:t xml:space="preserve"> </w:t>
      </w:r>
      <w:r w:rsidRPr="0063584C">
        <w:t>новизны,</w:t>
      </w:r>
      <w:r w:rsidRPr="0063584C">
        <w:rPr>
          <w:spacing w:val="1"/>
        </w:rPr>
        <w:t xml:space="preserve"> </w:t>
      </w:r>
      <w:r w:rsidRPr="0063584C">
        <w:t>эмоциональной</w:t>
      </w:r>
      <w:r w:rsidRPr="0063584C">
        <w:rPr>
          <w:spacing w:val="1"/>
        </w:rPr>
        <w:t xml:space="preserve"> </w:t>
      </w:r>
      <w:r w:rsidRPr="0063584C">
        <w:t>и</w:t>
      </w:r>
      <w:r w:rsidRPr="0063584C">
        <w:rPr>
          <w:spacing w:val="71"/>
        </w:rPr>
        <w:t xml:space="preserve"> </w:t>
      </w:r>
      <w:r w:rsidRPr="0063584C">
        <w:t>смысловой</w:t>
      </w:r>
      <w:r w:rsidRPr="0063584C">
        <w:rPr>
          <w:spacing w:val="71"/>
        </w:rPr>
        <w:t xml:space="preserve"> </w:t>
      </w:r>
      <w:r w:rsidRPr="0063584C">
        <w:t>наполненности,</w:t>
      </w:r>
      <w:r w:rsidRPr="0063584C">
        <w:rPr>
          <w:spacing w:val="71"/>
        </w:rPr>
        <w:t xml:space="preserve"> </w:t>
      </w:r>
      <w:r w:rsidRPr="0063584C">
        <w:t>эстетической</w:t>
      </w:r>
      <w:r w:rsidRPr="0063584C">
        <w:rPr>
          <w:spacing w:val="1"/>
        </w:rPr>
        <w:t xml:space="preserve"> </w:t>
      </w:r>
      <w:r w:rsidRPr="0063584C">
        <w:t>значимости;</w:t>
      </w:r>
    </w:p>
    <w:p w:rsidR="0058659E" w:rsidRDefault="0063584C">
      <w:pPr>
        <w:pStyle w:val="a6"/>
        <w:ind w:right="839" w:firstLine="833"/>
      </w:pPr>
      <w:r>
        <w:t>анализировать авторский выбор определенных композиционных 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раскрывая,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определенных частей текста способствуетформированию его общей структуры 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определенного зачина и концовки произведения, выбор между счастливой или</w:t>
      </w:r>
      <w:r>
        <w:rPr>
          <w:spacing w:val="1"/>
        </w:rPr>
        <w:t xml:space="preserve"> </w:t>
      </w:r>
      <w:r>
        <w:t>трагической развязкой,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закрытым</w:t>
      </w:r>
      <w:r>
        <w:rPr>
          <w:spacing w:val="-2"/>
        </w:rPr>
        <w:t xml:space="preserve"> </w:t>
      </w:r>
      <w:r>
        <w:t>финалом);</w:t>
      </w:r>
    </w:p>
    <w:p w:rsidR="0058659E" w:rsidRDefault="0063584C">
      <w:pPr>
        <w:pStyle w:val="a6"/>
        <w:ind w:right="844" w:firstLine="833"/>
      </w:pPr>
      <w:r>
        <w:t>анализировать случаи, когда для осмысления точки зрения</w:t>
      </w:r>
      <w:r>
        <w:rPr>
          <w:spacing w:val="1"/>
        </w:rPr>
        <w:t xml:space="preserve"> </w:t>
      </w:r>
      <w:r>
        <w:t>автора и/или</w:t>
      </w:r>
      <w:r>
        <w:rPr>
          <w:spacing w:val="1"/>
        </w:rPr>
        <w:t xml:space="preserve"> </w:t>
      </w:r>
      <w:r>
        <w:t>героев требуется отличать то, что прямо заявлено в тексте, от того, что в нем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гипербола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58659E" w:rsidRDefault="0063584C">
      <w:pPr>
        <w:pStyle w:val="a6"/>
        <w:spacing w:line="322" w:lineRule="exact"/>
        <w:ind w:left="1794"/>
      </w:pPr>
      <w:r>
        <w:t>осуществлять</w:t>
      </w:r>
      <w:r>
        <w:rPr>
          <w:spacing w:val="-7"/>
        </w:rPr>
        <w:t xml:space="preserve"> </w:t>
      </w:r>
      <w:r>
        <w:t>следующую</w:t>
      </w:r>
      <w:r>
        <w:rPr>
          <w:spacing w:val="-6"/>
        </w:rPr>
        <w:t xml:space="preserve"> </w:t>
      </w:r>
      <w:r>
        <w:t>продуктивную</w:t>
      </w:r>
      <w:r>
        <w:rPr>
          <w:spacing w:val="-5"/>
        </w:rPr>
        <w:t xml:space="preserve"> </w:t>
      </w:r>
      <w:r>
        <w:t>деятельность:</w:t>
      </w:r>
    </w:p>
    <w:p w:rsidR="0058659E" w:rsidRDefault="0063584C">
      <w:pPr>
        <w:pStyle w:val="a6"/>
        <w:ind w:right="834" w:firstLine="833"/>
      </w:pPr>
      <w:r>
        <w:t>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25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(течению)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(периоду);</w:t>
      </w:r>
    </w:p>
    <w:p w:rsidR="0058659E" w:rsidRDefault="0063584C">
      <w:pPr>
        <w:pStyle w:val="a6"/>
        <w:ind w:right="840" w:firstLine="833"/>
      </w:pPr>
      <w:r>
        <w:t>выполнять проектные работы в сфере литературы и искусства, предлагать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:rsidR="0058659E" w:rsidRDefault="0063584C">
      <w:pPr>
        <w:pStyle w:val="Heading1"/>
        <w:spacing w:before="5"/>
        <w:ind w:left="179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8659E" w:rsidRDefault="0063584C">
      <w:pPr>
        <w:pStyle w:val="a6"/>
        <w:ind w:right="841" w:firstLine="833"/>
      </w:pPr>
      <w:r>
        <w:t>давать историко-культурный комментарий к тексту произведения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исторических документов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п.);</w:t>
      </w:r>
    </w:p>
    <w:p w:rsidR="0058659E" w:rsidRDefault="0063584C">
      <w:pPr>
        <w:pStyle w:val="a6"/>
        <w:ind w:right="842" w:firstLine="833"/>
      </w:pPr>
      <w:r>
        <w:t>анализировать художественное произведение в сочетании воплощения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субъективных</w:t>
      </w:r>
      <w:r>
        <w:rPr>
          <w:spacing w:val="7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индивидуальности;</w:t>
      </w:r>
    </w:p>
    <w:p w:rsidR="0058659E" w:rsidRDefault="0063584C">
      <w:pPr>
        <w:pStyle w:val="a6"/>
        <w:ind w:right="840" w:firstLine="833"/>
      </w:pPr>
      <w:r>
        <w:t>анализировать художественное произведение</w:t>
      </w:r>
      <w:r>
        <w:rPr>
          <w:spacing w:val="1"/>
        </w:rPr>
        <w:t xml:space="preserve"> </w:t>
      </w:r>
      <w:r>
        <w:t>во взаимосвязи</w:t>
      </w:r>
      <w:r>
        <w:rPr>
          <w:spacing w:val="70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(философией,</w:t>
      </w:r>
      <w:r>
        <w:rPr>
          <w:spacing w:val="7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 др.);</w:t>
      </w:r>
    </w:p>
    <w:p w:rsidR="0058659E" w:rsidRDefault="0063584C">
      <w:pPr>
        <w:pStyle w:val="a6"/>
        <w:ind w:right="839" w:firstLine="833"/>
        <w:rPr>
          <w:i/>
        </w:rPr>
      </w:pPr>
      <w:r>
        <w:lastRenderedPageBreak/>
        <w:t>анализировать одну из интерпретаций эпического,</w:t>
      </w:r>
      <w:r>
        <w:rPr>
          <w:spacing w:val="1"/>
        </w:rPr>
        <w:t xml:space="preserve"> </w:t>
      </w:r>
      <w:r>
        <w:t>драматического или</w:t>
      </w:r>
      <w:r>
        <w:rPr>
          <w:spacing w:val="1"/>
        </w:rPr>
        <w:t xml:space="preserve"> </w:t>
      </w:r>
      <w:r>
        <w:rPr>
          <w:spacing w:val="-1"/>
        </w:rPr>
        <w:t xml:space="preserve">лирического произведения </w:t>
      </w:r>
      <w:r>
        <w:t>(например, кинофильм или театральную постановку;</w:t>
      </w:r>
      <w:r>
        <w:rPr>
          <w:spacing w:val="1"/>
        </w:rPr>
        <w:t xml:space="preserve"> </w:t>
      </w:r>
      <w:r>
        <w:t>запись художественного чтения; серию иллюстраций к произведению), оценивая,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интерпретируется</w:t>
      </w:r>
      <w:r>
        <w:rPr>
          <w:spacing w:val="-3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текст</w:t>
      </w:r>
      <w:r>
        <w:rPr>
          <w:i/>
        </w:rPr>
        <w:t>.</w:t>
      </w:r>
    </w:p>
    <w:p w:rsidR="0058659E" w:rsidRDefault="0063584C">
      <w:pPr>
        <w:pStyle w:val="Heading2"/>
        <w:ind w:left="1794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узнать:</w:t>
      </w:r>
    </w:p>
    <w:p w:rsidR="0058659E" w:rsidRDefault="0063584C">
      <w:pPr>
        <w:pStyle w:val="a6"/>
        <w:spacing w:line="318" w:lineRule="exact"/>
        <w:ind w:left="1794"/>
        <w:jc w:val="left"/>
      </w:pP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 литературе;</w:t>
      </w:r>
    </w:p>
    <w:p w:rsidR="0058659E" w:rsidRDefault="0063584C">
      <w:pPr>
        <w:pStyle w:val="a6"/>
        <w:spacing w:before="2" w:line="322" w:lineRule="exact"/>
        <w:ind w:left="1794"/>
        <w:jc w:val="left"/>
      </w:pPr>
      <w:r>
        <w:t>о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новейшей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литературы;</w:t>
      </w:r>
    </w:p>
    <w:p w:rsidR="0058659E" w:rsidRDefault="0063584C">
      <w:pPr>
        <w:pStyle w:val="a6"/>
        <w:tabs>
          <w:tab w:val="left" w:pos="2504"/>
          <w:tab w:val="left" w:pos="4504"/>
          <w:tab w:val="left" w:pos="6522"/>
          <w:tab w:val="left" w:pos="7862"/>
          <w:tab w:val="left" w:pos="8212"/>
          <w:tab w:val="left" w:pos="8961"/>
          <w:tab w:val="left" w:pos="10188"/>
        </w:tabs>
        <w:ind w:right="923" w:firstLine="833"/>
        <w:jc w:val="left"/>
      </w:pPr>
      <w:r>
        <w:t>о</w:t>
      </w:r>
      <w:r>
        <w:tab/>
        <w:t>важнейших</w:t>
      </w:r>
      <w:r>
        <w:tab/>
        <w:t>литературных</w:t>
      </w:r>
      <w:r>
        <w:tab/>
        <w:t>ресурсах,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122"/>
        </w:rPr>
        <w:t xml:space="preserve"> </w:t>
      </w:r>
      <w:r>
        <w:t>в</w:t>
      </w:r>
      <w:r>
        <w:tab/>
      </w:r>
      <w:r>
        <w:rPr>
          <w:spacing w:val="-1"/>
        </w:rPr>
        <w:t>сети</w:t>
      </w:r>
      <w:r>
        <w:rPr>
          <w:spacing w:val="-67"/>
        </w:rPr>
        <w:t xml:space="preserve"> </w:t>
      </w:r>
      <w:r>
        <w:t>Интернет;</w:t>
      </w:r>
    </w:p>
    <w:p w:rsidR="0058659E" w:rsidRDefault="0063584C">
      <w:pPr>
        <w:pStyle w:val="a6"/>
        <w:ind w:left="1794" w:right="2943"/>
        <w:jc w:val="left"/>
      </w:pPr>
      <w:r>
        <w:t>об</w:t>
      </w:r>
      <w:r>
        <w:rPr>
          <w:spacing w:val="-11"/>
        </w:rPr>
        <w:t xml:space="preserve"> </w:t>
      </w:r>
      <w:r>
        <w:t>историко-культурном</w:t>
      </w:r>
      <w:r>
        <w:rPr>
          <w:spacing w:val="-7"/>
        </w:rPr>
        <w:t xml:space="preserve"> </w:t>
      </w:r>
      <w:r>
        <w:t>подходе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литературоведении;</w:t>
      </w:r>
      <w:r>
        <w:rPr>
          <w:spacing w:val="-6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историко-литературном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веков;</w:t>
      </w:r>
    </w:p>
    <w:p w:rsidR="0058659E" w:rsidRDefault="0063584C">
      <w:pPr>
        <w:pStyle w:val="a6"/>
        <w:tabs>
          <w:tab w:val="left" w:pos="2504"/>
          <w:tab w:val="left" w:pos="4297"/>
          <w:tab w:val="left" w:pos="5252"/>
          <w:tab w:val="left" w:pos="5946"/>
          <w:tab w:val="left" w:pos="7833"/>
          <w:tab w:val="left" w:pos="8990"/>
        </w:tabs>
        <w:ind w:right="968" w:firstLine="833"/>
        <w:jc w:val="left"/>
      </w:pPr>
      <w:r>
        <w:t>о</w:t>
      </w:r>
      <w:r>
        <w:tab/>
        <w:t>наиболее</w:t>
      </w:r>
      <w:r>
        <w:tab/>
        <w:t>ярких</w:t>
      </w:r>
      <w:r>
        <w:tab/>
        <w:t>или</w:t>
      </w:r>
      <w:r>
        <w:tab/>
        <w:t>характерных</w:t>
      </w:r>
      <w:r>
        <w:tab/>
        <w:t>чертах</w:t>
      </w:r>
      <w:r>
        <w:tab/>
      </w:r>
      <w:r>
        <w:rPr>
          <w:spacing w:val="-1"/>
        </w:rPr>
        <w:t>литературных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течений;</w:t>
      </w:r>
    </w:p>
    <w:p w:rsidR="0058659E" w:rsidRDefault="0063584C">
      <w:pPr>
        <w:pStyle w:val="a6"/>
        <w:tabs>
          <w:tab w:val="left" w:pos="3485"/>
          <w:tab w:val="left" w:pos="4732"/>
          <w:tab w:val="left" w:pos="6321"/>
          <w:tab w:val="left" w:pos="7732"/>
          <w:tab w:val="left" w:pos="8853"/>
          <w:tab w:val="left" w:pos="9379"/>
        </w:tabs>
        <w:spacing w:before="79"/>
        <w:ind w:right="908" w:firstLine="833"/>
        <w:jc w:val="left"/>
      </w:pPr>
      <w:r>
        <w:t>имена</w:t>
      </w:r>
      <w:r>
        <w:tab/>
        <w:t>ведущих</w:t>
      </w:r>
      <w:r>
        <w:tab/>
        <w:t>писателей,</w:t>
      </w:r>
      <w:r>
        <w:tab/>
        <w:t>значимые</w:t>
      </w:r>
      <w:r>
        <w:tab/>
        <w:t>факты</w:t>
      </w:r>
      <w:r>
        <w:tab/>
        <w:t>их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биографии,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героев,</w:t>
      </w:r>
      <w:r>
        <w:rPr>
          <w:spacing w:val="-7"/>
        </w:rPr>
        <w:t xml:space="preserve"> </w:t>
      </w:r>
      <w:r>
        <w:t>ставших</w:t>
      </w:r>
    </w:p>
    <w:p w:rsidR="0058659E" w:rsidRDefault="0063584C">
      <w:pPr>
        <w:pStyle w:val="a6"/>
        <w:ind w:right="835" w:firstLine="833"/>
        <w:jc w:val="left"/>
      </w:pPr>
      <w:r>
        <w:t>«вечными</w:t>
      </w:r>
      <w:r>
        <w:rPr>
          <w:spacing w:val="27"/>
        </w:rPr>
        <w:t xml:space="preserve"> </w:t>
      </w:r>
      <w:r>
        <w:t>образами»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именами</w:t>
      </w:r>
      <w:r>
        <w:rPr>
          <w:spacing w:val="27"/>
        </w:rPr>
        <w:t xml:space="preserve"> </w:t>
      </w:r>
      <w:r>
        <w:t>нарицательными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общемировой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отечественной культуре;</w:t>
      </w:r>
    </w:p>
    <w:p w:rsidR="0058659E" w:rsidRDefault="0063584C">
      <w:pPr>
        <w:pStyle w:val="a6"/>
        <w:tabs>
          <w:tab w:val="left" w:pos="2504"/>
          <w:tab w:val="left" w:pos="4753"/>
          <w:tab w:val="left" w:pos="5132"/>
          <w:tab w:val="left" w:pos="6938"/>
          <w:tab w:val="left" w:pos="8695"/>
          <w:tab w:val="left" w:pos="9055"/>
        </w:tabs>
        <w:ind w:right="903" w:firstLine="833"/>
        <w:jc w:val="left"/>
      </w:pPr>
      <w:r>
        <w:t>о</w:t>
      </w:r>
      <w:r>
        <w:tab/>
        <w:t>соотношении</w:t>
      </w:r>
      <w:r>
        <w:tab/>
        <w:t>и</w:t>
      </w:r>
      <w:r>
        <w:tab/>
        <w:t>взаимосвязях</w:t>
      </w:r>
      <w:r>
        <w:tab/>
        <w:t>литературы</w:t>
      </w:r>
      <w:r>
        <w:tab/>
        <w:t>с</w:t>
      </w:r>
      <w:r>
        <w:tab/>
      </w:r>
      <w:r>
        <w:rPr>
          <w:spacing w:val="-1"/>
        </w:rPr>
        <w:t>историческим</w:t>
      </w:r>
      <w:r>
        <w:rPr>
          <w:spacing w:val="-67"/>
        </w:rPr>
        <w:t xml:space="preserve"> </w:t>
      </w:r>
      <w:r>
        <w:t>периодом,</w:t>
      </w:r>
      <w:r>
        <w:rPr>
          <w:spacing w:val="-3"/>
        </w:rPr>
        <w:t xml:space="preserve"> </w:t>
      </w:r>
      <w:r>
        <w:t>эпохой.</w:t>
      </w:r>
    </w:p>
    <w:p w:rsidR="0058659E" w:rsidRDefault="0063584C">
      <w:pPr>
        <w:pStyle w:val="Heading1"/>
        <w:spacing w:before="5"/>
        <w:ind w:left="1794"/>
        <w:jc w:val="left"/>
      </w:pPr>
      <w:r>
        <w:t>Родной</w:t>
      </w:r>
      <w:r>
        <w:rPr>
          <w:spacing w:val="-6"/>
        </w:rPr>
        <w:t xml:space="preserve"> </w:t>
      </w:r>
      <w:r>
        <w:t>(русский</w:t>
      </w:r>
      <w:r>
        <w:rPr>
          <w:spacing w:val="-5"/>
        </w:rPr>
        <w:t xml:space="preserve"> </w:t>
      </w:r>
      <w:r>
        <w:t>язык)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родная</w:t>
      </w:r>
      <w:r>
        <w:rPr>
          <w:spacing w:val="-7"/>
        </w:rPr>
        <w:t xml:space="preserve"> </w:t>
      </w:r>
      <w:r>
        <w:t>(русская)</w:t>
      </w:r>
      <w:r>
        <w:rPr>
          <w:spacing w:val="-5"/>
        </w:rPr>
        <w:t xml:space="preserve"> </w:t>
      </w:r>
      <w:r>
        <w:t>литература</w:t>
      </w:r>
    </w:p>
    <w:p w:rsidR="0058659E" w:rsidRDefault="0063584C">
      <w:pPr>
        <w:pStyle w:val="a6"/>
        <w:ind w:right="879" w:firstLine="838"/>
        <w:jc w:val="left"/>
      </w:pPr>
      <w:r>
        <w:t>Изучение предметной области "Родной язык и родная литература" должно</w:t>
      </w:r>
      <w:r>
        <w:rPr>
          <w:spacing w:val="-67"/>
        </w:rPr>
        <w:t xml:space="preserve"> </w:t>
      </w:r>
      <w:r>
        <w:t>обеспечить:</w:t>
      </w:r>
    </w:p>
    <w:p w:rsidR="0058659E" w:rsidRDefault="0063584C">
      <w:pPr>
        <w:pStyle w:val="a6"/>
        <w:ind w:right="838" w:firstLine="833"/>
      </w:pPr>
      <w:r>
        <w:t>сформированность представлений о роли родного языка в жизни человека,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 разные темы;</w:t>
      </w:r>
    </w:p>
    <w:p w:rsidR="0058659E" w:rsidRDefault="0063584C">
      <w:pPr>
        <w:pStyle w:val="a6"/>
        <w:ind w:right="843" w:firstLine="833"/>
      </w:pPr>
      <w:r>
        <w:t>включение в культурно-языковое поле 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 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языку как носителю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народа;</w:t>
      </w:r>
    </w:p>
    <w:p w:rsidR="0058659E" w:rsidRDefault="0063584C">
      <w:pPr>
        <w:pStyle w:val="a6"/>
        <w:ind w:right="840" w:firstLine="833"/>
      </w:pPr>
      <w:r>
        <w:t>сформированность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 интеллектуальным, духовно-нравственным развитием личности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социальным ростом;</w:t>
      </w:r>
    </w:p>
    <w:p w:rsidR="0058659E" w:rsidRDefault="0063584C">
      <w:pPr>
        <w:pStyle w:val="a6"/>
        <w:ind w:right="838" w:firstLine="833"/>
      </w:pPr>
      <w:r>
        <w:t>сформированность устойчивого интереса к чтению на родном языке 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 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 мировой культуры;</w:t>
      </w:r>
    </w:p>
    <w:p w:rsidR="0058659E" w:rsidRDefault="0063584C">
      <w:pPr>
        <w:pStyle w:val="a6"/>
        <w:ind w:right="842" w:firstLine="833"/>
      </w:pPr>
      <w:r>
        <w:t>сформированность чувства причастности к свершениям, традициям своего</w:t>
      </w:r>
      <w:r>
        <w:rPr>
          <w:spacing w:val="-67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осознание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поколений;</w:t>
      </w:r>
    </w:p>
    <w:p w:rsidR="0058659E" w:rsidRDefault="0063584C">
      <w:pPr>
        <w:pStyle w:val="a6"/>
        <w:ind w:right="842" w:firstLine="852"/>
      </w:pPr>
      <w:r>
        <w:t>свободное использование словарного запаса, развитие культуры 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58659E" w:rsidRDefault="0063584C">
      <w:pPr>
        <w:pStyle w:val="a6"/>
        <w:ind w:right="836" w:firstLine="85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 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lastRenderedPageBreak/>
        <w:t>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58659E" w:rsidRDefault="0063584C">
      <w:pPr>
        <w:pStyle w:val="a6"/>
        <w:ind w:right="841" w:firstLine="85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 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 к предметным результатам освоения базового курса родного языка и</w:t>
      </w:r>
      <w:r>
        <w:rPr>
          <w:spacing w:val="1"/>
        </w:rPr>
        <w:t xml:space="preserve"> </w:t>
      </w:r>
      <w:r>
        <w:t>родной литературы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58659E" w:rsidRDefault="0063584C">
      <w:pPr>
        <w:pStyle w:val="a6"/>
        <w:ind w:right="851" w:firstLine="852"/>
      </w:pPr>
      <w:r>
        <w:t>сформированность понятий о нормах родного языка и применение знаний</w:t>
      </w:r>
      <w:r>
        <w:rPr>
          <w:spacing w:val="1"/>
        </w:rPr>
        <w:t xml:space="preserve"> </w:t>
      </w:r>
      <w:r>
        <w:t>о них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58659E" w:rsidRDefault="0063584C">
      <w:pPr>
        <w:pStyle w:val="a6"/>
        <w:ind w:right="842" w:firstLine="852"/>
      </w:pPr>
      <w:r>
        <w:t>владение видами речевой деятельности на родном языке (аудирование,</w:t>
      </w:r>
      <w:r>
        <w:rPr>
          <w:spacing w:val="1"/>
        </w:rPr>
        <w:t xml:space="preserve"> </w:t>
      </w:r>
      <w:r>
        <w:t>чтение, говорение и письмо), обеспечивающими эффективное взаимодействие 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 и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3"/>
        </w:rPr>
        <w:t xml:space="preserve"> </w:t>
      </w:r>
      <w:r>
        <w:t>общения;</w:t>
      </w:r>
    </w:p>
    <w:p w:rsidR="0058659E" w:rsidRPr="0063584C" w:rsidRDefault="0063584C" w:rsidP="0063584C">
      <w:pPr>
        <w:pStyle w:val="a6"/>
        <w:spacing w:line="321" w:lineRule="exact"/>
        <w:ind w:left="1813"/>
      </w:pPr>
      <w:r>
        <w:t>сформированность</w:t>
      </w:r>
      <w:r>
        <w:rPr>
          <w:spacing w:val="53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свободного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коммуникативно-</w:t>
      </w:r>
      <w:r>
        <w:tab/>
      </w:r>
      <w:r w:rsidRPr="0063584C">
        <w:t>эстетических</w:t>
      </w:r>
      <w:r w:rsidRPr="0063584C">
        <w:rPr>
          <w:spacing w:val="-8"/>
        </w:rPr>
        <w:t xml:space="preserve"> </w:t>
      </w:r>
      <w:r w:rsidRPr="0063584C">
        <w:t>возможностей</w:t>
      </w:r>
      <w:r w:rsidRPr="0063584C">
        <w:rPr>
          <w:spacing w:val="-7"/>
        </w:rPr>
        <w:t xml:space="preserve"> </w:t>
      </w:r>
      <w:r w:rsidRPr="0063584C">
        <w:t>родного</w:t>
      </w:r>
      <w:r w:rsidRPr="0063584C">
        <w:rPr>
          <w:spacing w:val="-5"/>
        </w:rPr>
        <w:t xml:space="preserve"> </w:t>
      </w:r>
      <w:r w:rsidRPr="0063584C">
        <w:t>языка;</w:t>
      </w:r>
    </w:p>
    <w:p w:rsidR="0058659E" w:rsidRDefault="0063584C" w:rsidP="0063584C">
      <w:pPr>
        <w:pStyle w:val="a6"/>
        <w:ind w:left="284" w:right="843"/>
      </w:pPr>
      <w:r>
        <w:t>сформированность понятий и систематизацию научных знаний о родном</w:t>
      </w:r>
      <w:r>
        <w:rPr>
          <w:spacing w:val="1"/>
        </w:rPr>
        <w:t xml:space="preserve"> </w:t>
      </w:r>
      <w:r>
        <w:t>языке; осознание взаимосвязи его уровней и</w:t>
      </w:r>
      <w:r>
        <w:rPr>
          <w:spacing w:val="1"/>
        </w:rPr>
        <w:t xml:space="preserve"> </w:t>
      </w:r>
      <w:r>
        <w:t>единиц; освоение базовых 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 и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58659E" w:rsidRDefault="0063584C">
      <w:pPr>
        <w:pStyle w:val="a6"/>
        <w:ind w:right="840" w:firstLine="852"/>
      </w:pPr>
      <w:r>
        <w:t>сформированность навыков проведения различных видов анализа слова</w:t>
      </w:r>
      <w:r>
        <w:rPr>
          <w:spacing w:val="1"/>
        </w:rPr>
        <w:t xml:space="preserve"> </w:t>
      </w:r>
      <w:r>
        <w:t>(фонетического,</w:t>
      </w:r>
      <w:r>
        <w:rPr>
          <w:spacing w:val="1"/>
        </w:rPr>
        <w:t xml:space="preserve"> </w:t>
      </w:r>
      <w:r>
        <w:t>морфемного,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морфологического), синтаксического анализа словосочетания и предложения,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многоаспектного</w:t>
      </w:r>
      <w:r>
        <w:rPr>
          <w:spacing w:val="-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 языке;</w:t>
      </w:r>
    </w:p>
    <w:p w:rsidR="0058659E" w:rsidRDefault="0063584C">
      <w:pPr>
        <w:pStyle w:val="a6"/>
        <w:ind w:right="843" w:firstLine="852"/>
      </w:pPr>
      <w:r>
        <w:t>обогащение активного и потенциального словарного запаса, расширение</w:t>
      </w:r>
      <w:r>
        <w:rPr>
          <w:spacing w:val="1"/>
        </w:rPr>
        <w:t xml:space="preserve"> </w:t>
      </w:r>
      <w:r>
        <w:t>объема используемых в речи грамматических средств для свободного выражения</w:t>
      </w:r>
      <w:r>
        <w:rPr>
          <w:spacing w:val="-67"/>
        </w:rPr>
        <w:t xml:space="preserve"> </w:t>
      </w:r>
      <w:r>
        <w:t>мыслей 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языке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стилю</w:t>
      </w:r>
      <w:r>
        <w:rPr>
          <w:spacing w:val="-4"/>
        </w:rPr>
        <w:t xml:space="preserve"> </w:t>
      </w:r>
      <w:r>
        <w:t>общения;</w:t>
      </w:r>
    </w:p>
    <w:p w:rsidR="0058659E" w:rsidRDefault="0063584C">
      <w:pPr>
        <w:pStyle w:val="a6"/>
        <w:ind w:right="846" w:firstLine="852"/>
      </w:pPr>
      <w:r>
        <w:t>овладение основными стилистическими ресурсами лексики и фразеологии</w:t>
      </w:r>
      <w:r>
        <w:rPr>
          <w:spacing w:val="-67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нормами</w:t>
      </w:r>
      <w:r>
        <w:rPr>
          <w:spacing w:val="24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</w:t>
      </w:r>
    </w:p>
    <w:p w:rsidR="0058659E" w:rsidRDefault="0063584C">
      <w:pPr>
        <w:pStyle w:val="a6"/>
        <w:tabs>
          <w:tab w:val="left" w:pos="5742"/>
          <w:tab w:val="left" w:pos="8505"/>
        </w:tabs>
        <w:spacing w:before="1"/>
        <w:ind w:right="842" w:firstLine="922"/>
      </w:pPr>
      <w:r>
        <w:t>(орфоэпическими,</w:t>
      </w:r>
      <w:r>
        <w:tab/>
        <w:t>лексическими,</w:t>
      </w:r>
      <w:r>
        <w:tab/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7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 опыта их использования в</w:t>
      </w:r>
      <w:r>
        <w:rPr>
          <w:spacing w:val="70"/>
        </w:rPr>
        <w:t xml:space="preserve"> </w:t>
      </w:r>
      <w:r>
        <w:t>речевой практике при создании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 стремление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58659E" w:rsidRDefault="0063584C">
      <w:pPr>
        <w:pStyle w:val="a6"/>
        <w:ind w:right="840" w:firstLine="852"/>
      </w:pPr>
      <w:r>
        <w:t>сформированность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общечеловеческую ценность; осознание значимости чтения на родном языке и</w:t>
      </w:r>
      <w:r>
        <w:rPr>
          <w:spacing w:val="1"/>
        </w:rPr>
        <w:t xml:space="preserve"> </w:t>
      </w:r>
      <w:r>
        <w:t>изучения родной литературы для</w:t>
      </w:r>
      <w:r>
        <w:rPr>
          <w:spacing w:val="1"/>
        </w:rPr>
        <w:t xml:space="preserve"> </w:t>
      </w:r>
      <w:r>
        <w:t>своего дальнейшего развития; 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70"/>
        </w:rPr>
        <w:t xml:space="preserve"> </w:t>
      </w:r>
      <w:r>
        <w:t>в систематическом чтении как средстве познания мира и себя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диалога;</w:t>
      </w:r>
    </w:p>
    <w:p w:rsidR="0058659E" w:rsidRDefault="0063584C">
      <w:pPr>
        <w:pStyle w:val="a6"/>
        <w:ind w:right="842" w:firstLine="852"/>
      </w:pPr>
      <w:r>
        <w:t>сформированность понимания родной литературы как одной из 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жизни;</w:t>
      </w:r>
    </w:p>
    <w:p w:rsidR="0058659E" w:rsidRDefault="0063584C">
      <w:pPr>
        <w:pStyle w:val="a6"/>
        <w:tabs>
          <w:tab w:val="left" w:pos="4098"/>
          <w:tab w:val="left" w:pos="6273"/>
          <w:tab w:val="left" w:pos="9573"/>
        </w:tabs>
        <w:ind w:right="842" w:firstLine="852"/>
      </w:pPr>
      <w:r>
        <w:t>обеспечение</w:t>
      </w:r>
      <w:r>
        <w:tab/>
        <w:t>культурной</w:t>
      </w:r>
      <w:r>
        <w:tab/>
        <w:t>самоидентификации,</w:t>
      </w:r>
      <w:r>
        <w:tab/>
        <w:t>осознание</w:t>
      </w:r>
      <w:r>
        <w:rPr>
          <w:spacing w:val="-68"/>
        </w:rPr>
        <w:t xml:space="preserve"> </w:t>
      </w:r>
      <w:r>
        <w:t>коммуникативно-эстетических возможностей родного языка на основе 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</w:p>
    <w:p w:rsidR="0058659E" w:rsidRDefault="0063584C">
      <w:pPr>
        <w:pStyle w:val="a6"/>
        <w:ind w:right="845" w:firstLine="852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2"/>
        </w:rPr>
        <w:t xml:space="preserve"> </w:t>
      </w:r>
      <w:r>
        <w:t>традиции.</w:t>
      </w:r>
    </w:p>
    <w:p w:rsidR="0058659E" w:rsidRDefault="0063584C">
      <w:pPr>
        <w:pStyle w:val="Heading1"/>
        <w:spacing w:before="5" w:line="240" w:lineRule="auto"/>
        <w:ind w:left="1813" w:right="6692"/>
      </w:pPr>
      <w:r>
        <w:lastRenderedPageBreak/>
        <w:t>Родной (русский) язык</w:t>
      </w:r>
      <w:r>
        <w:rPr>
          <w:spacing w:val="1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научатся:</w:t>
      </w:r>
    </w:p>
    <w:p w:rsidR="0058659E" w:rsidRDefault="0063584C">
      <w:pPr>
        <w:pStyle w:val="a6"/>
        <w:ind w:right="847" w:firstLine="852"/>
      </w:pPr>
      <w:r>
        <w:t>осознавать</w:t>
      </w:r>
      <w:r>
        <w:rPr>
          <w:spacing w:val="8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государства,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58659E" w:rsidRDefault="0063584C">
      <w:pPr>
        <w:pStyle w:val="a6"/>
        <w:ind w:right="844" w:firstLine="852"/>
      </w:pPr>
      <w:r>
        <w:t>объяснять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7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изменений;</w:t>
      </w:r>
    </w:p>
    <w:p w:rsidR="0058659E" w:rsidRDefault="0063584C">
      <w:pPr>
        <w:pStyle w:val="a6"/>
        <w:ind w:right="835" w:firstLine="852"/>
      </w:pPr>
      <w:r>
        <w:t>понимать и толковать значения русских слов с национально- 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-6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речи;</w:t>
      </w:r>
    </w:p>
    <w:p w:rsidR="0058659E" w:rsidRDefault="0063584C">
      <w:pPr>
        <w:pStyle w:val="a6"/>
        <w:ind w:right="840" w:firstLine="85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58659E" w:rsidRPr="0063584C" w:rsidRDefault="0063584C" w:rsidP="0063584C">
      <w:pPr>
        <w:tabs>
          <w:tab w:val="left" w:pos="1766"/>
        </w:tabs>
        <w:rPr>
          <w:sz w:val="28"/>
          <w:szCs w:val="28"/>
        </w:rPr>
      </w:pPr>
      <w:r>
        <w:tab/>
      </w:r>
      <w:r w:rsidRPr="0063584C">
        <w:rPr>
          <w:sz w:val="28"/>
          <w:szCs w:val="28"/>
        </w:rPr>
        <w:t>распознавать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источники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крылатых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слов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выражений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(в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рамках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изученного);</w:t>
      </w:r>
    </w:p>
    <w:p w:rsidR="0058659E" w:rsidRDefault="0063584C">
      <w:pPr>
        <w:pStyle w:val="a6"/>
        <w:tabs>
          <w:tab w:val="left" w:pos="5742"/>
        </w:tabs>
        <w:ind w:right="840" w:firstLine="852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-3"/>
        </w:rPr>
        <w:t xml:space="preserve"> </w:t>
      </w:r>
      <w:r>
        <w:t>лексическими,</w:t>
      </w:r>
      <w:r>
        <w:tab/>
        <w:t>грамматическими,</w:t>
      </w:r>
      <w:r>
        <w:rPr>
          <w:spacing w:val="29"/>
        </w:rPr>
        <w:t xml:space="preserve"> </w:t>
      </w:r>
      <w:r>
        <w:t>стилистическими),</w:t>
      </w:r>
      <w:r>
        <w:rPr>
          <w:spacing w:val="-68"/>
        </w:rPr>
        <w:t xml:space="preserve"> </w:t>
      </w:r>
      <w:r>
        <w:t>нормами речевого</w:t>
      </w:r>
      <w:r>
        <w:rPr>
          <w:spacing w:val="-4"/>
        </w:rPr>
        <w:t xml:space="preserve"> </w:t>
      </w:r>
      <w:r>
        <w:t>этикета;</w:t>
      </w:r>
    </w:p>
    <w:p w:rsidR="0058659E" w:rsidRDefault="0063584C" w:rsidP="0063584C">
      <w:pPr>
        <w:pStyle w:val="a6"/>
        <w:ind w:left="284" w:right="842" w:firstLine="992"/>
      </w:pPr>
      <w:r>
        <w:t>анализировать и оценивать с точки зрения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5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чужую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собственную</w:t>
      </w:r>
      <w:r>
        <w:rPr>
          <w:spacing w:val="24"/>
        </w:rPr>
        <w:t xml:space="preserve"> </w:t>
      </w:r>
      <w:r>
        <w:t>речь;</w:t>
      </w:r>
      <w:r>
        <w:rPr>
          <w:spacing w:val="24"/>
        </w:rPr>
        <w:t xml:space="preserve"> </w:t>
      </w:r>
      <w:r>
        <w:t>корректировать</w:t>
      </w:r>
      <w:r>
        <w:rPr>
          <w:spacing w:val="21"/>
        </w:rPr>
        <w:t xml:space="preserve"> </w:t>
      </w:r>
      <w:r>
        <w:t>речь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нормам современного литературного</w:t>
      </w:r>
      <w:r>
        <w:rPr>
          <w:spacing w:val="2"/>
        </w:rPr>
        <w:t xml:space="preserve"> </w:t>
      </w:r>
      <w:r>
        <w:t>языка;</w:t>
      </w:r>
    </w:p>
    <w:p w:rsidR="0058659E" w:rsidRDefault="0063584C">
      <w:pPr>
        <w:pStyle w:val="a6"/>
        <w:ind w:right="845" w:firstLine="852"/>
      </w:pPr>
      <w:r>
        <w:t>использовать при общении в электронной среде и в ситуациях делового</w:t>
      </w:r>
      <w:r>
        <w:rPr>
          <w:spacing w:val="1"/>
        </w:rPr>
        <w:t xml:space="preserve"> </w:t>
      </w:r>
      <w:r>
        <w:t>общения этикетные формы и принципы этикетного общения, лежащие в 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речевогоэтикета;</w:t>
      </w:r>
    </w:p>
    <w:p w:rsidR="0058659E" w:rsidRDefault="0063584C">
      <w:pPr>
        <w:pStyle w:val="a6"/>
        <w:ind w:right="842" w:firstLine="85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форме.</w:t>
      </w:r>
    </w:p>
    <w:p w:rsidR="0058659E" w:rsidRDefault="0063584C">
      <w:pPr>
        <w:pStyle w:val="Heading1"/>
        <w:spacing w:before="5"/>
        <w:ind w:left="1813"/>
      </w:pPr>
      <w:r>
        <w:t>Обучающиеся</w:t>
      </w:r>
      <w:r>
        <w:rPr>
          <w:spacing w:val="-8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58659E" w:rsidRDefault="0063584C">
      <w:pPr>
        <w:pStyle w:val="a6"/>
        <w:ind w:right="846" w:firstLine="852"/>
      </w:pPr>
      <w:r>
        <w:t>понимать роль заимствованной лексики в современном русском языке;</w:t>
      </w:r>
      <w:r>
        <w:rPr>
          <w:spacing w:val="1"/>
        </w:rPr>
        <w:t xml:space="preserve"> </w:t>
      </w:r>
      <w:r>
        <w:t>распознавать слова, заимствованные русским языком из языков народов России и</w:t>
      </w:r>
      <w:r>
        <w:rPr>
          <w:spacing w:val="-67"/>
        </w:rPr>
        <w:t xml:space="preserve"> </w:t>
      </w:r>
      <w:r>
        <w:t>мира;</w:t>
      </w:r>
    </w:p>
    <w:p w:rsidR="0058659E" w:rsidRDefault="0063584C">
      <w:pPr>
        <w:pStyle w:val="a6"/>
        <w:tabs>
          <w:tab w:val="left" w:pos="3524"/>
          <w:tab w:val="left" w:pos="4964"/>
          <w:tab w:val="left" w:pos="6621"/>
          <w:tab w:val="left" w:pos="7125"/>
          <w:tab w:val="left" w:pos="8765"/>
          <w:tab w:val="left" w:pos="10029"/>
        </w:tabs>
        <w:ind w:right="843" w:firstLine="852"/>
        <w:jc w:val="right"/>
      </w:pPr>
      <w:r>
        <w:t>определять</w:t>
      </w:r>
      <w:r>
        <w:tab/>
        <w:t>причины</w:t>
      </w:r>
      <w:r>
        <w:tab/>
        <w:t>изменений</w:t>
      </w:r>
      <w:r>
        <w:tab/>
        <w:t>в</w:t>
      </w:r>
      <w:r>
        <w:tab/>
        <w:t>словарном</w:t>
      </w:r>
      <w:r>
        <w:tab/>
        <w:t>составе</w:t>
      </w:r>
      <w:r>
        <w:tab/>
        <w:t>языка,</w:t>
      </w:r>
      <w:r>
        <w:rPr>
          <w:spacing w:val="-67"/>
        </w:rPr>
        <w:t xml:space="preserve"> </w:t>
      </w:r>
      <w:r>
        <w:t>перераспределения пластов лексики между активным и пассивным запасом слов;</w:t>
      </w:r>
      <w:r>
        <w:rPr>
          <w:spacing w:val="1"/>
        </w:rPr>
        <w:t xml:space="preserve"> </w:t>
      </w:r>
      <w:r>
        <w:t>правилам</w:t>
      </w:r>
      <w:r>
        <w:rPr>
          <w:spacing w:val="34"/>
        </w:rPr>
        <w:t xml:space="preserve"> </w:t>
      </w:r>
      <w:r>
        <w:t>информационной</w:t>
      </w:r>
      <w:r>
        <w:rPr>
          <w:spacing w:val="34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общении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:rsidR="0058659E" w:rsidRDefault="0063584C">
      <w:pPr>
        <w:pStyle w:val="a6"/>
        <w:spacing w:line="320" w:lineRule="exact"/>
        <w:jc w:val="left"/>
      </w:pPr>
      <w:r>
        <w:t>сетях;</w:t>
      </w:r>
    </w:p>
    <w:p w:rsidR="0058659E" w:rsidRDefault="0063584C">
      <w:pPr>
        <w:pStyle w:val="a6"/>
        <w:tabs>
          <w:tab w:val="left" w:pos="3041"/>
          <w:tab w:val="left" w:pos="4879"/>
          <w:tab w:val="left" w:pos="7326"/>
          <w:tab w:val="left" w:pos="8746"/>
          <w:tab w:val="left" w:pos="9145"/>
          <w:tab w:val="left" w:pos="10337"/>
        </w:tabs>
        <w:ind w:left="1813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стратегии</w:t>
      </w:r>
      <w:r>
        <w:tab/>
        <w:t>и</w:t>
      </w:r>
      <w:r>
        <w:tab/>
        <w:t>тактики</w:t>
      </w:r>
      <w:r>
        <w:tab/>
        <w:t>при</w:t>
      </w:r>
    </w:p>
    <w:p w:rsidR="0058659E" w:rsidRDefault="0063584C">
      <w:pPr>
        <w:pStyle w:val="a6"/>
        <w:tabs>
          <w:tab w:val="left" w:pos="2693"/>
          <w:tab w:val="left" w:pos="4177"/>
          <w:tab w:val="left" w:pos="5872"/>
          <w:tab w:val="left" w:pos="7744"/>
          <w:tab w:val="left" w:pos="9768"/>
        </w:tabs>
        <w:ind w:right="841"/>
        <w:jc w:val="left"/>
      </w:pPr>
      <w:r>
        <w:t>контактном</w:t>
      </w:r>
      <w:r>
        <w:tab/>
        <w:t>общении:</w:t>
      </w:r>
      <w:r>
        <w:tab/>
        <w:t>убеждение,</w:t>
      </w:r>
      <w:r>
        <w:tab/>
        <w:t>комплимент,</w:t>
      </w:r>
      <w:r>
        <w:tab/>
        <w:t>уговаривание,</w:t>
      </w:r>
      <w:r>
        <w:tab/>
        <w:t>похвала,</w:t>
      </w:r>
      <w:r>
        <w:rPr>
          <w:spacing w:val="-67"/>
        </w:rPr>
        <w:t xml:space="preserve"> </w:t>
      </w:r>
      <w:r>
        <w:t>самопрезентация,</w:t>
      </w:r>
      <w:r>
        <w:rPr>
          <w:spacing w:val="-6"/>
        </w:rPr>
        <w:t xml:space="preserve"> </w:t>
      </w:r>
      <w:r>
        <w:t>просьба,</w:t>
      </w:r>
      <w:r>
        <w:rPr>
          <w:spacing w:val="-7"/>
        </w:rPr>
        <w:t xml:space="preserve"> </w:t>
      </w:r>
      <w:r>
        <w:t>принесение</w:t>
      </w:r>
      <w:r>
        <w:rPr>
          <w:spacing w:val="-2"/>
        </w:rPr>
        <w:t xml:space="preserve"> </w:t>
      </w:r>
      <w:r>
        <w:t>извинений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58659E" w:rsidRDefault="0063584C">
      <w:pPr>
        <w:pStyle w:val="a6"/>
        <w:spacing w:before="1"/>
        <w:ind w:right="839" w:firstLine="852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приемы‚</w:t>
      </w:r>
      <w:r>
        <w:rPr>
          <w:spacing w:val="1"/>
        </w:rPr>
        <w:t xml:space="preserve"> </w:t>
      </w:r>
      <w:r>
        <w:t>помогающие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агрессии.</w:t>
      </w:r>
    </w:p>
    <w:p w:rsidR="0058659E" w:rsidRDefault="0058659E">
      <w:pPr>
        <w:pStyle w:val="a6"/>
        <w:spacing w:before="3"/>
        <w:ind w:left="0"/>
        <w:jc w:val="left"/>
        <w:rPr>
          <w:sz w:val="32"/>
        </w:rPr>
      </w:pPr>
    </w:p>
    <w:p w:rsidR="0058659E" w:rsidRDefault="0063584C">
      <w:pPr>
        <w:pStyle w:val="Heading1"/>
        <w:spacing w:line="322" w:lineRule="exact"/>
        <w:ind w:left="1813"/>
      </w:pPr>
      <w:r>
        <w:t>Родная</w:t>
      </w:r>
      <w:r>
        <w:rPr>
          <w:spacing w:val="-8"/>
        </w:rPr>
        <w:t xml:space="preserve"> </w:t>
      </w:r>
      <w:r>
        <w:t>(русская)</w:t>
      </w:r>
      <w:r>
        <w:rPr>
          <w:spacing w:val="-7"/>
        </w:rPr>
        <w:t xml:space="preserve"> </w:t>
      </w:r>
      <w:r>
        <w:t>литература</w:t>
      </w:r>
    </w:p>
    <w:p w:rsidR="0058659E" w:rsidRDefault="0063584C">
      <w:pPr>
        <w:spacing w:line="319" w:lineRule="exact"/>
        <w:ind w:left="1813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базовом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научится:</w:t>
      </w:r>
    </w:p>
    <w:p w:rsidR="0058659E" w:rsidRDefault="0063584C">
      <w:pPr>
        <w:pStyle w:val="a6"/>
        <w:ind w:right="843" w:firstLine="852"/>
      </w:pPr>
      <w:r>
        <w:t>демонстрировать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литературы, приводя примеры двух или более текстов, затрагивающих общие</w:t>
      </w:r>
      <w:r>
        <w:rPr>
          <w:spacing w:val="1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проблемы;</w:t>
      </w:r>
    </w:p>
    <w:p w:rsidR="0058659E" w:rsidRDefault="0063584C">
      <w:pPr>
        <w:pStyle w:val="a6"/>
        <w:ind w:right="844" w:firstLine="852"/>
      </w:pPr>
      <w:r>
        <w:lastRenderedPageBreak/>
        <w:t xml:space="preserve">в  </w:t>
      </w:r>
      <w:r>
        <w:rPr>
          <w:spacing w:val="1"/>
        </w:rPr>
        <w:t xml:space="preserve"> </w:t>
      </w:r>
      <w:r>
        <w:t xml:space="preserve">устной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письменной  </w:t>
      </w:r>
      <w:r>
        <w:rPr>
          <w:spacing w:val="1"/>
        </w:rPr>
        <w:t xml:space="preserve"> </w:t>
      </w:r>
      <w:r>
        <w:t xml:space="preserve">форме  </w:t>
      </w:r>
      <w:r>
        <w:rPr>
          <w:spacing w:val="1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художественного произведения для анализа, приводя в качестве аргумента как</w:t>
      </w:r>
      <w:r>
        <w:rPr>
          <w:spacing w:val="1"/>
        </w:rPr>
        <w:t xml:space="preserve"> </w:t>
      </w:r>
      <w:r>
        <w:t>тему (темы) произведения, так и его проблематику (скрытые в нем смыслы и</w:t>
      </w:r>
      <w:r>
        <w:rPr>
          <w:spacing w:val="1"/>
        </w:rPr>
        <w:t xml:space="preserve"> </w:t>
      </w:r>
      <w:r>
        <w:t>подтексты);</w:t>
      </w:r>
    </w:p>
    <w:p w:rsidR="0058659E" w:rsidRDefault="0063584C">
      <w:pPr>
        <w:pStyle w:val="a6"/>
        <w:spacing w:before="1"/>
        <w:ind w:right="841" w:firstLine="852"/>
      </w:pPr>
      <w:r>
        <w:t>в устной форме, а также в письменной форме использовать для раскрытия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фрагменты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носящие</w:t>
      </w:r>
      <w:r>
        <w:rPr>
          <w:spacing w:val="-1"/>
        </w:rPr>
        <w:t xml:space="preserve"> </w:t>
      </w:r>
      <w:r>
        <w:t>проблемный</w:t>
      </w:r>
      <w:r>
        <w:rPr>
          <w:spacing w:val="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анализа;</w:t>
      </w:r>
    </w:p>
    <w:p w:rsidR="0058659E" w:rsidRDefault="0063584C">
      <w:pPr>
        <w:pStyle w:val="a6"/>
        <w:ind w:right="837" w:firstLine="852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характеризуя произведение, выделять две (или более) основные темы или идеи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взаимовлияние, в итоге раскрывая сложность созданного художественного мира</w:t>
      </w:r>
      <w:r>
        <w:rPr>
          <w:spacing w:val="1"/>
        </w:rPr>
        <w:t xml:space="preserve"> </w:t>
      </w:r>
      <w:r>
        <w:t>произведения;</w:t>
      </w:r>
    </w:p>
    <w:p w:rsidR="0058659E" w:rsidRPr="0063584C" w:rsidRDefault="0063584C" w:rsidP="0063584C">
      <w:pPr>
        <w:tabs>
          <w:tab w:val="left" w:pos="2204"/>
        </w:tabs>
        <w:rPr>
          <w:sz w:val="28"/>
          <w:szCs w:val="28"/>
        </w:rPr>
      </w:pPr>
      <w:r w:rsidRPr="0063584C">
        <w:rPr>
          <w:sz w:val="28"/>
          <w:szCs w:val="28"/>
        </w:rPr>
        <w:tab/>
        <w:t>обобщать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анализировать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свой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читательский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опыт,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анализировать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жанрово-родовой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выбор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автора;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раскрывать особенности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развития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связей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элементов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художественного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мира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произведения,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место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время</w:t>
      </w:r>
      <w:r w:rsidRPr="0063584C">
        <w:rPr>
          <w:spacing w:val="71"/>
          <w:sz w:val="28"/>
          <w:szCs w:val="28"/>
        </w:rPr>
        <w:t xml:space="preserve"> </w:t>
      </w:r>
      <w:r w:rsidRPr="0063584C">
        <w:rPr>
          <w:sz w:val="28"/>
          <w:szCs w:val="28"/>
        </w:rPr>
        <w:t>действия;</w:t>
      </w:r>
      <w:r w:rsidRPr="0063584C">
        <w:rPr>
          <w:spacing w:val="-67"/>
          <w:sz w:val="28"/>
          <w:szCs w:val="28"/>
        </w:rPr>
        <w:t xml:space="preserve"> </w:t>
      </w:r>
      <w:r w:rsidRPr="0063584C">
        <w:rPr>
          <w:sz w:val="28"/>
          <w:szCs w:val="28"/>
        </w:rPr>
        <w:t>способы изображения действия и его развития, способы введения персонажей и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средства</w:t>
      </w:r>
      <w:r w:rsidRPr="0063584C">
        <w:rPr>
          <w:spacing w:val="-2"/>
          <w:sz w:val="28"/>
          <w:szCs w:val="28"/>
        </w:rPr>
        <w:t xml:space="preserve"> </w:t>
      </w:r>
      <w:r w:rsidRPr="0063584C">
        <w:rPr>
          <w:sz w:val="28"/>
          <w:szCs w:val="28"/>
        </w:rPr>
        <w:t>раскрытия</w:t>
      </w:r>
      <w:r w:rsidRPr="0063584C">
        <w:rPr>
          <w:spacing w:val="-4"/>
          <w:sz w:val="28"/>
          <w:szCs w:val="28"/>
        </w:rPr>
        <w:t xml:space="preserve"> </w:t>
      </w:r>
      <w:r w:rsidRPr="0063584C">
        <w:rPr>
          <w:sz w:val="28"/>
          <w:szCs w:val="28"/>
        </w:rPr>
        <w:t>и/или</w:t>
      </w:r>
      <w:r w:rsidRPr="0063584C">
        <w:rPr>
          <w:spacing w:val="-4"/>
          <w:sz w:val="28"/>
          <w:szCs w:val="28"/>
        </w:rPr>
        <w:t xml:space="preserve"> </w:t>
      </w:r>
      <w:r w:rsidRPr="0063584C">
        <w:rPr>
          <w:sz w:val="28"/>
          <w:szCs w:val="28"/>
        </w:rPr>
        <w:t>развития</w:t>
      </w:r>
      <w:r w:rsidRPr="0063584C">
        <w:rPr>
          <w:spacing w:val="-2"/>
          <w:sz w:val="28"/>
          <w:szCs w:val="28"/>
        </w:rPr>
        <w:t xml:space="preserve"> </w:t>
      </w:r>
      <w:r w:rsidRPr="0063584C">
        <w:rPr>
          <w:sz w:val="28"/>
          <w:szCs w:val="28"/>
        </w:rPr>
        <w:t>их</w:t>
      </w:r>
      <w:r w:rsidRPr="0063584C">
        <w:rPr>
          <w:spacing w:val="1"/>
          <w:sz w:val="28"/>
          <w:szCs w:val="28"/>
        </w:rPr>
        <w:t xml:space="preserve"> </w:t>
      </w:r>
      <w:r w:rsidRPr="0063584C">
        <w:rPr>
          <w:sz w:val="28"/>
          <w:szCs w:val="28"/>
        </w:rPr>
        <w:t>характеров;</w:t>
      </w:r>
    </w:p>
    <w:p w:rsidR="0058659E" w:rsidRDefault="0063584C">
      <w:pPr>
        <w:pStyle w:val="a6"/>
        <w:ind w:right="840" w:firstLine="708"/>
      </w:pPr>
      <w:r>
        <w:t>определять</w:t>
      </w:r>
      <w:r>
        <w:rPr>
          <w:spacing w:val="1"/>
        </w:rPr>
        <w:t xml:space="preserve"> </w:t>
      </w:r>
      <w:r>
        <w:t>контекстуальное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 (включая переносные иконнотативные значения),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-1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наполненности,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значимости.</w:t>
      </w:r>
    </w:p>
    <w:p w:rsidR="0058659E" w:rsidRDefault="0063584C">
      <w:pPr>
        <w:pStyle w:val="a6"/>
        <w:ind w:right="839" w:firstLine="708"/>
      </w:pPr>
      <w:r>
        <w:t>анализировать авторский выбор определенных композиционных решений в</w:t>
      </w:r>
      <w:r>
        <w:rPr>
          <w:spacing w:val="-67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раскрывая,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концовки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закрытого</w:t>
      </w:r>
      <w:r>
        <w:rPr>
          <w:spacing w:val="1"/>
        </w:rPr>
        <w:t xml:space="preserve"> </w:t>
      </w:r>
      <w:r>
        <w:t>финала,</w:t>
      </w:r>
      <w:r>
        <w:rPr>
          <w:spacing w:val="1"/>
        </w:rPr>
        <w:t xml:space="preserve"> </w:t>
      </w:r>
      <w:r>
        <w:t>противопоставлений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</w:t>
      </w:r>
      <w:r>
        <w:rPr>
          <w:spacing w:val="-6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пр.);</w:t>
      </w:r>
    </w:p>
    <w:p w:rsidR="0058659E" w:rsidRDefault="0063584C">
      <w:pPr>
        <w:pStyle w:val="a6"/>
        <w:ind w:right="837" w:firstLine="708"/>
      </w:pPr>
      <w:r>
        <w:t>анализировать произведения или их фрагменты, в которых для осмысления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отличать,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заявлено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тексте, от того, что действительно подразумевается (например, сатира, сарказм,</w:t>
      </w:r>
      <w:r>
        <w:rPr>
          <w:spacing w:val="1"/>
        </w:rPr>
        <w:t xml:space="preserve"> </w:t>
      </w:r>
      <w:r>
        <w:t>ирония</w:t>
      </w:r>
      <w:r>
        <w:rPr>
          <w:spacing w:val="-5"/>
        </w:rPr>
        <w:t xml:space="preserve"> </w:t>
      </w:r>
      <w:r>
        <w:t>или гипербола);</w:t>
      </w:r>
    </w:p>
    <w:p w:rsidR="0058659E" w:rsidRDefault="0063584C">
      <w:pPr>
        <w:pStyle w:val="a6"/>
        <w:spacing w:before="1" w:line="322" w:lineRule="exact"/>
        <w:ind w:left="1669"/>
      </w:pPr>
      <w:r>
        <w:t>осуществлять</w:t>
      </w:r>
      <w:r>
        <w:rPr>
          <w:spacing w:val="-7"/>
        </w:rPr>
        <w:t xml:space="preserve"> </w:t>
      </w:r>
      <w:r>
        <w:t>следующую</w:t>
      </w:r>
      <w:r>
        <w:rPr>
          <w:spacing w:val="-6"/>
        </w:rPr>
        <w:t xml:space="preserve"> </w:t>
      </w:r>
      <w:r>
        <w:t>продуктивную</w:t>
      </w:r>
      <w:r>
        <w:rPr>
          <w:spacing w:val="-5"/>
        </w:rPr>
        <w:t xml:space="preserve"> </w:t>
      </w:r>
      <w:r>
        <w:t>деятельность:</w:t>
      </w:r>
    </w:p>
    <w:p w:rsidR="0058659E" w:rsidRDefault="0063584C">
      <w:pPr>
        <w:pStyle w:val="a6"/>
        <w:ind w:right="844" w:firstLine="708"/>
      </w:pPr>
      <w:r>
        <w:t>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67"/>
        </w:rPr>
        <w:t xml:space="preserve"> </w:t>
      </w:r>
      <w:r>
        <w:t>художественного мира произведения на разных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(течению)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(периоду);</w:t>
      </w:r>
    </w:p>
    <w:p w:rsidR="0058659E" w:rsidRDefault="0063584C">
      <w:pPr>
        <w:pStyle w:val="a6"/>
        <w:ind w:right="838" w:firstLine="629"/>
      </w:pPr>
      <w:r>
        <w:t>давать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 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музея, специализированной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интернет-ресурсов.</w:t>
      </w:r>
    </w:p>
    <w:p w:rsidR="0058659E" w:rsidRDefault="0063584C">
      <w:pPr>
        <w:pStyle w:val="Heading1"/>
        <w:spacing w:before="4"/>
        <w:ind w:left="960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right="844" w:firstLine="629"/>
      </w:pPr>
      <w:r>
        <w:t>анализировать художественное произведение в сочетаниивоплощения в нем</w:t>
      </w:r>
      <w:r>
        <w:rPr>
          <w:spacing w:val="-67"/>
        </w:rPr>
        <w:t xml:space="preserve"> </w:t>
      </w:r>
      <w:r>
        <w:t>объективных законов литературного развития и</w:t>
      </w:r>
      <w:r>
        <w:rPr>
          <w:spacing w:val="1"/>
        </w:rPr>
        <w:t xml:space="preserve"> </w:t>
      </w:r>
      <w:r>
        <w:t>субъективных черт авторской</w:t>
      </w:r>
      <w:r>
        <w:rPr>
          <w:spacing w:val="1"/>
        </w:rPr>
        <w:t xml:space="preserve"> </w:t>
      </w:r>
      <w:r>
        <w:t>индивидуальности;</w:t>
      </w:r>
    </w:p>
    <w:p w:rsidR="0058659E" w:rsidRDefault="0063584C">
      <w:pPr>
        <w:pStyle w:val="a6"/>
        <w:ind w:right="843" w:firstLine="698"/>
      </w:pPr>
      <w:r>
        <w:rPr>
          <w:spacing w:val="-1"/>
        </w:rPr>
        <w:t xml:space="preserve">анализировать художественное </w:t>
      </w:r>
      <w:r>
        <w:t>произведение во взаимосвязи литературы с</w:t>
      </w:r>
      <w:r>
        <w:rPr>
          <w:spacing w:val="1"/>
        </w:rPr>
        <w:t xml:space="preserve"> </w:t>
      </w:r>
      <w:r>
        <w:lastRenderedPageBreak/>
        <w:t>другими областями гуманитарного</w:t>
      </w:r>
      <w:r>
        <w:rPr>
          <w:spacing w:val="70"/>
        </w:rPr>
        <w:t xml:space="preserve"> </w:t>
      </w:r>
      <w:r>
        <w:t>знания (философией, историей, психологией</w:t>
      </w:r>
      <w:r>
        <w:rPr>
          <w:spacing w:val="1"/>
        </w:rPr>
        <w:t xml:space="preserve"> </w:t>
      </w:r>
      <w:r>
        <w:t>и др.);</w:t>
      </w:r>
    </w:p>
    <w:p w:rsidR="0058659E" w:rsidRDefault="0063584C">
      <w:pPr>
        <w:pStyle w:val="a6"/>
        <w:ind w:right="839" w:firstLine="698"/>
      </w:pPr>
      <w:r>
        <w:t>анализировать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интерпретаций</w:t>
      </w:r>
      <w:r>
        <w:rPr>
          <w:spacing w:val="1"/>
        </w:rPr>
        <w:t xml:space="preserve"> </w:t>
      </w:r>
      <w:r>
        <w:t>эпического,</w:t>
      </w:r>
      <w:r>
        <w:rPr>
          <w:spacing w:val="1"/>
        </w:rPr>
        <w:t xml:space="preserve"> </w:t>
      </w:r>
      <w:r>
        <w:t>драматического или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театральную</w:t>
      </w:r>
      <w:r>
        <w:rPr>
          <w:spacing w:val="71"/>
        </w:rPr>
        <w:t xml:space="preserve"> </w:t>
      </w:r>
      <w:r>
        <w:t>постановку;</w:t>
      </w:r>
      <w:r>
        <w:rPr>
          <w:spacing w:val="-67"/>
        </w:rPr>
        <w:t xml:space="preserve"> </w:t>
      </w:r>
      <w:r>
        <w:t>запись художественного чтения; серию иллюстрацийк произведению), оценивая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как интерпретируется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текст;</w:t>
      </w:r>
    </w:p>
    <w:p w:rsidR="0058659E" w:rsidRDefault="0063584C">
      <w:pPr>
        <w:pStyle w:val="a6"/>
        <w:ind w:left="1592" w:right="2539"/>
      </w:pPr>
      <w:r>
        <w:t>узнать</w:t>
      </w:r>
      <w:r>
        <w:rPr>
          <w:spacing w:val="-13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историко-культурном</w:t>
      </w:r>
      <w:r>
        <w:rPr>
          <w:spacing w:val="-8"/>
        </w:rPr>
        <w:t xml:space="preserve"> </w:t>
      </w:r>
      <w:r>
        <w:t>подходе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литературоведении;</w:t>
      </w:r>
      <w:r>
        <w:rPr>
          <w:spacing w:val="-67"/>
        </w:rPr>
        <w:t xml:space="preserve"> </w:t>
      </w:r>
      <w:r>
        <w:t>узнать</w:t>
      </w:r>
      <w:r>
        <w:rPr>
          <w:spacing w:val="-1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историко-литературном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веков;</w:t>
      </w:r>
    </w:p>
    <w:p w:rsidR="0058659E" w:rsidRDefault="0063584C">
      <w:pPr>
        <w:pStyle w:val="a6"/>
        <w:ind w:right="839" w:firstLine="708"/>
      </w:pP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периодом,</w:t>
      </w:r>
      <w:r>
        <w:rPr>
          <w:spacing w:val="-3"/>
        </w:rPr>
        <w:t xml:space="preserve"> </w:t>
      </w:r>
      <w:r>
        <w:t>эпохой;</w:t>
      </w:r>
    </w:p>
    <w:p w:rsidR="0058659E" w:rsidRDefault="0063584C">
      <w:pPr>
        <w:pStyle w:val="a6"/>
        <w:spacing w:line="322" w:lineRule="exact"/>
        <w:ind w:left="1729"/>
      </w:pPr>
      <w:r>
        <w:t>анализировать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литературы;</w:t>
      </w:r>
    </w:p>
    <w:p w:rsidR="0058659E" w:rsidRDefault="0063584C">
      <w:pPr>
        <w:pStyle w:val="a6"/>
        <w:spacing w:before="79" w:line="322" w:lineRule="exact"/>
        <w:ind w:left="1729"/>
      </w:pPr>
      <w:r>
        <w:t>рассматривать</w:t>
      </w:r>
      <w:r>
        <w:rPr>
          <w:spacing w:val="-10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ориентир;</w:t>
      </w:r>
    </w:p>
    <w:p w:rsidR="0058659E" w:rsidRDefault="0063584C">
      <w:pPr>
        <w:pStyle w:val="a6"/>
        <w:ind w:right="843" w:firstLine="768"/>
      </w:pP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литературы, предусмотренные программой, и их соотношение: роды литературы</w:t>
      </w:r>
      <w:r>
        <w:rPr>
          <w:spacing w:val="1"/>
        </w:rPr>
        <w:t xml:space="preserve"> </w:t>
      </w:r>
      <w:r>
        <w:t>(эпос, лирика и драма),</w:t>
      </w:r>
      <w:r>
        <w:rPr>
          <w:spacing w:val="70"/>
        </w:rPr>
        <w:t xml:space="preserve"> </w:t>
      </w:r>
      <w:r>
        <w:t>жанры всех трех родов, литературные направления и</w:t>
      </w:r>
      <w:r>
        <w:rPr>
          <w:spacing w:val="1"/>
        </w:rPr>
        <w:t xml:space="preserve"> </w:t>
      </w:r>
      <w:r>
        <w:t>проч.</w:t>
      </w:r>
    </w:p>
    <w:p w:rsidR="0058659E" w:rsidRDefault="0058659E">
      <w:pPr>
        <w:pStyle w:val="a6"/>
        <w:spacing w:before="4"/>
        <w:ind w:left="0"/>
        <w:jc w:val="left"/>
        <w:rPr>
          <w:sz w:val="32"/>
        </w:rPr>
      </w:pPr>
    </w:p>
    <w:p w:rsidR="0058659E" w:rsidRDefault="0063584C">
      <w:pPr>
        <w:pStyle w:val="Heading1"/>
        <w:spacing w:before="1" w:line="322" w:lineRule="exact"/>
        <w:ind w:left="960"/>
      </w:pPr>
      <w:r>
        <w:t>Иностранный</w:t>
      </w:r>
      <w:r>
        <w:rPr>
          <w:spacing w:val="-8"/>
        </w:rPr>
        <w:t xml:space="preserve"> </w:t>
      </w:r>
      <w:r>
        <w:t>язык</w:t>
      </w:r>
    </w:p>
    <w:p w:rsidR="0058659E" w:rsidRDefault="0063584C">
      <w:pPr>
        <w:ind w:left="960" w:right="846" w:firstLine="698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8659E" w:rsidRDefault="0063584C">
      <w:pPr>
        <w:pStyle w:val="Heading1"/>
        <w:ind w:left="1590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8659E" w:rsidRDefault="0063584C">
      <w:pPr>
        <w:pStyle w:val="a6"/>
        <w:spacing w:line="319" w:lineRule="exact"/>
        <w:ind w:left="1590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58659E" w:rsidRDefault="0063584C">
      <w:pPr>
        <w:pStyle w:val="a6"/>
        <w:spacing w:before="2"/>
        <w:ind w:right="888" w:firstLine="629"/>
      </w:pPr>
      <w:r>
        <w:t>Говорение,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диалог/полилог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изученной тематики;</w:t>
      </w:r>
    </w:p>
    <w:p w:rsidR="0058659E" w:rsidRDefault="0063584C">
      <w:pPr>
        <w:pStyle w:val="a6"/>
        <w:ind w:right="844" w:firstLine="629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70"/>
        </w:rPr>
        <w:t xml:space="preserve"> </w:t>
      </w:r>
      <w:r>
        <w:t>включенные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речи»;</w:t>
      </w:r>
    </w:p>
    <w:p w:rsidR="0058659E" w:rsidRDefault="0063584C">
      <w:pPr>
        <w:pStyle w:val="a6"/>
        <w:spacing w:line="321" w:lineRule="exact"/>
      </w:pPr>
      <w:r>
        <w:t>выражать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зрения;</w:t>
      </w:r>
    </w:p>
    <w:p w:rsidR="0058659E" w:rsidRDefault="0063584C">
      <w:pPr>
        <w:pStyle w:val="a6"/>
        <w:spacing w:line="242" w:lineRule="auto"/>
        <w:ind w:right="847" w:firstLine="852"/>
      </w:pPr>
      <w:r>
        <w:t>запрашивать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тематики;</w:t>
      </w:r>
    </w:p>
    <w:p w:rsidR="0058659E" w:rsidRDefault="0063584C">
      <w:pPr>
        <w:pStyle w:val="a6"/>
        <w:spacing w:line="317" w:lineRule="exact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разъяснениями,</w:t>
      </w:r>
      <w:r>
        <w:rPr>
          <w:spacing w:val="-6"/>
        </w:rPr>
        <w:t xml:space="preserve"> </w:t>
      </w:r>
      <w:r>
        <w:t>уточняя</w:t>
      </w:r>
      <w:r>
        <w:rPr>
          <w:spacing w:val="-9"/>
        </w:rPr>
        <w:t xml:space="preserve"> </w:t>
      </w:r>
      <w:r>
        <w:t>интересующую</w:t>
      </w:r>
      <w:r>
        <w:rPr>
          <w:spacing w:val="-8"/>
        </w:rPr>
        <w:t xml:space="preserve"> </w:t>
      </w:r>
      <w:r>
        <w:t>информацию.</w:t>
      </w:r>
    </w:p>
    <w:p w:rsidR="0058659E" w:rsidRDefault="0063584C">
      <w:pPr>
        <w:pStyle w:val="a6"/>
        <w:spacing w:line="322" w:lineRule="exact"/>
      </w:pPr>
      <w:r>
        <w:t>Говорение,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</w:p>
    <w:p w:rsidR="0058659E" w:rsidRDefault="0063584C">
      <w:pPr>
        <w:pStyle w:val="a6"/>
        <w:ind w:right="844" w:firstLine="838"/>
      </w:pP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 типов речи (описание, повествование, рассуждение,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тем,</w:t>
      </w:r>
      <w:r>
        <w:rPr>
          <w:spacing w:val="66"/>
        </w:rPr>
        <w:t xml:space="preserve"> </w:t>
      </w:r>
      <w:r>
        <w:t>включенных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раздел</w:t>
      </w:r>
    </w:p>
    <w:p w:rsidR="0058659E" w:rsidRDefault="0063584C">
      <w:pPr>
        <w:pStyle w:val="a6"/>
        <w:spacing w:before="1" w:line="322" w:lineRule="exact"/>
        <w:ind w:left="108"/>
      </w:pPr>
      <w:r>
        <w:t>«Предметное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речи»;</w:t>
      </w:r>
    </w:p>
    <w:p w:rsidR="0058659E" w:rsidRDefault="0063584C">
      <w:pPr>
        <w:pStyle w:val="a6"/>
        <w:tabs>
          <w:tab w:val="left" w:pos="4506"/>
          <w:tab w:val="left" w:pos="6549"/>
          <w:tab w:val="left" w:pos="8997"/>
        </w:tabs>
        <w:ind w:right="892" w:firstLine="991"/>
        <w:jc w:val="left"/>
      </w:pPr>
      <w:r>
        <w:t>передавать</w:t>
      </w:r>
      <w:r>
        <w:tab/>
        <w:t>основное</w:t>
      </w:r>
      <w:r>
        <w:tab/>
        <w:t>содержание</w:t>
      </w:r>
      <w:r>
        <w:tab/>
        <w:t>прочитанного/</w:t>
      </w:r>
      <w:r>
        <w:rPr>
          <w:spacing w:val="-67"/>
        </w:rPr>
        <w:t xml:space="preserve"> </w:t>
      </w:r>
      <w:r>
        <w:t>увиденного/услышанного;</w:t>
      </w:r>
    </w:p>
    <w:p w:rsidR="0058659E" w:rsidRDefault="0063584C">
      <w:pPr>
        <w:pStyle w:val="a6"/>
        <w:ind w:right="835" w:firstLine="977"/>
        <w:jc w:val="left"/>
      </w:pPr>
      <w:r>
        <w:t>давать</w:t>
      </w:r>
      <w:r>
        <w:rPr>
          <w:spacing w:val="53"/>
        </w:rPr>
        <w:t xml:space="preserve"> </w:t>
      </w:r>
      <w:r>
        <w:t>краткие</w:t>
      </w:r>
      <w:r>
        <w:rPr>
          <w:spacing w:val="55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и/или</w:t>
      </w:r>
      <w:r>
        <w:rPr>
          <w:spacing w:val="55"/>
        </w:rPr>
        <w:t xml:space="preserve"> </w:t>
      </w:r>
      <w:r>
        <w:t>комментарии</w:t>
      </w:r>
      <w:r>
        <w:rPr>
          <w:spacing w:val="6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нелинейный</w:t>
      </w:r>
      <w:r>
        <w:rPr>
          <w:spacing w:val="-67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(таблицы,</w:t>
      </w:r>
      <w:r>
        <w:rPr>
          <w:spacing w:val="-5"/>
        </w:rPr>
        <w:t xml:space="preserve"> </w:t>
      </w:r>
      <w:r>
        <w:t>графики);</w:t>
      </w:r>
    </w:p>
    <w:p w:rsidR="0058659E" w:rsidRDefault="0063584C">
      <w:pPr>
        <w:pStyle w:val="a6"/>
        <w:ind w:right="835" w:firstLine="907"/>
        <w:jc w:val="left"/>
      </w:pPr>
      <w:r>
        <w:t>строить</w:t>
      </w:r>
      <w:r>
        <w:rPr>
          <w:spacing w:val="17"/>
        </w:rPr>
        <w:t xml:space="preserve"> </w:t>
      </w:r>
      <w:r>
        <w:t>высказывание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опорына</w:t>
      </w:r>
      <w:r>
        <w:rPr>
          <w:spacing w:val="-67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слова/план/вопросы.</w:t>
      </w:r>
    </w:p>
    <w:p w:rsidR="0058659E" w:rsidRDefault="0063584C">
      <w:pPr>
        <w:pStyle w:val="a6"/>
        <w:jc w:val="left"/>
      </w:pPr>
      <w:r>
        <w:t>Аудирование</w:t>
      </w:r>
    </w:p>
    <w:p w:rsidR="0058659E" w:rsidRDefault="0063584C">
      <w:pPr>
        <w:pStyle w:val="a6"/>
        <w:ind w:right="840" w:firstLine="838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рамках изученной 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четким нормативным</w:t>
      </w:r>
      <w:r>
        <w:rPr>
          <w:spacing w:val="-5"/>
        </w:rPr>
        <w:t xml:space="preserve"> </w:t>
      </w:r>
      <w:r>
        <w:t>произношением;</w:t>
      </w:r>
    </w:p>
    <w:p w:rsidR="0058659E" w:rsidRDefault="0063584C">
      <w:pPr>
        <w:pStyle w:val="a6"/>
        <w:ind w:right="844" w:firstLine="838"/>
      </w:pPr>
      <w:r>
        <w:t>выборочное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характеризующихся</w:t>
      </w:r>
      <w:r>
        <w:rPr>
          <w:spacing w:val="1"/>
        </w:rPr>
        <w:t xml:space="preserve"> </w:t>
      </w:r>
      <w:r>
        <w:t>четким</w:t>
      </w:r>
      <w:r>
        <w:rPr>
          <w:spacing w:val="-2"/>
        </w:rPr>
        <w:t xml:space="preserve"> </w:t>
      </w:r>
      <w:r>
        <w:t>нормативным произношением.</w:t>
      </w:r>
    </w:p>
    <w:p w:rsidR="0058659E" w:rsidRDefault="0063584C">
      <w:pPr>
        <w:pStyle w:val="a6"/>
        <w:jc w:val="left"/>
      </w:pPr>
      <w:r>
        <w:t>Чтение</w:t>
      </w:r>
    </w:p>
    <w:p w:rsidR="0058659E" w:rsidRDefault="0063584C">
      <w:pPr>
        <w:pStyle w:val="a6"/>
        <w:ind w:right="837" w:firstLine="907"/>
      </w:pPr>
      <w:r>
        <w:t>Читать и понимать несложные аутентичные тексты различных стилей 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поисковое/просмотровое)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задачи;</w:t>
      </w:r>
    </w:p>
    <w:p w:rsidR="0058659E" w:rsidRDefault="0063584C">
      <w:pPr>
        <w:pStyle w:val="a6"/>
        <w:spacing w:line="242" w:lineRule="auto"/>
        <w:ind w:right="842" w:firstLine="907"/>
      </w:pPr>
      <w:r>
        <w:rPr>
          <w:spacing w:val="-1"/>
        </w:rPr>
        <w:t xml:space="preserve">отделять в </w:t>
      </w:r>
      <w:r>
        <w:t>несложных аутентичных текстах различных стилей и жанров</w:t>
      </w:r>
      <w:r>
        <w:rPr>
          <w:spacing w:val="1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второстепенной,</w:t>
      </w:r>
      <w:r>
        <w:rPr>
          <w:spacing w:val="-2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факты.</w:t>
      </w:r>
    </w:p>
    <w:p w:rsidR="0058659E" w:rsidRDefault="0063584C">
      <w:pPr>
        <w:pStyle w:val="a6"/>
        <w:spacing w:before="79" w:line="322" w:lineRule="exact"/>
        <w:jc w:val="left"/>
      </w:pPr>
      <w:r>
        <w:t>Письмо</w:t>
      </w:r>
    </w:p>
    <w:p w:rsidR="0058659E" w:rsidRDefault="0063584C">
      <w:pPr>
        <w:pStyle w:val="a6"/>
        <w:jc w:val="left"/>
      </w:pPr>
      <w:r>
        <w:t>Писать</w:t>
      </w:r>
      <w:r>
        <w:rPr>
          <w:spacing w:val="-8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связные</w:t>
      </w:r>
      <w:r>
        <w:rPr>
          <w:spacing w:val="-3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тематике;</w:t>
      </w:r>
    </w:p>
    <w:p w:rsidR="0058659E" w:rsidRDefault="0063584C">
      <w:pPr>
        <w:pStyle w:val="a6"/>
        <w:ind w:right="847" w:firstLine="768"/>
      </w:pP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(электронное)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анкету,</w:t>
      </w:r>
      <w:r>
        <w:rPr>
          <w:spacing w:val="7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себе в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58659E" w:rsidRDefault="0063584C">
      <w:pPr>
        <w:pStyle w:val="a6"/>
        <w:ind w:right="844" w:firstLine="852"/>
      </w:pPr>
      <w:r>
        <w:t>письменно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рассуждения,</w:t>
      </w:r>
      <w:r>
        <w:rPr>
          <w:spacing w:val="7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и примеры.</w:t>
      </w:r>
    </w:p>
    <w:p w:rsidR="0058659E" w:rsidRDefault="0063584C">
      <w:pPr>
        <w:pStyle w:val="a6"/>
        <w:ind w:left="1813" w:right="6638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</w:t>
      </w:r>
    </w:p>
    <w:p w:rsidR="0058659E" w:rsidRDefault="0063584C">
      <w:pPr>
        <w:pStyle w:val="a6"/>
        <w:spacing w:line="321" w:lineRule="exact"/>
        <w:ind w:left="1813"/>
        <w:jc w:val="left"/>
      </w:pPr>
      <w:r>
        <w:t>владеть</w:t>
      </w:r>
      <w:r>
        <w:rPr>
          <w:spacing w:val="20"/>
        </w:rPr>
        <w:t xml:space="preserve"> </w:t>
      </w:r>
      <w:r>
        <w:t>орфографическими</w:t>
      </w:r>
      <w:r>
        <w:rPr>
          <w:spacing w:val="26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тем,</w:t>
      </w:r>
      <w:r>
        <w:rPr>
          <w:spacing w:val="23"/>
        </w:rPr>
        <w:t xml:space="preserve"> </w:t>
      </w:r>
      <w:r>
        <w:t>включенных</w:t>
      </w:r>
      <w:r>
        <w:rPr>
          <w:spacing w:val="23"/>
        </w:rPr>
        <w:t xml:space="preserve"> </w:t>
      </w:r>
      <w:r>
        <w:t>враздел</w:t>
      </w:r>
    </w:p>
    <w:p w:rsidR="0058659E" w:rsidRDefault="0063584C">
      <w:pPr>
        <w:pStyle w:val="a6"/>
        <w:spacing w:line="322" w:lineRule="exact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58659E" w:rsidRDefault="0063584C">
      <w:pPr>
        <w:pStyle w:val="a6"/>
        <w:tabs>
          <w:tab w:val="left" w:pos="3435"/>
          <w:tab w:val="left" w:pos="3779"/>
          <w:tab w:val="left" w:pos="4744"/>
          <w:tab w:val="left" w:pos="5627"/>
          <w:tab w:val="left" w:pos="7257"/>
          <w:tab w:val="left" w:pos="7600"/>
          <w:tab w:val="left" w:pos="9393"/>
          <w:tab w:val="left" w:pos="9729"/>
        </w:tabs>
        <w:ind w:right="842" w:firstLine="852"/>
        <w:jc w:val="left"/>
      </w:pPr>
      <w:r>
        <w:t>расставлять</w:t>
      </w:r>
      <w:r>
        <w:tab/>
        <w:t>в</w:t>
      </w:r>
      <w:r>
        <w:tab/>
        <w:t>тексте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</w:t>
      </w:r>
      <w:r>
        <w:rPr>
          <w:spacing w:val="-67"/>
        </w:rPr>
        <w:t xml:space="preserve"> </w:t>
      </w:r>
      <w:r>
        <w:t>пунктуации.</w:t>
      </w:r>
    </w:p>
    <w:p w:rsidR="0058659E" w:rsidRDefault="0063584C">
      <w:pPr>
        <w:pStyle w:val="a6"/>
        <w:spacing w:before="2" w:line="322" w:lineRule="exact"/>
        <w:ind w:left="1813"/>
        <w:jc w:val="lef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58659E" w:rsidRDefault="0063584C">
      <w:pPr>
        <w:pStyle w:val="a6"/>
        <w:ind w:right="835" w:firstLine="852"/>
        <w:jc w:val="left"/>
      </w:pPr>
      <w:r>
        <w:rPr>
          <w:spacing w:val="-1"/>
        </w:rPr>
        <w:t>владеть</w:t>
      </w:r>
      <w:r>
        <w:rPr>
          <w:spacing w:val="33"/>
        </w:rPr>
        <w:t xml:space="preserve"> </w:t>
      </w:r>
      <w:r>
        <w:rPr>
          <w:spacing w:val="-1"/>
        </w:rPr>
        <w:t>слухопроизносительными</w:t>
      </w:r>
      <w:r>
        <w:rPr>
          <w:spacing w:val="33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включенных</w:t>
      </w:r>
      <w:r>
        <w:rPr>
          <w:spacing w:val="-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речи»;</w:t>
      </w:r>
    </w:p>
    <w:p w:rsidR="0058659E" w:rsidRDefault="0063584C">
      <w:pPr>
        <w:pStyle w:val="a6"/>
        <w:tabs>
          <w:tab w:val="left" w:pos="3356"/>
          <w:tab w:val="left" w:pos="4780"/>
          <w:tab w:val="left" w:pos="8176"/>
          <w:tab w:val="left" w:pos="9873"/>
          <w:tab w:val="left" w:pos="10653"/>
        </w:tabs>
        <w:ind w:right="842" w:firstLine="838"/>
        <w:jc w:val="left"/>
      </w:pPr>
      <w:r>
        <w:t>владеть</w:t>
      </w:r>
      <w:r>
        <w:tab/>
        <w:t>навыками</w:t>
      </w:r>
      <w:r>
        <w:tab/>
        <w:t>ритмико-интонационного</w:t>
      </w:r>
      <w:r>
        <w:tab/>
        <w:t>оформления</w:t>
      </w:r>
      <w:r>
        <w:tab/>
        <w:t>речи</w:t>
      </w:r>
      <w:r>
        <w:tab/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 ситуации.</w:t>
      </w:r>
    </w:p>
    <w:p w:rsidR="0058659E" w:rsidRDefault="0063584C">
      <w:pPr>
        <w:pStyle w:val="a6"/>
        <w:spacing w:line="321" w:lineRule="exact"/>
        <w:ind w:left="1813"/>
        <w:jc w:val="left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8659E" w:rsidRDefault="0063584C">
      <w:pPr>
        <w:pStyle w:val="a6"/>
        <w:spacing w:before="1"/>
        <w:ind w:right="835" w:firstLine="852"/>
        <w:jc w:val="left"/>
      </w:pPr>
      <w:r>
        <w:rPr>
          <w:spacing w:val="-1"/>
        </w:rPr>
        <w:t>Распознавать</w:t>
      </w:r>
      <w:r>
        <w:rPr>
          <w:spacing w:val="50"/>
        </w:rPr>
        <w:t xml:space="preserve"> </w:t>
      </w:r>
      <w:r>
        <w:rPr>
          <w:spacing w:val="-1"/>
        </w:rPr>
        <w:t>и</w:t>
      </w:r>
      <w:r>
        <w:rPr>
          <w:spacing w:val="49"/>
        </w:rPr>
        <w:t xml:space="preserve"> </w:t>
      </w:r>
      <w:r>
        <w:rPr>
          <w:spacing w:val="-1"/>
        </w:rPr>
        <w:t>употреблять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-19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включенных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«Предметное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58659E" w:rsidRDefault="0063584C">
      <w:pPr>
        <w:pStyle w:val="a6"/>
        <w:tabs>
          <w:tab w:val="left" w:pos="3997"/>
          <w:tab w:val="left" w:pos="6146"/>
        </w:tabs>
        <w:ind w:right="976" w:firstLine="852"/>
        <w:jc w:val="left"/>
      </w:pPr>
      <w:r>
        <w:t>распознавать</w:t>
      </w:r>
      <w:r>
        <w:tab/>
        <w:t>и</w:t>
      </w:r>
      <w:r>
        <w:rPr>
          <w:spacing w:val="125"/>
        </w:rPr>
        <w:t xml:space="preserve"> </w:t>
      </w:r>
      <w:r>
        <w:t>употреблять</w:t>
      </w:r>
      <w:r>
        <w:tab/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67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:rsidR="0058659E" w:rsidRDefault="0063584C">
      <w:pPr>
        <w:pStyle w:val="a6"/>
        <w:ind w:left="1813" w:right="835"/>
        <w:jc w:val="left"/>
      </w:pPr>
      <w:r>
        <w:t>определять принадлежность слов к частям речи по аффиксам;</w:t>
      </w:r>
      <w:r>
        <w:rPr>
          <w:spacing w:val="1"/>
        </w:rPr>
        <w:t xml:space="preserve"> </w:t>
      </w:r>
      <w:r>
        <w:t>догадываться</w:t>
      </w:r>
      <w:r>
        <w:rPr>
          <w:spacing w:val="4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значении</w:t>
      </w:r>
      <w:r>
        <w:rPr>
          <w:spacing w:val="48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слов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сходства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родным</w:t>
      </w:r>
    </w:p>
    <w:p w:rsidR="0058659E" w:rsidRDefault="0063584C">
      <w:pPr>
        <w:pStyle w:val="a6"/>
        <w:spacing w:before="1" w:line="322" w:lineRule="exact"/>
        <w:jc w:val="left"/>
      </w:pPr>
      <w:r>
        <w:t>языком,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словообразовательным</w:t>
      </w:r>
      <w:r>
        <w:rPr>
          <w:spacing w:val="-7"/>
        </w:rPr>
        <w:t xml:space="preserve"> </w:t>
      </w:r>
      <w:r>
        <w:t>элементам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контексту;</w:t>
      </w:r>
    </w:p>
    <w:p w:rsidR="0058659E" w:rsidRDefault="0063584C">
      <w:pPr>
        <w:pStyle w:val="a6"/>
        <w:ind w:right="844" w:firstLine="85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его целостности (firstly, to begin with, however, as for me, finally, at</w:t>
      </w:r>
      <w:r>
        <w:rPr>
          <w:spacing w:val="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58659E" w:rsidRDefault="0063584C">
      <w:pPr>
        <w:pStyle w:val="a6"/>
        <w:spacing w:line="321" w:lineRule="exact"/>
        <w:ind w:left="1813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8659E" w:rsidRDefault="0063584C">
      <w:pPr>
        <w:pStyle w:val="a6"/>
        <w:ind w:right="851" w:firstLine="852"/>
      </w:pPr>
      <w:r>
        <w:t>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синтактическими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коммуникативнойзадачей;</w:t>
      </w:r>
    </w:p>
    <w:p w:rsidR="0058659E" w:rsidRDefault="0063584C">
      <w:pPr>
        <w:pStyle w:val="a6"/>
        <w:spacing w:before="1"/>
        <w:ind w:right="841" w:firstLine="852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утвердительные,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lastRenderedPageBreak/>
        <w:t>разделительный вопросы), отрицательные, побудительные (в утвердительной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формах);</w:t>
      </w:r>
    </w:p>
    <w:p w:rsidR="0058659E" w:rsidRDefault="0063584C">
      <w:pPr>
        <w:pStyle w:val="a6"/>
        <w:ind w:right="836" w:firstLine="852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 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порядке (We moved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year);</w:t>
      </w:r>
    </w:p>
    <w:p w:rsidR="0058659E" w:rsidRPr="0063584C" w:rsidRDefault="0063584C">
      <w:pPr>
        <w:pStyle w:val="a6"/>
        <w:ind w:right="838" w:firstLine="852"/>
        <w:rPr>
          <w:lang w:val="en-US"/>
        </w:rPr>
      </w:pPr>
      <w:r>
        <w:t>употреблять</w:t>
      </w:r>
      <w:r w:rsidRPr="0063584C">
        <w:rPr>
          <w:spacing w:val="1"/>
          <w:lang w:val="en-US"/>
        </w:rPr>
        <w:t xml:space="preserve"> </w:t>
      </w:r>
      <w:r>
        <w:t>в</w:t>
      </w:r>
      <w:r w:rsidRPr="0063584C">
        <w:rPr>
          <w:spacing w:val="1"/>
          <w:lang w:val="en-US"/>
        </w:rPr>
        <w:t xml:space="preserve"> </w:t>
      </w:r>
      <w:r>
        <w:t>речи</w:t>
      </w:r>
      <w:r w:rsidRPr="0063584C">
        <w:rPr>
          <w:spacing w:val="1"/>
          <w:lang w:val="en-US"/>
        </w:rPr>
        <w:t xml:space="preserve"> </w:t>
      </w:r>
      <w:r>
        <w:t>сложноподчиненные</w:t>
      </w:r>
      <w:r w:rsidRPr="0063584C">
        <w:rPr>
          <w:spacing w:val="1"/>
          <w:lang w:val="en-US"/>
        </w:rPr>
        <w:t xml:space="preserve"> </w:t>
      </w:r>
      <w:r>
        <w:t>предложения</w:t>
      </w:r>
      <w:r w:rsidRPr="0063584C">
        <w:rPr>
          <w:spacing w:val="1"/>
          <w:lang w:val="en-US"/>
        </w:rPr>
        <w:t xml:space="preserve"> </w:t>
      </w:r>
      <w:r>
        <w:t>с</w:t>
      </w:r>
      <w:r w:rsidRPr="0063584C">
        <w:rPr>
          <w:spacing w:val="1"/>
          <w:lang w:val="en-US"/>
        </w:rPr>
        <w:t xml:space="preserve"> </w:t>
      </w:r>
      <w:r>
        <w:t>союзами</w:t>
      </w:r>
      <w:r w:rsidRPr="0063584C">
        <w:rPr>
          <w:spacing w:val="1"/>
          <w:lang w:val="en-US"/>
        </w:rPr>
        <w:t xml:space="preserve"> </w:t>
      </w:r>
      <w:r>
        <w:t>и</w:t>
      </w:r>
      <w:r w:rsidRPr="0063584C">
        <w:rPr>
          <w:spacing w:val="1"/>
          <w:lang w:val="en-US"/>
        </w:rPr>
        <w:t xml:space="preserve"> </w:t>
      </w:r>
      <w:r>
        <w:t>союзными</w:t>
      </w:r>
      <w:r w:rsidRPr="0063584C">
        <w:rPr>
          <w:lang w:val="en-US"/>
        </w:rPr>
        <w:t xml:space="preserve"> </w:t>
      </w:r>
      <w:r>
        <w:t>словами</w:t>
      </w:r>
      <w:r w:rsidRPr="0063584C">
        <w:rPr>
          <w:lang w:val="en-US"/>
        </w:rPr>
        <w:t xml:space="preserve"> what, when, why, which, that, who, if, because, that’s why, than,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so,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for,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since,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during,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so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that,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unless;</w:t>
      </w:r>
    </w:p>
    <w:p w:rsidR="0058659E" w:rsidRDefault="0063584C">
      <w:pPr>
        <w:pStyle w:val="a6"/>
        <w:ind w:right="845" w:firstLine="852"/>
      </w:pPr>
      <w:r>
        <w:t>употреблять в речи сложносочиненные предложения с 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6"/>
        </w:rPr>
        <w:t xml:space="preserve"> </w:t>
      </w:r>
      <w:r>
        <w:t>or;</w:t>
      </w:r>
    </w:p>
    <w:p w:rsidR="0058659E" w:rsidRDefault="0063584C">
      <w:pPr>
        <w:pStyle w:val="a6"/>
        <w:spacing w:line="322" w:lineRule="exact"/>
        <w:ind w:left="1813"/>
      </w:pPr>
      <w:r>
        <w:rPr>
          <w:spacing w:val="-1"/>
        </w:rPr>
        <w:t>употреблять</w:t>
      </w:r>
      <w:r>
        <w:rPr>
          <w:spacing w:val="34"/>
        </w:rPr>
        <w:t xml:space="preserve"> </w:t>
      </w:r>
      <w:r>
        <w:rPr>
          <w:spacing w:val="-1"/>
        </w:rPr>
        <w:t>в</w:t>
      </w:r>
      <w:r>
        <w:rPr>
          <w:spacing w:val="33"/>
        </w:rPr>
        <w:t xml:space="preserve"> </w:t>
      </w:r>
      <w:r>
        <w:rPr>
          <w:spacing w:val="-1"/>
        </w:rPr>
        <w:t>речи</w:t>
      </w:r>
      <w:r>
        <w:rPr>
          <w:spacing w:val="32"/>
        </w:rPr>
        <w:t xml:space="preserve"> </w:t>
      </w:r>
      <w:r>
        <w:rPr>
          <w:spacing w:val="-1"/>
        </w:rPr>
        <w:t>условные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реального</w:t>
      </w:r>
      <w:r>
        <w:rPr>
          <w:spacing w:val="35"/>
        </w:rPr>
        <w:t xml:space="preserve"> </w:t>
      </w:r>
      <w:r>
        <w:t>(Conditional</w:t>
      </w:r>
      <w:r>
        <w:rPr>
          <w:spacing w:val="31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If</w:t>
      </w:r>
      <w:r>
        <w:rPr>
          <w:spacing w:val="-37"/>
        </w:rPr>
        <w:t xml:space="preserve"> </w:t>
      </w:r>
      <w:r>
        <w:t>I</w:t>
      </w:r>
    </w:p>
    <w:p w:rsidR="0058659E" w:rsidRPr="0063584C" w:rsidRDefault="0063584C">
      <w:pPr>
        <w:pStyle w:val="a6"/>
        <w:spacing w:before="79"/>
        <w:ind w:right="835"/>
        <w:jc w:val="left"/>
        <w:rPr>
          <w:lang w:val="en-US"/>
        </w:rPr>
      </w:pPr>
      <w:r w:rsidRPr="0063584C">
        <w:rPr>
          <w:lang w:val="en-US"/>
        </w:rPr>
        <w:t>see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Jim, I’ll</w:t>
      </w:r>
      <w:r w:rsidRPr="0063584C">
        <w:rPr>
          <w:spacing w:val="3"/>
          <w:lang w:val="en-US"/>
        </w:rPr>
        <w:t xml:space="preserve"> </w:t>
      </w:r>
      <w:r w:rsidRPr="0063584C">
        <w:rPr>
          <w:lang w:val="en-US"/>
        </w:rPr>
        <w:t>invite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him</w:t>
      </w:r>
      <w:r w:rsidRPr="0063584C">
        <w:rPr>
          <w:spacing w:val="-1"/>
          <w:lang w:val="en-US"/>
        </w:rPr>
        <w:t xml:space="preserve"> </w:t>
      </w:r>
      <w:r w:rsidRPr="0063584C">
        <w:rPr>
          <w:lang w:val="en-US"/>
        </w:rPr>
        <w:t>to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our</w:t>
      </w:r>
      <w:r w:rsidRPr="0063584C">
        <w:rPr>
          <w:spacing w:val="2"/>
          <w:lang w:val="en-US"/>
        </w:rPr>
        <w:t xml:space="preserve"> </w:t>
      </w:r>
      <w:r w:rsidRPr="0063584C">
        <w:rPr>
          <w:lang w:val="en-US"/>
        </w:rPr>
        <w:t>school</w:t>
      </w:r>
      <w:r w:rsidRPr="0063584C">
        <w:rPr>
          <w:spacing w:val="2"/>
          <w:lang w:val="en-US"/>
        </w:rPr>
        <w:t xml:space="preserve"> </w:t>
      </w:r>
      <w:r w:rsidRPr="0063584C">
        <w:rPr>
          <w:lang w:val="en-US"/>
        </w:rPr>
        <w:t>party)</w:t>
      </w:r>
      <w:r w:rsidRPr="0063584C">
        <w:rPr>
          <w:spacing w:val="7"/>
          <w:lang w:val="en-US"/>
        </w:rPr>
        <w:t xml:space="preserve"> </w:t>
      </w:r>
      <w:r>
        <w:t>и</w:t>
      </w:r>
      <w:r w:rsidRPr="0063584C">
        <w:rPr>
          <w:spacing w:val="3"/>
          <w:lang w:val="en-US"/>
        </w:rPr>
        <w:t xml:space="preserve"> </w:t>
      </w:r>
      <w:r>
        <w:t>нереального</w:t>
      </w:r>
      <w:r w:rsidRPr="0063584C">
        <w:rPr>
          <w:spacing w:val="3"/>
          <w:lang w:val="en-US"/>
        </w:rPr>
        <w:t xml:space="preserve"> </w:t>
      </w:r>
      <w:r>
        <w:t>характера</w:t>
      </w:r>
      <w:r w:rsidRPr="0063584C">
        <w:rPr>
          <w:spacing w:val="5"/>
          <w:lang w:val="en-US"/>
        </w:rPr>
        <w:t xml:space="preserve"> </w:t>
      </w:r>
      <w:r w:rsidRPr="0063584C">
        <w:rPr>
          <w:lang w:val="en-US"/>
        </w:rPr>
        <w:t>(Conditional</w:t>
      </w:r>
      <w:r w:rsidRPr="0063584C">
        <w:rPr>
          <w:spacing w:val="2"/>
          <w:lang w:val="en-US"/>
        </w:rPr>
        <w:t xml:space="preserve"> </w:t>
      </w:r>
      <w:r w:rsidRPr="0063584C">
        <w:rPr>
          <w:lang w:val="en-US"/>
        </w:rPr>
        <w:t>II –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If</w:t>
      </w:r>
      <w:r w:rsidRPr="0063584C">
        <w:rPr>
          <w:spacing w:val="-1"/>
          <w:lang w:val="en-US"/>
        </w:rPr>
        <w:t xml:space="preserve"> </w:t>
      </w:r>
      <w:r w:rsidRPr="0063584C">
        <w:rPr>
          <w:lang w:val="en-US"/>
        </w:rPr>
        <w:t>I</w:t>
      </w:r>
      <w:r w:rsidRPr="0063584C">
        <w:rPr>
          <w:spacing w:val="-6"/>
          <w:lang w:val="en-US"/>
        </w:rPr>
        <w:t xml:space="preserve"> </w:t>
      </w:r>
      <w:r w:rsidRPr="0063584C">
        <w:rPr>
          <w:lang w:val="en-US"/>
        </w:rPr>
        <w:t>were you,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I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would</w:t>
      </w:r>
      <w:r w:rsidRPr="0063584C">
        <w:rPr>
          <w:spacing w:val="-1"/>
          <w:lang w:val="en-US"/>
        </w:rPr>
        <w:t xml:space="preserve"> </w:t>
      </w:r>
      <w:r w:rsidRPr="0063584C">
        <w:rPr>
          <w:lang w:val="en-US"/>
        </w:rPr>
        <w:t>start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learning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French);</w:t>
      </w:r>
    </w:p>
    <w:p w:rsidR="0058659E" w:rsidRDefault="0063584C">
      <w:pPr>
        <w:pStyle w:val="a6"/>
        <w:ind w:right="835" w:firstLine="852"/>
        <w:jc w:val="left"/>
      </w:pPr>
      <w:r>
        <w:t>употреблять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конструкцией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wish</w:t>
      </w:r>
      <w:r>
        <w:rPr>
          <w:spacing w:val="31"/>
        </w:rPr>
        <w:t xml:space="preserve"> </w:t>
      </w:r>
      <w:r>
        <w:t>(I</w:t>
      </w:r>
      <w:r>
        <w:rPr>
          <w:spacing w:val="29"/>
        </w:rPr>
        <w:t xml:space="preserve"> </w:t>
      </w:r>
      <w:r>
        <w:t>wish</w:t>
      </w:r>
      <w:r>
        <w:rPr>
          <w:spacing w:val="32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had</w:t>
      </w:r>
      <w:r>
        <w:rPr>
          <w:spacing w:val="32"/>
        </w:rPr>
        <w:t xml:space="preserve"> </w:t>
      </w:r>
      <w:r>
        <w:t>my</w:t>
      </w:r>
      <w:r>
        <w:rPr>
          <w:spacing w:val="-67"/>
        </w:rPr>
        <w:t xml:space="preserve"> </w:t>
      </w:r>
      <w:r>
        <w:t>own room);</w:t>
      </w:r>
    </w:p>
    <w:p w:rsidR="0058659E" w:rsidRPr="0063584C" w:rsidRDefault="0063584C">
      <w:pPr>
        <w:pStyle w:val="a6"/>
        <w:ind w:right="835" w:firstLine="852"/>
        <w:jc w:val="left"/>
        <w:rPr>
          <w:lang w:val="en-US"/>
        </w:rPr>
      </w:pPr>
      <w:r>
        <w:t>употреблять</w:t>
      </w:r>
      <w:r w:rsidRPr="0063584C">
        <w:rPr>
          <w:lang w:val="en-US"/>
        </w:rPr>
        <w:t xml:space="preserve"> </w:t>
      </w:r>
      <w:r>
        <w:t>в</w:t>
      </w:r>
      <w:r w:rsidRPr="0063584C">
        <w:rPr>
          <w:lang w:val="en-US"/>
        </w:rPr>
        <w:t xml:space="preserve"> </w:t>
      </w:r>
      <w:r>
        <w:t>речи</w:t>
      </w:r>
      <w:r w:rsidRPr="0063584C">
        <w:rPr>
          <w:lang w:val="en-US"/>
        </w:rPr>
        <w:t xml:space="preserve"> </w:t>
      </w:r>
      <w:r>
        <w:t>предложения</w:t>
      </w:r>
      <w:r w:rsidRPr="0063584C">
        <w:rPr>
          <w:lang w:val="en-US"/>
        </w:rPr>
        <w:t xml:space="preserve"> </w:t>
      </w:r>
      <w:r>
        <w:t>с</w:t>
      </w:r>
      <w:r w:rsidRPr="0063584C">
        <w:rPr>
          <w:lang w:val="en-US"/>
        </w:rPr>
        <w:t xml:space="preserve"> </w:t>
      </w:r>
      <w:r>
        <w:t>конструкцией</w:t>
      </w:r>
      <w:r w:rsidRPr="0063584C">
        <w:rPr>
          <w:lang w:val="en-US"/>
        </w:rPr>
        <w:t xml:space="preserve"> so/such (I was so busy that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I</w:t>
      </w:r>
      <w:r w:rsidRPr="0063584C">
        <w:rPr>
          <w:spacing w:val="-6"/>
          <w:lang w:val="en-US"/>
        </w:rPr>
        <w:t xml:space="preserve"> </w:t>
      </w:r>
      <w:r w:rsidRPr="0063584C">
        <w:rPr>
          <w:lang w:val="en-US"/>
        </w:rPr>
        <w:t>forgot to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phone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my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parents);</w:t>
      </w:r>
    </w:p>
    <w:p w:rsidR="0058659E" w:rsidRPr="0063584C" w:rsidRDefault="0063584C">
      <w:pPr>
        <w:pStyle w:val="a6"/>
        <w:ind w:right="835" w:firstLine="852"/>
        <w:jc w:val="left"/>
        <w:rPr>
          <w:lang w:val="en-US"/>
        </w:rPr>
      </w:pPr>
      <w:r>
        <w:t>употреблять</w:t>
      </w:r>
      <w:r w:rsidRPr="0063584C">
        <w:rPr>
          <w:spacing w:val="50"/>
          <w:lang w:val="en-US"/>
        </w:rPr>
        <w:t xml:space="preserve"> </w:t>
      </w:r>
      <w:r>
        <w:t>в</w:t>
      </w:r>
      <w:r w:rsidRPr="0063584C">
        <w:rPr>
          <w:spacing w:val="50"/>
          <w:lang w:val="en-US"/>
        </w:rPr>
        <w:t xml:space="preserve"> </w:t>
      </w:r>
      <w:r>
        <w:t>речи</w:t>
      </w:r>
      <w:r w:rsidRPr="0063584C">
        <w:rPr>
          <w:spacing w:val="51"/>
          <w:lang w:val="en-US"/>
        </w:rPr>
        <w:t xml:space="preserve"> </w:t>
      </w:r>
      <w:r>
        <w:t>конструкции</w:t>
      </w:r>
      <w:r w:rsidRPr="0063584C">
        <w:rPr>
          <w:spacing w:val="52"/>
          <w:lang w:val="en-US"/>
        </w:rPr>
        <w:t xml:space="preserve"> </w:t>
      </w:r>
      <w:r>
        <w:t>с</w:t>
      </w:r>
      <w:r w:rsidRPr="0063584C">
        <w:rPr>
          <w:spacing w:val="47"/>
          <w:lang w:val="en-US"/>
        </w:rPr>
        <w:t xml:space="preserve"> </w:t>
      </w:r>
      <w:r>
        <w:t>герундием</w:t>
      </w:r>
      <w:r w:rsidRPr="0063584C">
        <w:rPr>
          <w:lang w:val="en-US"/>
        </w:rPr>
        <w:t>:</w:t>
      </w:r>
      <w:r w:rsidRPr="0063584C">
        <w:rPr>
          <w:spacing w:val="48"/>
          <w:lang w:val="en-US"/>
        </w:rPr>
        <w:t xml:space="preserve"> </w:t>
      </w:r>
      <w:r w:rsidRPr="0063584C">
        <w:rPr>
          <w:lang w:val="en-US"/>
        </w:rPr>
        <w:t>to</w:t>
      </w:r>
      <w:r w:rsidRPr="0063584C">
        <w:rPr>
          <w:spacing w:val="51"/>
          <w:lang w:val="en-US"/>
        </w:rPr>
        <w:t xml:space="preserve"> </w:t>
      </w:r>
      <w:r w:rsidRPr="0063584C">
        <w:rPr>
          <w:lang w:val="en-US"/>
        </w:rPr>
        <w:t>love</w:t>
      </w:r>
      <w:r w:rsidRPr="0063584C">
        <w:rPr>
          <w:spacing w:val="48"/>
          <w:lang w:val="en-US"/>
        </w:rPr>
        <w:t xml:space="preserve"> </w:t>
      </w:r>
      <w:r w:rsidRPr="0063584C">
        <w:rPr>
          <w:lang w:val="en-US"/>
        </w:rPr>
        <w:t>/</w:t>
      </w:r>
      <w:r w:rsidRPr="0063584C">
        <w:rPr>
          <w:spacing w:val="51"/>
          <w:lang w:val="en-US"/>
        </w:rPr>
        <w:t xml:space="preserve"> </w:t>
      </w:r>
      <w:r w:rsidRPr="0063584C">
        <w:rPr>
          <w:lang w:val="en-US"/>
        </w:rPr>
        <w:t>hate</w:t>
      </w:r>
      <w:r w:rsidRPr="0063584C">
        <w:rPr>
          <w:spacing w:val="48"/>
          <w:lang w:val="en-US"/>
        </w:rPr>
        <w:t xml:space="preserve"> </w:t>
      </w:r>
      <w:r w:rsidRPr="0063584C">
        <w:rPr>
          <w:lang w:val="en-US"/>
        </w:rPr>
        <w:t>doing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something;</w:t>
      </w:r>
      <w:r w:rsidRPr="0063584C">
        <w:rPr>
          <w:spacing w:val="-1"/>
          <w:lang w:val="en-US"/>
        </w:rPr>
        <w:t xml:space="preserve"> </w:t>
      </w:r>
      <w:r w:rsidRPr="0063584C">
        <w:rPr>
          <w:lang w:val="en-US"/>
        </w:rPr>
        <w:t>stop talking;</w:t>
      </w:r>
    </w:p>
    <w:p w:rsidR="0058659E" w:rsidRPr="0063584C" w:rsidRDefault="0063584C">
      <w:pPr>
        <w:pStyle w:val="a6"/>
        <w:ind w:left="1813" w:right="875"/>
        <w:jc w:val="left"/>
        <w:rPr>
          <w:lang w:val="en-US"/>
        </w:rPr>
      </w:pPr>
      <w:r>
        <w:t>употреблять</w:t>
      </w:r>
      <w:r w:rsidRPr="0063584C">
        <w:rPr>
          <w:lang w:val="en-US"/>
        </w:rPr>
        <w:t xml:space="preserve"> </w:t>
      </w:r>
      <w:r>
        <w:t>в</w:t>
      </w:r>
      <w:r w:rsidRPr="0063584C">
        <w:rPr>
          <w:lang w:val="en-US"/>
        </w:rPr>
        <w:t xml:space="preserve"> </w:t>
      </w:r>
      <w:r>
        <w:t>речи</w:t>
      </w:r>
      <w:r w:rsidRPr="0063584C">
        <w:rPr>
          <w:lang w:val="en-US"/>
        </w:rPr>
        <w:t xml:space="preserve"> </w:t>
      </w:r>
      <w:r>
        <w:t>конструкции</w:t>
      </w:r>
      <w:r w:rsidRPr="0063584C">
        <w:rPr>
          <w:lang w:val="en-US"/>
        </w:rPr>
        <w:t xml:space="preserve"> </w:t>
      </w:r>
      <w:r>
        <w:t>с</w:t>
      </w:r>
      <w:r w:rsidRPr="0063584C">
        <w:rPr>
          <w:lang w:val="en-US"/>
        </w:rPr>
        <w:t xml:space="preserve"> </w:t>
      </w:r>
      <w:r>
        <w:t>инфинитивом</w:t>
      </w:r>
      <w:r w:rsidRPr="0063584C">
        <w:rPr>
          <w:lang w:val="en-US"/>
        </w:rPr>
        <w:t>: want to do, learn to speak;</w:t>
      </w:r>
      <w:r w:rsidRPr="0063584C">
        <w:rPr>
          <w:spacing w:val="-67"/>
          <w:lang w:val="en-US"/>
        </w:rPr>
        <w:t xml:space="preserve"> </w:t>
      </w:r>
      <w:r>
        <w:t>употреблять</w:t>
      </w:r>
      <w:r w:rsidRPr="0063584C">
        <w:rPr>
          <w:lang w:val="en-US"/>
        </w:rPr>
        <w:t xml:space="preserve"> </w:t>
      </w:r>
      <w:r>
        <w:t>в</w:t>
      </w:r>
      <w:r w:rsidRPr="0063584C">
        <w:rPr>
          <w:lang w:val="en-US"/>
        </w:rPr>
        <w:t xml:space="preserve"> </w:t>
      </w:r>
      <w:r>
        <w:t>речи</w:t>
      </w:r>
      <w:r w:rsidRPr="0063584C">
        <w:rPr>
          <w:lang w:val="en-US"/>
        </w:rPr>
        <w:t xml:space="preserve"> </w:t>
      </w:r>
      <w:r>
        <w:t>инфинитив</w:t>
      </w:r>
      <w:r w:rsidRPr="0063584C">
        <w:rPr>
          <w:lang w:val="en-US"/>
        </w:rPr>
        <w:t xml:space="preserve"> </w:t>
      </w:r>
      <w:r>
        <w:t>цели</w:t>
      </w:r>
      <w:r w:rsidRPr="0063584C">
        <w:rPr>
          <w:lang w:val="en-US"/>
        </w:rPr>
        <w:t xml:space="preserve"> (I called to cancel our lesson);</w:t>
      </w:r>
      <w:r w:rsidRPr="0063584C">
        <w:rPr>
          <w:spacing w:val="1"/>
          <w:lang w:val="en-US"/>
        </w:rPr>
        <w:t xml:space="preserve"> </w:t>
      </w:r>
      <w:r>
        <w:t>употреблять</w:t>
      </w:r>
      <w:r w:rsidRPr="0063584C">
        <w:rPr>
          <w:lang w:val="en-US"/>
        </w:rPr>
        <w:t xml:space="preserve"> </w:t>
      </w:r>
      <w:r>
        <w:t>в</w:t>
      </w:r>
      <w:r w:rsidRPr="0063584C">
        <w:rPr>
          <w:lang w:val="en-US"/>
        </w:rPr>
        <w:t xml:space="preserve"> </w:t>
      </w:r>
      <w:r>
        <w:t>речи</w:t>
      </w:r>
      <w:r w:rsidRPr="0063584C">
        <w:rPr>
          <w:lang w:val="en-US"/>
        </w:rPr>
        <w:t xml:space="preserve"> </w:t>
      </w:r>
      <w:r>
        <w:t>конструкцию</w:t>
      </w:r>
      <w:r w:rsidRPr="0063584C">
        <w:rPr>
          <w:lang w:val="en-US"/>
        </w:rPr>
        <w:t xml:space="preserve"> it takes me … to do something;</w:t>
      </w:r>
      <w:r w:rsidRPr="0063584C">
        <w:rPr>
          <w:spacing w:val="1"/>
          <w:lang w:val="en-US"/>
        </w:rPr>
        <w:t xml:space="preserve"> </w:t>
      </w:r>
      <w:r>
        <w:t>использовать</w:t>
      </w:r>
      <w:r w:rsidRPr="0063584C">
        <w:rPr>
          <w:spacing w:val="-4"/>
          <w:lang w:val="en-US"/>
        </w:rPr>
        <w:t xml:space="preserve"> </w:t>
      </w:r>
      <w:r>
        <w:t>косвенную</w:t>
      </w:r>
      <w:r w:rsidRPr="0063584C">
        <w:rPr>
          <w:spacing w:val="-7"/>
          <w:lang w:val="en-US"/>
        </w:rPr>
        <w:t xml:space="preserve"> </w:t>
      </w:r>
      <w:r>
        <w:t>речь</w:t>
      </w:r>
      <w:r w:rsidRPr="0063584C">
        <w:rPr>
          <w:lang w:val="en-US"/>
        </w:rPr>
        <w:t>;</w:t>
      </w:r>
    </w:p>
    <w:p w:rsidR="0058659E" w:rsidRPr="0063584C" w:rsidRDefault="0063584C">
      <w:pPr>
        <w:pStyle w:val="a6"/>
        <w:ind w:right="837" w:firstLine="852"/>
        <w:rPr>
          <w:lang w:val="en-US"/>
        </w:rPr>
      </w:pPr>
      <w:r>
        <w:t>использовать</w:t>
      </w:r>
      <w:r w:rsidRPr="0063584C">
        <w:rPr>
          <w:spacing w:val="1"/>
          <w:lang w:val="en-US"/>
        </w:rPr>
        <w:t xml:space="preserve"> </w:t>
      </w:r>
      <w:r>
        <w:t>в</w:t>
      </w:r>
      <w:r w:rsidRPr="0063584C">
        <w:rPr>
          <w:spacing w:val="1"/>
          <w:lang w:val="en-US"/>
        </w:rPr>
        <w:t xml:space="preserve"> </w:t>
      </w:r>
      <w:r>
        <w:t>речи</w:t>
      </w:r>
      <w:r w:rsidRPr="0063584C">
        <w:rPr>
          <w:spacing w:val="1"/>
          <w:lang w:val="en-US"/>
        </w:rPr>
        <w:t xml:space="preserve"> </w:t>
      </w:r>
      <w:r>
        <w:t>глаголы</w:t>
      </w:r>
      <w:r w:rsidRPr="0063584C">
        <w:rPr>
          <w:spacing w:val="1"/>
          <w:lang w:val="en-US"/>
        </w:rPr>
        <w:t xml:space="preserve"> </w:t>
      </w:r>
      <w:r>
        <w:t>в</w:t>
      </w:r>
      <w:r w:rsidRPr="0063584C">
        <w:rPr>
          <w:spacing w:val="1"/>
          <w:lang w:val="en-US"/>
        </w:rPr>
        <w:t xml:space="preserve"> </w:t>
      </w:r>
      <w:r>
        <w:t>наиболее</w:t>
      </w:r>
      <w:r w:rsidRPr="0063584C">
        <w:rPr>
          <w:spacing w:val="1"/>
          <w:lang w:val="en-US"/>
        </w:rPr>
        <w:t xml:space="preserve"> </w:t>
      </w:r>
      <w:r>
        <w:t>употребляемых</w:t>
      </w:r>
      <w:r w:rsidRPr="0063584C">
        <w:rPr>
          <w:spacing w:val="1"/>
          <w:lang w:val="en-US"/>
        </w:rPr>
        <w:t xml:space="preserve"> </w:t>
      </w:r>
      <w:r>
        <w:t>временных</w:t>
      </w:r>
      <w:r w:rsidRPr="0063584C">
        <w:rPr>
          <w:spacing w:val="1"/>
          <w:lang w:val="en-US"/>
        </w:rPr>
        <w:t xml:space="preserve"> </w:t>
      </w:r>
      <w:r>
        <w:t>формах</w:t>
      </w:r>
      <w:r w:rsidRPr="0063584C">
        <w:rPr>
          <w:lang w:val="en-US"/>
        </w:rPr>
        <w:t>: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Simple,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Continuous,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Future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Simple,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Past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Simple,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Past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Continuous,</w:t>
      </w:r>
      <w:r w:rsidRPr="0063584C">
        <w:rPr>
          <w:spacing w:val="-6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-7"/>
          <w:lang w:val="en-US"/>
        </w:rPr>
        <w:t xml:space="preserve"> </w:t>
      </w:r>
      <w:r w:rsidRPr="0063584C">
        <w:rPr>
          <w:lang w:val="en-US"/>
        </w:rPr>
        <w:t>Perfect,</w:t>
      </w:r>
      <w:r w:rsidRPr="0063584C">
        <w:rPr>
          <w:spacing w:val="-5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-8"/>
          <w:lang w:val="en-US"/>
        </w:rPr>
        <w:t xml:space="preserve"> </w:t>
      </w:r>
      <w:r w:rsidRPr="0063584C">
        <w:rPr>
          <w:lang w:val="en-US"/>
        </w:rPr>
        <w:t>Perfect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Continuous,</w:t>
      </w:r>
      <w:r w:rsidRPr="0063584C">
        <w:rPr>
          <w:spacing w:val="-8"/>
          <w:lang w:val="en-US"/>
        </w:rPr>
        <w:t xml:space="preserve"> </w:t>
      </w:r>
      <w:r w:rsidRPr="0063584C">
        <w:rPr>
          <w:lang w:val="en-US"/>
        </w:rPr>
        <w:t>Past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Perfect;</w:t>
      </w:r>
    </w:p>
    <w:p w:rsidR="0058659E" w:rsidRPr="0063584C" w:rsidRDefault="0063584C">
      <w:pPr>
        <w:pStyle w:val="a6"/>
        <w:ind w:right="839" w:firstLine="852"/>
        <w:rPr>
          <w:lang w:val="en-US"/>
        </w:rPr>
      </w:pPr>
      <w:r>
        <w:t>употреблять</w:t>
      </w:r>
      <w:r w:rsidRPr="0063584C">
        <w:rPr>
          <w:spacing w:val="1"/>
          <w:lang w:val="en-US"/>
        </w:rPr>
        <w:t xml:space="preserve"> </w:t>
      </w:r>
      <w:r>
        <w:t>в</w:t>
      </w:r>
      <w:r w:rsidRPr="0063584C">
        <w:rPr>
          <w:spacing w:val="1"/>
          <w:lang w:val="en-US"/>
        </w:rPr>
        <w:t xml:space="preserve"> </w:t>
      </w:r>
      <w:r>
        <w:t>речи</w:t>
      </w:r>
      <w:r w:rsidRPr="0063584C">
        <w:rPr>
          <w:spacing w:val="1"/>
          <w:lang w:val="en-US"/>
        </w:rPr>
        <w:t xml:space="preserve"> </w:t>
      </w:r>
      <w:r>
        <w:t>страдательный</w:t>
      </w:r>
      <w:r w:rsidRPr="0063584C">
        <w:rPr>
          <w:spacing w:val="1"/>
          <w:lang w:val="en-US"/>
        </w:rPr>
        <w:t xml:space="preserve"> </w:t>
      </w:r>
      <w:r>
        <w:t>залог</w:t>
      </w:r>
      <w:r w:rsidRPr="0063584C">
        <w:rPr>
          <w:spacing w:val="1"/>
          <w:lang w:val="en-US"/>
        </w:rPr>
        <w:t xml:space="preserve"> </w:t>
      </w:r>
      <w:r>
        <w:t>в</w:t>
      </w:r>
      <w:r w:rsidRPr="0063584C">
        <w:rPr>
          <w:spacing w:val="71"/>
          <w:lang w:val="en-US"/>
        </w:rPr>
        <w:t xml:space="preserve"> </w:t>
      </w:r>
      <w:r>
        <w:t>формах</w:t>
      </w:r>
      <w:r w:rsidRPr="0063584C">
        <w:rPr>
          <w:spacing w:val="71"/>
          <w:lang w:val="en-US"/>
        </w:rPr>
        <w:t xml:space="preserve"> </w:t>
      </w:r>
      <w:r>
        <w:t>наиболее</w:t>
      </w:r>
      <w:r w:rsidRPr="0063584C">
        <w:rPr>
          <w:spacing w:val="1"/>
          <w:lang w:val="en-US"/>
        </w:rPr>
        <w:t xml:space="preserve"> </w:t>
      </w:r>
      <w:r>
        <w:t>используемых</w:t>
      </w:r>
      <w:r w:rsidRPr="0063584C">
        <w:rPr>
          <w:spacing w:val="1"/>
          <w:lang w:val="en-US"/>
        </w:rPr>
        <w:t xml:space="preserve"> </w:t>
      </w:r>
      <w:r>
        <w:t>времен</w:t>
      </w:r>
      <w:r w:rsidRPr="0063584C">
        <w:rPr>
          <w:lang w:val="en-US"/>
        </w:rPr>
        <w:t>: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Simple,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Continuous,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Past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Simple,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Present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Perfect;</w:t>
      </w:r>
    </w:p>
    <w:p w:rsidR="0058659E" w:rsidRDefault="0063584C">
      <w:pPr>
        <w:pStyle w:val="a6"/>
        <w:spacing w:line="242" w:lineRule="auto"/>
        <w:ind w:right="843" w:firstLine="852"/>
      </w:pPr>
      <w:r>
        <w:t>употреблять в речи различные грамматические средства для выражения</w:t>
      </w:r>
      <w:r>
        <w:rPr>
          <w:spacing w:val="1"/>
        </w:rPr>
        <w:t xml:space="preserve"> </w:t>
      </w:r>
      <w:r>
        <w:t>будущего времени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going to,</w:t>
      </w:r>
      <w:r>
        <w:rPr>
          <w:spacing w:val="-2"/>
        </w:rPr>
        <w:t xml:space="preserve"> </w:t>
      </w:r>
      <w:r>
        <w:t>Present Continuous; Present Simple;</w:t>
      </w:r>
    </w:p>
    <w:p w:rsidR="0058659E" w:rsidRPr="0063584C" w:rsidRDefault="0063584C">
      <w:pPr>
        <w:pStyle w:val="a6"/>
        <w:ind w:right="838" w:firstLine="852"/>
        <w:rPr>
          <w:lang w:val="en-US"/>
        </w:rPr>
      </w:pPr>
      <w:r>
        <w:t>употреблять</w:t>
      </w:r>
      <w:r w:rsidRPr="0063584C">
        <w:rPr>
          <w:lang w:val="en-US"/>
        </w:rPr>
        <w:t xml:space="preserve"> </w:t>
      </w:r>
      <w:r>
        <w:t>в</w:t>
      </w:r>
      <w:r w:rsidRPr="0063584C">
        <w:rPr>
          <w:lang w:val="en-US"/>
        </w:rPr>
        <w:t xml:space="preserve"> </w:t>
      </w:r>
      <w:r>
        <w:t>речи</w:t>
      </w:r>
      <w:r w:rsidRPr="0063584C">
        <w:rPr>
          <w:lang w:val="en-US"/>
        </w:rPr>
        <w:t xml:space="preserve"> </w:t>
      </w:r>
      <w:r>
        <w:t>модальные</w:t>
      </w:r>
      <w:r w:rsidRPr="0063584C">
        <w:rPr>
          <w:lang w:val="en-US"/>
        </w:rPr>
        <w:t xml:space="preserve"> </w:t>
      </w:r>
      <w:r>
        <w:t>глаголы</w:t>
      </w:r>
      <w:r w:rsidRPr="0063584C">
        <w:rPr>
          <w:lang w:val="en-US"/>
        </w:rPr>
        <w:t xml:space="preserve"> </w:t>
      </w:r>
      <w:r>
        <w:t>и</w:t>
      </w:r>
      <w:r w:rsidRPr="0063584C">
        <w:rPr>
          <w:lang w:val="en-US"/>
        </w:rPr>
        <w:t xml:space="preserve"> </w:t>
      </w:r>
      <w:r>
        <w:t>их</w:t>
      </w:r>
      <w:r w:rsidRPr="0063584C">
        <w:rPr>
          <w:lang w:val="en-US"/>
        </w:rPr>
        <w:t xml:space="preserve"> </w:t>
      </w:r>
      <w:r>
        <w:t>эквиваленты</w:t>
      </w:r>
      <w:r w:rsidRPr="0063584C">
        <w:rPr>
          <w:lang w:val="en-US"/>
        </w:rPr>
        <w:t xml:space="preserve"> (may, can/be able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to,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must/have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to/should;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need,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shall,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could,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might,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would);</w:t>
      </w:r>
    </w:p>
    <w:p w:rsidR="0058659E" w:rsidRDefault="0063584C">
      <w:pPr>
        <w:pStyle w:val="a6"/>
        <w:ind w:right="838" w:firstLine="852"/>
      </w:pPr>
      <w:r>
        <w:t>согласовывать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 прошлого;</w:t>
      </w:r>
    </w:p>
    <w:p w:rsidR="0058659E" w:rsidRDefault="0063584C">
      <w:pPr>
        <w:pStyle w:val="a6"/>
        <w:spacing w:line="242" w:lineRule="auto"/>
        <w:ind w:right="849" w:firstLine="852"/>
      </w:pPr>
      <w:r>
        <w:rPr>
          <w:spacing w:val="-1"/>
        </w:rPr>
        <w:t xml:space="preserve">употреблять в </w:t>
      </w:r>
      <w:r>
        <w:t>речи имена существительные в единственном числе и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8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 исключения;</w:t>
      </w:r>
    </w:p>
    <w:p w:rsidR="0058659E" w:rsidRDefault="0063584C">
      <w:pPr>
        <w:pStyle w:val="a6"/>
        <w:ind w:left="1813" w:right="838"/>
      </w:pPr>
      <w:r>
        <w:t>употреблять в речи определенный/неопределенный/нулевой артикль;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личные,</w:t>
      </w:r>
      <w:r>
        <w:rPr>
          <w:spacing w:val="68"/>
        </w:rPr>
        <w:t xml:space="preserve"> </w:t>
      </w:r>
      <w:r>
        <w:t>притяжательные,</w:t>
      </w:r>
      <w:r>
        <w:rPr>
          <w:spacing w:val="69"/>
        </w:rPr>
        <w:t xml:space="preserve"> </w:t>
      </w:r>
      <w:r>
        <w:t>указательные,</w:t>
      </w:r>
    </w:p>
    <w:p w:rsidR="0058659E" w:rsidRDefault="0063584C">
      <w:pPr>
        <w:pStyle w:val="a6"/>
        <w:spacing w:line="321" w:lineRule="exact"/>
      </w:pPr>
      <w:r>
        <w:t>неопределенные,</w:t>
      </w:r>
      <w:r>
        <w:rPr>
          <w:spacing w:val="-12"/>
        </w:rPr>
        <w:t xml:space="preserve"> </w:t>
      </w:r>
      <w:r>
        <w:t>относительные,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10"/>
        </w:rPr>
        <w:t xml:space="preserve"> </w:t>
      </w:r>
      <w:r>
        <w:t>местоимения;</w:t>
      </w:r>
    </w:p>
    <w:p w:rsidR="0058659E" w:rsidRDefault="0063584C">
      <w:pPr>
        <w:pStyle w:val="a6"/>
        <w:ind w:right="843" w:firstLine="852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58659E" w:rsidRDefault="0063584C">
      <w:pPr>
        <w:pStyle w:val="a6"/>
        <w:ind w:right="841" w:firstLine="852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степенях, а также наречия, выражающие количество (many / much,</w:t>
      </w:r>
      <w:r>
        <w:rPr>
          <w:spacing w:val="1"/>
        </w:rPr>
        <w:t xml:space="preserve"> </w:t>
      </w:r>
      <w:r>
        <w:lastRenderedPageBreak/>
        <w:t>few</w:t>
      </w:r>
      <w:r>
        <w:rPr>
          <w:spacing w:val="-5"/>
        </w:rPr>
        <w:t xml:space="preserve"> </w:t>
      </w:r>
      <w:r>
        <w:t>/ a</w:t>
      </w:r>
      <w:r>
        <w:rPr>
          <w:spacing w:val="-3"/>
        </w:rPr>
        <w:t xml:space="preserve"> </w:t>
      </w:r>
      <w:r>
        <w:t>few,</w:t>
      </w:r>
      <w:r>
        <w:rPr>
          <w:spacing w:val="-4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 little)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наречия,</w:t>
      </w:r>
      <w:r>
        <w:rPr>
          <w:spacing w:val="-3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время;</w:t>
      </w:r>
    </w:p>
    <w:p w:rsidR="0058659E" w:rsidRDefault="0063584C">
      <w:pPr>
        <w:pStyle w:val="a6"/>
        <w:ind w:right="855" w:firstLine="852"/>
      </w:pP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действия.</w:t>
      </w:r>
    </w:p>
    <w:p w:rsidR="0058659E" w:rsidRDefault="0063584C">
      <w:pPr>
        <w:pStyle w:val="Heading1"/>
        <w:spacing w:line="321" w:lineRule="exact"/>
        <w:ind w:left="1813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left="1813" w:right="6076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8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58659E" w:rsidRDefault="0063584C">
      <w:pPr>
        <w:pStyle w:val="a6"/>
        <w:ind w:right="835" w:firstLine="852"/>
        <w:jc w:val="left"/>
      </w:pPr>
      <w:r>
        <w:t>вести</w:t>
      </w:r>
      <w:r>
        <w:rPr>
          <w:spacing w:val="49"/>
        </w:rPr>
        <w:t xml:space="preserve"> </w:t>
      </w:r>
      <w:r>
        <w:t>диалог/полилог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официального</w:t>
      </w:r>
      <w:r>
        <w:rPr>
          <w:spacing w:val="51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тематики; кратко комментировать</w:t>
      </w:r>
      <w:r>
        <w:rPr>
          <w:spacing w:val="-4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человека;</w:t>
      </w:r>
    </w:p>
    <w:p w:rsidR="0058659E" w:rsidRDefault="0063584C">
      <w:pPr>
        <w:pStyle w:val="a6"/>
        <w:ind w:right="841" w:firstLine="852"/>
        <w:jc w:val="left"/>
      </w:pPr>
      <w:r>
        <w:t>проводить</w:t>
      </w:r>
      <w:r>
        <w:rPr>
          <w:spacing w:val="18"/>
        </w:rPr>
        <w:t xml:space="preserve"> </w:t>
      </w:r>
      <w:r>
        <w:t>подготовленное</w:t>
      </w:r>
      <w:r>
        <w:rPr>
          <w:spacing w:val="18"/>
        </w:rPr>
        <w:t xml:space="preserve"> </w:t>
      </w:r>
      <w:r>
        <w:t>интервью,</w:t>
      </w:r>
      <w:r>
        <w:rPr>
          <w:spacing w:val="19"/>
        </w:rPr>
        <w:t xml:space="preserve"> </w:t>
      </w:r>
      <w:r>
        <w:t>проверяя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получая</w:t>
      </w:r>
      <w:r>
        <w:rPr>
          <w:spacing w:val="20"/>
        </w:rPr>
        <w:t xml:space="preserve"> </w:t>
      </w:r>
      <w:r>
        <w:t>подтверждение</w:t>
      </w:r>
      <w:r>
        <w:rPr>
          <w:spacing w:val="-67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информации;</w:t>
      </w:r>
    </w:p>
    <w:p w:rsidR="0058659E" w:rsidRDefault="0063584C">
      <w:pPr>
        <w:pStyle w:val="a6"/>
        <w:tabs>
          <w:tab w:val="left" w:pos="3712"/>
          <w:tab w:val="left" w:pos="5673"/>
          <w:tab w:val="left" w:pos="7131"/>
          <w:tab w:val="left" w:pos="7539"/>
          <w:tab w:val="left" w:pos="9456"/>
        </w:tabs>
        <w:spacing w:line="322" w:lineRule="exact"/>
        <w:ind w:left="1813"/>
        <w:jc w:val="left"/>
      </w:pPr>
      <w:r>
        <w:t>обмениваться</w:t>
      </w:r>
      <w:r>
        <w:tab/>
        <w:t>информацией,</w:t>
      </w:r>
      <w:r>
        <w:tab/>
        <w:t>проверять</w:t>
      </w:r>
      <w:r>
        <w:tab/>
        <w:t>и</w:t>
      </w:r>
      <w:r>
        <w:tab/>
        <w:t>подтверждать</w:t>
      </w:r>
      <w:r>
        <w:tab/>
        <w:t>собранную</w:t>
      </w:r>
    </w:p>
    <w:p w:rsidR="0058659E" w:rsidRDefault="0063584C">
      <w:pPr>
        <w:pStyle w:val="a6"/>
        <w:spacing w:before="79" w:line="322" w:lineRule="exact"/>
        <w:jc w:val="left"/>
      </w:pPr>
      <w:r>
        <w:t>фактическую</w:t>
      </w:r>
      <w:r>
        <w:rPr>
          <w:spacing w:val="-6"/>
        </w:rPr>
        <w:t xml:space="preserve"> </w:t>
      </w:r>
      <w:r>
        <w:t>информацию.</w:t>
      </w:r>
    </w:p>
    <w:p w:rsidR="0058659E" w:rsidRDefault="0063584C">
      <w:pPr>
        <w:pStyle w:val="a6"/>
        <w:ind w:left="1813"/>
        <w:jc w:val="left"/>
      </w:pPr>
      <w:r>
        <w:t>Говорение,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7"/>
        </w:rPr>
        <w:t xml:space="preserve"> </w:t>
      </w:r>
      <w:r>
        <w:t>речь</w:t>
      </w:r>
    </w:p>
    <w:p w:rsidR="0058659E" w:rsidRDefault="0063584C">
      <w:pPr>
        <w:pStyle w:val="a6"/>
        <w:spacing w:line="322" w:lineRule="exact"/>
        <w:ind w:left="1813"/>
        <w:jc w:val="left"/>
      </w:pPr>
      <w:r>
        <w:t>Резюмировать</w:t>
      </w:r>
      <w:r>
        <w:rPr>
          <w:spacing w:val="-13"/>
        </w:rPr>
        <w:t xml:space="preserve"> </w:t>
      </w:r>
      <w:r>
        <w:t>прослушанный/прочитанный</w:t>
      </w:r>
      <w:r>
        <w:rPr>
          <w:spacing w:val="-7"/>
        </w:rPr>
        <w:t xml:space="preserve"> </w:t>
      </w:r>
      <w:r>
        <w:t>текст;</w:t>
      </w:r>
    </w:p>
    <w:p w:rsidR="0058659E" w:rsidRDefault="0063584C">
      <w:pPr>
        <w:pStyle w:val="a6"/>
        <w:spacing w:line="322" w:lineRule="exact"/>
        <w:ind w:left="1813"/>
        <w:jc w:val="left"/>
      </w:pPr>
      <w:r>
        <w:t>обобщать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текста.</w:t>
      </w:r>
    </w:p>
    <w:p w:rsidR="0058659E" w:rsidRDefault="0063584C">
      <w:pPr>
        <w:pStyle w:val="a6"/>
        <w:spacing w:line="322" w:lineRule="exact"/>
        <w:ind w:left="1813"/>
        <w:jc w:val="left"/>
      </w:pPr>
      <w:r>
        <w:t>Аудирование</w:t>
      </w:r>
    </w:p>
    <w:p w:rsidR="0058659E" w:rsidRDefault="0063584C">
      <w:pPr>
        <w:pStyle w:val="a6"/>
        <w:tabs>
          <w:tab w:val="left" w:pos="3041"/>
          <w:tab w:val="left" w:pos="3411"/>
          <w:tab w:val="left" w:pos="4393"/>
          <w:tab w:val="left" w:pos="6352"/>
          <w:tab w:val="left" w:pos="8138"/>
          <w:tab w:val="left" w:pos="8488"/>
        </w:tabs>
        <w:spacing w:line="242" w:lineRule="auto"/>
        <w:ind w:right="924" w:firstLine="852"/>
        <w:jc w:val="left"/>
      </w:pPr>
      <w:r>
        <w:t>полно</w:t>
      </w:r>
      <w:r>
        <w:tab/>
        <w:t>и</w:t>
      </w:r>
      <w:r>
        <w:tab/>
        <w:t>точно</w:t>
      </w:r>
      <w:r>
        <w:tab/>
        <w:t>воспринимать</w:t>
      </w:r>
      <w:r>
        <w:tab/>
        <w:t>информацию</w:t>
      </w:r>
      <w:r>
        <w:tab/>
        <w:t>в</w:t>
      </w:r>
      <w:r>
        <w:tab/>
      </w:r>
      <w:r>
        <w:rPr>
          <w:spacing w:val="-1"/>
        </w:rPr>
        <w:t>распространенных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</w:p>
    <w:p w:rsidR="0058659E" w:rsidRDefault="0063584C">
      <w:pPr>
        <w:pStyle w:val="a6"/>
        <w:tabs>
          <w:tab w:val="left" w:pos="3680"/>
          <w:tab w:val="left" w:pos="5728"/>
          <w:tab w:val="left" w:pos="7588"/>
          <w:tab w:val="left" w:pos="8034"/>
          <w:tab w:val="left" w:pos="9487"/>
          <w:tab w:val="left" w:pos="10653"/>
        </w:tabs>
        <w:ind w:right="842" w:firstLine="838"/>
        <w:jc w:val="left"/>
      </w:pPr>
      <w:r>
        <w:t>обобщать</w:t>
      </w:r>
      <w:r>
        <w:tab/>
        <w:t>прослушанную</w:t>
      </w:r>
      <w:r>
        <w:tab/>
        <w:t>информацию</w:t>
      </w:r>
      <w:r>
        <w:tab/>
        <w:t>и</w:t>
      </w:r>
      <w:r>
        <w:tab/>
        <w:t>выявлять</w:t>
      </w:r>
      <w:r>
        <w:tab/>
        <w:t>факты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задачей/вопросом.</w:t>
      </w:r>
    </w:p>
    <w:p w:rsidR="0058659E" w:rsidRDefault="0063584C">
      <w:pPr>
        <w:pStyle w:val="a6"/>
        <w:spacing w:line="321" w:lineRule="exact"/>
        <w:ind w:left="1813"/>
        <w:jc w:val="left"/>
      </w:pPr>
      <w:r>
        <w:t>Чтение</w:t>
      </w:r>
    </w:p>
    <w:p w:rsidR="0058659E" w:rsidRDefault="0063584C">
      <w:pPr>
        <w:pStyle w:val="a6"/>
        <w:ind w:right="835" w:firstLine="852"/>
        <w:jc w:val="left"/>
      </w:pPr>
      <w:r>
        <w:t>читать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понимать</w:t>
      </w:r>
      <w:r>
        <w:rPr>
          <w:spacing w:val="59"/>
        </w:rPr>
        <w:t xml:space="preserve"> </w:t>
      </w:r>
      <w:r>
        <w:t>несложные</w:t>
      </w:r>
      <w:r>
        <w:rPr>
          <w:spacing w:val="57"/>
        </w:rPr>
        <w:t xml:space="preserve"> </w:t>
      </w:r>
      <w:r>
        <w:t>аутентичные</w:t>
      </w:r>
      <w:r>
        <w:rPr>
          <w:spacing w:val="58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стилей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уточняющих</w:t>
      </w:r>
      <w:r>
        <w:rPr>
          <w:spacing w:val="-4"/>
        </w:rPr>
        <w:t xml:space="preserve"> </w:t>
      </w:r>
      <w:r>
        <w:t>вопросов.</w:t>
      </w:r>
    </w:p>
    <w:p w:rsidR="0058659E" w:rsidRDefault="0063584C">
      <w:pPr>
        <w:pStyle w:val="a6"/>
        <w:ind w:left="1813"/>
        <w:jc w:val="left"/>
      </w:pPr>
      <w:r>
        <w:t>Письмо</w:t>
      </w:r>
    </w:p>
    <w:p w:rsidR="0058659E" w:rsidRDefault="0063584C">
      <w:pPr>
        <w:pStyle w:val="a6"/>
        <w:ind w:left="1813" w:right="2943"/>
        <w:jc w:val="left"/>
      </w:pPr>
      <w:r>
        <w:t>писать</w:t>
      </w:r>
      <w:r>
        <w:rPr>
          <w:spacing w:val="-6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фильм,</w:t>
      </w:r>
      <w:r>
        <w:rPr>
          <w:spacing w:val="-6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пьесу.</w:t>
      </w:r>
      <w:r>
        <w:rPr>
          <w:spacing w:val="-6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навыки</w:t>
      </w:r>
    </w:p>
    <w:p w:rsidR="0058659E" w:rsidRDefault="0063584C">
      <w:pPr>
        <w:pStyle w:val="a6"/>
        <w:spacing w:line="321" w:lineRule="exact"/>
        <w:ind w:left="1813"/>
        <w:jc w:val="left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58659E" w:rsidRDefault="0063584C">
      <w:pPr>
        <w:pStyle w:val="a6"/>
        <w:tabs>
          <w:tab w:val="left" w:pos="4021"/>
          <w:tab w:val="left" w:pos="4996"/>
          <w:tab w:val="left" w:pos="6782"/>
          <w:tab w:val="left" w:pos="7830"/>
          <w:tab w:val="left" w:pos="8983"/>
        </w:tabs>
        <w:ind w:right="980" w:firstLine="852"/>
        <w:jc w:val="left"/>
      </w:pPr>
      <w:r>
        <w:t>произносить</w:t>
      </w:r>
      <w:r>
        <w:tab/>
        <w:t>звуки</w:t>
      </w:r>
      <w:r>
        <w:tab/>
        <w:t>английского</w:t>
      </w:r>
      <w:r>
        <w:tab/>
        <w:t>языка</w:t>
      </w:r>
      <w:r>
        <w:tab/>
        <w:t>четко,</w:t>
      </w:r>
      <w:r>
        <w:tab/>
        <w:t>естественным</w:t>
      </w:r>
      <w:r>
        <w:rPr>
          <w:spacing w:val="-67"/>
        </w:rPr>
        <w:t xml:space="preserve"> </w:t>
      </w:r>
      <w:r>
        <w:t>произношением,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допуская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выраженного</w:t>
      </w:r>
      <w:r>
        <w:rPr>
          <w:spacing w:val="2"/>
        </w:rPr>
        <w:t xml:space="preserve"> </w:t>
      </w:r>
      <w:r>
        <w:t>акцента.</w:t>
      </w:r>
    </w:p>
    <w:p w:rsidR="0058659E" w:rsidRDefault="0063584C">
      <w:pPr>
        <w:pStyle w:val="a6"/>
        <w:spacing w:line="321" w:lineRule="exact"/>
        <w:ind w:left="1813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</w:t>
      </w:r>
    </w:p>
    <w:p w:rsidR="0058659E" w:rsidRDefault="0063584C">
      <w:pPr>
        <w:pStyle w:val="a6"/>
        <w:spacing w:line="322" w:lineRule="exact"/>
        <w:ind w:left="1813"/>
        <w:jc w:val="left"/>
      </w:pPr>
      <w:r>
        <w:t>владеть</w:t>
      </w:r>
      <w:r>
        <w:rPr>
          <w:spacing w:val="-11"/>
        </w:rPr>
        <w:t xml:space="preserve"> </w:t>
      </w:r>
      <w:r>
        <w:t>орфографическими</w:t>
      </w:r>
      <w:r>
        <w:rPr>
          <w:spacing w:val="-8"/>
        </w:rPr>
        <w:t xml:space="preserve"> </w:t>
      </w:r>
      <w:r>
        <w:t>навыками;</w:t>
      </w:r>
    </w:p>
    <w:p w:rsidR="0058659E" w:rsidRDefault="0063584C">
      <w:pPr>
        <w:pStyle w:val="a6"/>
        <w:tabs>
          <w:tab w:val="left" w:pos="3423"/>
          <w:tab w:val="left" w:pos="3769"/>
          <w:tab w:val="left" w:pos="4736"/>
          <w:tab w:val="left" w:pos="5617"/>
          <w:tab w:val="left" w:pos="7247"/>
          <w:tab w:val="left" w:pos="7593"/>
          <w:tab w:val="left" w:pos="9389"/>
          <w:tab w:val="left" w:pos="9727"/>
        </w:tabs>
        <w:ind w:right="846" w:firstLine="838"/>
        <w:jc w:val="left"/>
      </w:pPr>
      <w:r>
        <w:t>расставлять</w:t>
      </w:r>
      <w:r>
        <w:tab/>
        <w:t>в</w:t>
      </w:r>
      <w:r>
        <w:tab/>
        <w:t>тексте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нормами</w:t>
      </w:r>
      <w:r>
        <w:rPr>
          <w:spacing w:val="-67"/>
        </w:rPr>
        <w:t xml:space="preserve"> </w:t>
      </w:r>
      <w:r>
        <w:t>пунктуации.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Лексическая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8659E" w:rsidRDefault="0063584C">
      <w:pPr>
        <w:pStyle w:val="a6"/>
        <w:ind w:right="835" w:firstLine="821"/>
        <w:jc w:val="left"/>
      </w:pPr>
      <w:r>
        <w:t>использовать</w:t>
      </w:r>
      <w:r>
        <w:rPr>
          <w:spacing w:val="57"/>
        </w:rPr>
        <w:t xml:space="preserve"> </w:t>
      </w:r>
      <w:r>
        <w:t>фразовые</w:t>
      </w:r>
      <w:r>
        <w:rPr>
          <w:spacing w:val="54"/>
        </w:rPr>
        <w:t xml:space="preserve"> </w:t>
      </w:r>
      <w:r>
        <w:t>глаголы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широкому</w:t>
      </w:r>
      <w:r>
        <w:rPr>
          <w:spacing w:val="53"/>
        </w:rPr>
        <w:t xml:space="preserve"> </w:t>
      </w:r>
      <w:r>
        <w:t>спектру</w:t>
      </w:r>
      <w:r>
        <w:rPr>
          <w:spacing w:val="54"/>
        </w:rPr>
        <w:t xml:space="preserve"> </w:t>
      </w:r>
      <w:r>
        <w:t>тем,</w:t>
      </w:r>
      <w:r>
        <w:rPr>
          <w:spacing w:val="55"/>
        </w:rPr>
        <w:t xml:space="preserve"> </w:t>
      </w:r>
      <w:r>
        <w:t>уместно</w:t>
      </w:r>
      <w:r>
        <w:rPr>
          <w:spacing w:val="-67"/>
        </w:rPr>
        <w:t xml:space="preserve"> </w:t>
      </w:r>
      <w:r>
        <w:t>употребляя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2"/>
        </w:rPr>
        <w:t xml:space="preserve"> </w:t>
      </w:r>
      <w:r>
        <w:t>стилем</w:t>
      </w:r>
      <w:r>
        <w:rPr>
          <w:spacing w:val="-3"/>
        </w:rPr>
        <w:t xml:space="preserve"> </w:t>
      </w:r>
      <w:r>
        <w:t>речи;</w:t>
      </w:r>
    </w:p>
    <w:p w:rsidR="0058659E" w:rsidRDefault="0063584C">
      <w:pPr>
        <w:pStyle w:val="a6"/>
        <w:tabs>
          <w:tab w:val="left" w:pos="3046"/>
          <w:tab w:val="left" w:pos="3437"/>
          <w:tab w:val="left" w:pos="5264"/>
          <w:tab w:val="left" w:pos="5634"/>
          <w:tab w:val="left" w:pos="6431"/>
          <w:tab w:val="left" w:pos="8080"/>
          <w:tab w:val="left" w:pos="9648"/>
          <w:tab w:val="left" w:pos="10037"/>
        </w:tabs>
        <w:ind w:right="849" w:firstLine="821"/>
        <w:jc w:val="left"/>
      </w:pPr>
      <w:r>
        <w:t>узнавать</w:t>
      </w:r>
      <w:r>
        <w:tab/>
        <w:t>и</w:t>
      </w:r>
      <w:r>
        <w:tab/>
        <w:t>использовать</w:t>
      </w:r>
      <w:r>
        <w:tab/>
        <w:t>в</w:t>
      </w:r>
      <w:r>
        <w:tab/>
        <w:t>речи</w:t>
      </w:r>
      <w:r>
        <w:tab/>
        <w:t>устойчивые</w:t>
      </w:r>
      <w:r>
        <w:tab/>
        <w:t>выражения</w:t>
      </w:r>
      <w:r>
        <w:tab/>
        <w:t>и</w:t>
      </w:r>
      <w:r>
        <w:tab/>
      </w:r>
      <w:r>
        <w:rPr>
          <w:spacing w:val="-1"/>
        </w:rPr>
        <w:t>фразы</w:t>
      </w:r>
      <w:r>
        <w:rPr>
          <w:spacing w:val="-67"/>
        </w:rPr>
        <w:t xml:space="preserve"> </w:t>
      </w:r>
      <w:r>
        <w:t>(collocations).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8659E" w:rsidRDefault="0063584C">
      <w:pPr>
        <w:pStyle w:val="a6"/>
        <w:ind w:right="835" w:firstLine="821"/>
        <w:jc w:val="left"/>
      </w:pPr>
      <w:r>
        <w:t>использовать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модальные</w:t>
      </w:r>
      <w:r>
        <w:rPr>
          <w:spacing w:val="14"/>
        </w:rPr>
        <w:t xml:space="preserve"> </w:t>
      </w:r>
      <w:r>
        <w:t>глаголы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(could +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done;</w:t>
      </w:r>
      <w:r>
        <w:rPr>
          <w:spacing w:val="2"/>
        </w:rPr>
        <w:t xml:space="preserve"> </w:t>
      </w:r>
      <w:r>
        <w:t>might</w:t>
      </w:r>
      <w:r>
        <w:rPr>
          <w:spacing w:val="68"/>
        </w:rPr>
        <w:t xml:space="preserve"> </w:t>
      </w:r>
      <w:r>
        <w:t>+have</w:t>
      </w:r>
      <w:r>
        <w:rPr>
          <w:spacing w:val="-3"/>
        </w:rPr>
        <w:t xml:space="preserve"> </w:t>
      </w:r>
      <w:r>
        <w:t>done);</w:t>
      </w:r>
    </w:p>
    <w:p w:rsidR="0058659E" w:rsidRDefault="0063584C">
      <w:pPr>
        <w:pStyle w:val="a6"/>
        <w:ind w:right="835" w:firstLine="821"/>
        <w:jc w:val="left"/>
      </w:pP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структуру</w:t>
      </w:r>
      <w:r>
        <w:rPr>
          <w:spacing w:val="13"/>
        </w:rPr>
        <w:t xml:space="preserve"> </w:t>
      </w:r>
      <w:r>
        <w:t>have/get</w:t>
      </w:r>
      <w:r>
        <w:rPr>
          <w:spacing w:val="16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something</w:t>
      </w:r>
      <w:r>
        <w:rPr>
          <w:spacing w:val="18"/>
        </w:rPr>
        <w:t xml:space="preserve"> </w:t>
      </w:r>
      <w:r>
        <w:t>+</w:t>
      </w:r>
      <w:r>
        <w:rPr>
          <w:spacing w:val="16"/>
        </w:rPr>
        <w:t xml:space="preserve"> </w:t>
      </w:r>
      <w:r>
        <w:t>Participle</w:t>
      </w:r>
      <w:r>
        <w:rPr>
          <w:spacing w:val="18"/>
        </w:rPr>
        <w:t xml:space="preserve"> </w:t>
      </w:r>
      <w:r>
        <w:t>II(causative</w:t>
      </w:r>
      <w:r>
        <w:rPr>
          <w:spacing w:val="-67"/>
        </w:rPr>
        <w:t xml:space="preserve"> </w:t>
      </w:r>
      <w:r>
        <w:t>form)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эквивалент</w:t>
      </w:r>
      <w:r>
        <w:rPr>
          <w:spacing w:val="-3"/>
        </w:rPr>
        <w:t xml:space="preserve"> </w:t>
      </w:r>
      <w:r>
        <w:t>страдательного залога;</w:t>
      </w:r>
    </w:p>
    <w:p w:rsidR="0058659E" w:rsidRPr="0063584C" w:rsidRDefault="0063584C">
      <w:pPr>
        <w:pStyle w:val="a6"/>
        <w:ind w:right="835" w:firstLine="821"/>
        <w:jc w:val="left"/>
        <w:rPr>
          <w:lang w:val="en-US"/>
        </w:rPr>
      </w:pPr>
      <w:r>
        <w:t>употреблять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эмфатические</w:t>
      </w:r>
      <w:r>
        <w:rPr>
          <w:spacing w:val="46"/>
        </w:rPr>
        <w:t xml:space="preserve"> </w:t>
      </w:r>
      <w:r>
        <w:t>конструкции</w:t>
      </w:r>
      <w:r>
        <w:rPr>
          <w:spacing w:val="45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It’s</w:t>
      </w:r>
      <w:r>
        <w:rPr>
          <w:spacing w:val="43"/>
        </w:rPr>
        <w:t xml:space="preserve"> </w:t>
      </w:r>
      <w:r>
        <w:t>him</w:t>
      </w:r>
      <w:r>
        <w:rPr>
          <w:spacing w:val="40"/>
        </w:rPr>
        <w:t xml:space="preserve"> </w:t>
      </w:r>
      <w:r>
        <w:t>who…</w:t>
      </w:r>
      <w:r>
        <w:rPr>
          <w:spacing w:val="49"/>
        </w:rPr>
        <w:t xml:space="preserve"> </w:t>
      </w:r>
      <w:r w:rsidRPr="0063584C">
        <w:rPr>
          <w:lang w:val="en-US"/>
        </w:rPr>
        <w:t>It’s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time you</w:t>
      </w:r>
      <w:r w:rsidRPr="0063584C">
        <w:rPr>
          <w:spacing w:val="2"/>
          <w:lang w:val="en-US"/>
        </w:rPr>
        <w:t xml:space="preserve"> </w:t>
      </w:r>
      <w:r w:rsidRPr="0063584C">
        <w:rPr>
          <w:lang w:val="en-US"/>
        </w:rPr>
        <w:t>did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smth;</w:t>
      </w:r>
    </w:p>
    <w:p w:rsidR="0058659E" w:rsidRDefault="0063584C">
      <w:pPr>
        <w:pStyle w:val="a6"/>
        <w:ind w:left="1782" w:right="1994"/>
        <w:jc w:val="left"/>
      </w:pPr>
      <w:r>
        <w:lastRenderedPageBreak/>
        <w:t>употреблять в речи все формы страдательного залога;</w:t>
      </w:r>
      <w:r>
        <w:rPr>
          <w:spacing w:val="1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Continuous;</w:t>
      </w:r>
    </w:p>
    <w:p w:rsidR="0058659E" w:rsidRDefault="0063584C">
      <w:pPr>
        <w:pStyle w:val="a6"/>
        <w:tabs>
          <w:tab w:val="left" w:pos="3505"/>
          <w:tab w:val="left" w:pos="3880"/>
          <w:tab w:val="left" w:pos="4681"/>
          <w:tab w:val="left" w:pos="6062"/>
          <w:tab w:val="left" w:pos="7888"/>
          <w:tab w:val="left" w:pos="9607"/>
        </w:tabs>
        <w:ind w:right="846" w:firstLine="821"/>
        <w:jc w:val="left"/>
      </w:pPr>
      <w:r>
        <w:t>употреблять</w:t>
      </w:r>
      <w:r>
        <w:tab/>
        <w:t>в</w:t>
      </w:r>
      <w:r>
        <w:tab/>
        <w:t>речи</w:t>
      </w:r>
      <w:r>
        <w:tab/>
        <w:t>условные</w:t>
      </w:r>
      <w:r>
        <w:tab/>
        <w:t>предложения</w:t>
      </w:r>
      <w:r>
        <w:tab/>
        <w:t>нереального</w:t>
      </w:r>
      <w:r>
        <w:tab/>
        <w:t>характера</w:t>
      </w:r>
      <w:r>
        <w:rPr>
          <w:spacing w:val="-67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3);</w:t>
      </w:r>
    </w:p>
    <w:p w:rsidR="0058659E" w:rsidRPr="0063584C" w:rsidRDefault="0063584C">
      <w:pPr>
        <w:pStyle w:val="a6"/>
        <w:spacing w:before="1" w:line="322" w:lineRule="exact"/>
        <w:ind w:left="1782"/>
        <w:jc w:val="left"/>
        <w:rPr>
          <w:lang w:val="en-US"/>
        </w:rPr>
      </w:pPr>
      <w:r>
        <w:t>употреблять</w:t>
      </w:r>
      <w:r w:rsidRPr="0063584C">
        <w:rPr>
          <w:spacing w:val="-3"/>
          <w:lang w:val="en-US"/>
        </w:rPr>
        <w:t xml:space="preserve"> </w:t>
      </w:r>
      <w:r>
        <w:t>в</w:t>
      </w:r>
      <w:r w:rsidRPr="0063584C">
        <w:rPr>
          <w:spacing w:val="-4"/>
          <w:lang w:val="en-US"/>
        </w:rPr>
        <w:t xml:space="preserve"> </w:t>
      </w:r>
      <w:r>
        <w:t>речи</w:t>
      </w:r>
      <w:r w:rsidRPr="0063584C">
        <w:rPr>
          <w:spacing w:val="-4"/>
          <w:lang w:val="en-US"/>
        </w:rPr>
        <w:t xml:space="preserve"> </w:t>
      </w:r>
      <w:r>
        <w:t>структуру</w:t>
      </w:r>
      <w:r w:rsidRPr="0063584C">
        <w:rPr>
          <w:spacing w:val="-8"/>
          <w:lang w:val="en-US"/>
        </w:rPr>
        <w:t xml:space="preserve"> </w:t>
      </w:r>
      <w:r w:rsidRPr="0063584C">
        <w:rPr>
          <w:lang w:val="en-US"/>
        </w:rPr>
        <w:t>to</w:t>
      </w:r>
      <w:r w:rsidRPr="0063584C">
        <w:rPr>
          <w:spacing w:val="-1"/>
          <w:lang w:val="en-US"/>
        </w:rPr>
        <w:t xml:space="preserve"> </w:t>
      </w:r>
      <w:r w:rsidRPr="0063584C">
        <w:rPr>
          <w:lang w:val="en-US"/>
        </w:rPr>
        <w:t>be/get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+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used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to</w:t>
      </w:r>
      <w:r w:rsidRPr="0063584C">
        <w:rPr>
          <w:spacing w:val="1"/>
          <w:lang w:val="en-US"/>
        </w:rPr>
        <w:t xml:space="preserve"> </w:t>
      </w:r>
      <w:r w:rsidRPr="0063584C">
        <w:rPr>
          <w:lang w:val="en-US"/>
        </w:rPr>
        <w:t>+</w:t>
      </w:r>
      <w:r w:rsidRPr="0063584C">
        <w:rPr>
          <w:spacing w:val="-7"/>
          <w:lang w:val="en-US"/>
        </w:rPr>
        <w:t xml:space="preserve"> </w:t>
      </w:r>
      <w:r w:rsidRPr="0063584C">
        <w:rPr>
          <w:lang w:val="en-US"/>
        </w:rPr>
        <w:t>verb;</w:t>
      </w:r>
    </w:p>
    <w:p w:rsidR="0058659E" w:rsidRDefault="0063584C">
      <w:pPr>
        <w:pStyle w:val="a6"/>
        <w:ind w:right="835" w:firstLine="821"/>
        <w:jc w:val="left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verb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-67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прошлом;</w:t>
      </w:r>
    </w:p>
    <w:p w:rsidR="0058659E" w:rsidRPr="0063584C" w:rsidRDefault="0063584C">
      <w:pPr>
        <w:pStyle w:val="a6"/>
        <w:ind w:right="835" w:firstLine="821"/>
        <w:jc w:val="left"/>
        <w:rPr>
          <w:lang w:val="en-US"/>
        </w:rPr>
      </w:pPr>
      <w:r>
        <w:t>употреблять</w:t>
      </w:r>
      <w:r w:rsidRPr="0063584C">
        <w:rPr>
          <w:spacing w:val="42"/>
          <w:lang w:val="en-US"/>
        </w:rPr>
        <w:t xml:space="preserve"> </w:t>
      </w:r>
      <w:r>
        <w:t>в</w:t>
      </w:r>
      <w:r w:rsidRPr="0063584C">
        <w:rPr>
          <w:spacing w:val="42"/>
          <w:lang w:val="en-US"/>
        </w:rPr>
        <w:t xml:space="preserve"> </w:t>
      </w:r>
      <w:r>
        <w:t>речи</w:t>
      </w:r>
      <w:r w:rsidRPr="0063584C">
        <w:rPr>
          <w:spacing w:val="41"/>
          <w:lang w:val="en-US"/>
        </w:rPr>
        <w:t xml:space="preserve"> </w:t>
      </w:r>
      <w:r>
        <w:t>предложения</w:t>
      </w:r>
      <w:r w:rsidRPr="0063584C">
        <w:rPr>
          <w:spacing w:val="43"/>
          <w:lang w:val="en-US"/>
        </w:rPr>
        <w:t xml:space="preserve"> </w:t>
      </w:r>
      <w:r>
        <w:t>с</w:t>
      </w:r>
      <w:r w:rsidRPr="0063584C">
        <w:rPr>
          <w:spacing w:val="43"/>
          <w:lang w:val="en-US"/>
        </w:rPr>
        <w:t xml:space="preserve"> </w:t>
      </w:r>
      <w:r>
        <w:t>конструкциями</w:t>
      </w:r>
      <w:r w:rsidRPr="0063584C">
        <w:rPr>
          <w:spacing w:val="47"/>
          <w:lang w:val="en-US"/>
        </w:rPr>
        <w:t xml:space="preserve"> </w:t>
      </w:r>
      <w:r w:rsidRPr="0063584C">
        <w:rPr>
          <w:lang w:val="en-US"/>
        </w:rPr>
        <w:t>as</w:t>
      </w:r>
      <w:r w:rsidRPr="0063584C">
        <w:rPr>
          <w:spacing w:val="44"/>
          <w:lang w:val="en-US"/>
        </w:rPr>
        <w:t xml:space="preserve"> </w:t>
      </w:r>
      <w:r w:rsidRPr="0063584C">
        <w:rPr>
          <w:lang w:val="en-US"/>
        </w:rPr>
        <w:t>…</w:t>
      </w:r>
      <w:r w:rsidRPr="0063584C">
        <w:rPr>
          <w:spacing w:val="42"/>
          <w:lang w:val="en-US"/>
        </w:rPr>
        <w:t xml:space="preserve"> </w:t>
      </w:r>
      <w:r w:rsidRPr="0063584C">
        <w:rPr>
          <w:lang w:val="en-US"/>
        </w:rPr>
        <w:t>as;</w:t>
      </w:r>
      <w:r w:rsidRPr="0063584C">
        <w:rPr>
          <w:spacing w:val="41"/>
          <w:lang w:val="en-US"/>
        </w:rPr>
        <w:t xml:space="preserve"> </w:t>
      </w:r>
      <w:r w:rsidRPr="0063584C">
        <w:rPr>
          <w:lang w:val="en-US"/>
        </w:rPr>
        <w:t>not</w:t>
      </w:r>
      <w:r w:rsidRPr="0063584C">
        <w:rPr>
          <w:spacing w:val="44"/>
          <w:lang w:val="en-US"/>
        </w:rPr>
        <w:t xml:space="preserve"> </w:t>
      </w:r>
      <w:r w:rsidRPr="0063584C">
        <w:rPr>
          <w:lang w:val="en-US"/>
        </w:rPr>
        <w:t>so</w:t>
      </w:r>
      <w:r w:rsidRPr="0063584C">
        <w:rPr>
          <w:spacing w:val="44"/>
          <w:lang w:val="en-US"/>
        </w:rPr>
        <w:t xml:space="preserve"> </w:t>
      </w:r>
      <w:r w:rsidRPr="0063584C">
        <w:rPr>
          <w:lang w:val="en-US"/>
        </w:rPr>
        <w:t>…as;</w:t>
      </w:r>
      <w:r w:rsidRPr="0063584C">
        <w:rPr>
          <w:spacing w:val="-67"/>
          <w:lang w:val="en-US"/>
        </w:rPr>
        <w:t xml:space="preserve"> </w:t>
      </w:r>
      <w:r w:rsidRPr="0063584C">
        <w:rPr>
          <w:lang w:val="en-US"/>
        </w:rPr>
        <w:t>either …</w:t>
      </w:r>
      <w:r w:rsidRPr="0063584C">
        <w:rPr>
          <w:spacing w:val="-6"/>
          <w:lang w:val="en-US"/>
        </w:rPr>
        <w:t xml:space="preserve"> </w:t>
      </w:r>
      <w:r w:rsidRPr="0063584C">
        <w:rPr>
          <w:lang w:val="en-US"/>
        </w:rPr>
        <w:t>or;</w:t>
      </w:r>
      <w:r w:rsidRPr="0063584C">
        <w:rPr>
          <w:spacing w:val="-4"/>
          <w:lang w:val="en-US"/>
        </w:rPr>
        <w:t xml:space="preserve"> </w:t>
      </w:r>
      <w:r w:rsidRPr="0063584C">
        <w:rPr>
          <w:lang w:val="en-US"/>
        </w:rPr>
        <w:t>neither</w:t>
      </w:r>
      <w:r w:rsidRPr="0063584C">
        <w:rPr>
          <w:spacing w:val="-2"/>
          <w:lang w:val="en-US"/>
        </w:rPr>
        <w:t xml:space="preserve"> </w:t>
      </w:r>
      <w:r w:rsidRPr="0063584C">
        <w:rPr>
          <w:lang w:val="en-US"/>
        </w:rPr>
        <w:t>…</w:t>
      </w:r>
      <w:r w:rsidRPr="0063584C">
        <w:rPr>
          <w:spacing w:val="-3"/>
          <w:lang w:val="en-US"/>
        </w:rPr>
        <w:t xml:space="preserve"> </w:t>
      </w:r>
      <w:r w:rsidRPr="0063584C">
        <w:rPr>
          <w:lang w:val="en-US"/>
        </w:rPr>
        <w:t>nor;</w:t>
      </w:r>
    </w:p>
    <w:p w:rsidR="0058659E" w:rsidRDefault="0063584C">
      <w:pPr>
        <w:pStyle w:val="a6"/>
        <w:tabs>
          <w:tab w:val="left" w:pos="4264"/>
          <w:tab w:val="left" w:pos="5804"/>
          <w:tab w:val="left" w:pos="7163"/>
          <w:tab w:val="left" w:pos="8498"/>
          <w:tab w:val="left" w:pos="9389"/>
        </w:tabs>
        <w:ind w:right="907" w:firstLine="821"/>
        <w:jc w:val="left"/>
      </w:pPr>
      <w:r>
        <w:t>использовать</w:t>
      </w:r>
      <w:r>
        <w:tab/>
        <w:t>широкий</w:t>
      </w:r>
      <w:r>
        <w:tab/>
        <w:t>спектр</w:t>
      </w:r>
      <w:r>
        <w:tab/>
        <w:t>союзов</w:t>
      </w:r>
      <w:r>
        <w:tab/>
        <w:t>для</w:t>
      </w:r>
      <w:r>
        <w:tab/>
        <w:t>выражения</w:t>
      </w:r>
      <w:r>
        <w:rPr>
          <w:spacing w:val="-67"/>
        </w:rPr>
        <w:t xml:space="preserve"> </w:t>
      </w:r>
      <w:r>
        <w:t>противопоставления</w:t>
      </w:r>
      <w:r>
        <w:rPr>
          <w:spacing w:val="-2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58659E" w:rsidRDefault="0058659E">
      <w:pPr>
        <w:pStyle w:val="a6"/>
        <w:ind w:left="0"/>
        <w:jc w:val="left"/>
        <w:rPr>
          <w:sz w:val="20"/>
        </w:rPr>
      </w:pPr>
    </w:p>
    <w:p w:rsidR="0058659E" w:rsidRDefault="0063584C">
      <w:pPr>
        <w:pStyle w:val="Heading1"/>
        <w:spacing w:before="221" w:line="240" w:lineRule="auto"/>
        <w:ind w:left="1100"/>
        <w:jc w:val="left"/>
      </w:pPr>
      <w:r>
        <w:t>История</w:t>
      </w:r>
    </w:p>
    <w:p w:rsidR="0058659E" w:rsidRDefault="0063584C">
      <w:pPr>
        <w:tabs>
          <w:tab w:val="left" w:pos="1945"/>
          <w:tab w:val="left" w:pos="3565"/>
          <w:tab w:val="left" w:pos="4976"/>
          <w:tab w:val="left" w:pos="6350"/>
          <w:tab w:val="left" w:pos="7761"/>
          <w:tab w:val="left" w:pos="9372"/>
          <w:tab w:val="left" w:pos="9912"/>
        </w:tabs>
        <w:ind w:left="960" w:right="846" w:firstLine="557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«История»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среднегообщего образования:</w:t>
      </w:r>
    </w:p>
    <w:p w:rsidR="0058659E" w:rsidRDefault="0063584C">
      <w:pPr>
        <w:pStyle w:val="Heading1"/>
        <w:spacing w:line="320" w:lineRule="exact"/>
        <w:ind w:left="960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pStyle w:val="a6"/>
        <w:tabs>
          <w:tab w:val="left" w:pos="3757"/>
          <w:tab w:val="left" w:pos="5032"/>
          <w:tab w:val="left" w:pos="6117"/>
          <w:tab w:val="left" w:pos="6750"/>
          <w:tab w:val="left" w:pos="8762"/>
          <w:tab w:val="left" w:pos="9645"/>
        </w:tabs>
        <w:ind w:right="849" w:firstLine="821"/>
        <w:jc w:val="left"/>
      </w:pPr>
      <w:r>
        <w:t>рассматривать</w:t>
      </w:r>
      <w:r>
        <w:tab/>
        <w:t>историю</w:t>
      </w:r>
      <w:r>
        <w:tab/>
        <w:t>России</w:t>
      </w:r>
      <w:r>
        <w:tab/>
        <w:t>как</w:t>
      </w:r>
      <w:r>
        <w:tab/>
        <w:t>неотъемлемую</w:t>
      </w:r>
      <w:r>
        <w:tab/>
        <w:t>часть</w:t>
      </w:r>
      <w:r>
        <w:tab/>
        <w:t>мирового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процесса;</w:t>
      </w:r>
    </w:p>
    <w:p w:rsidR="0058659E" w:rsidRDefault="0063584C">
      <w:pPr>
        <w:pStyle w:val="a6"/>
        <w:ind w:right="835" w:firstLine="821"/>
        <w:jc w:val="left"/>
      </w:pP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даты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временные</w:t>
      </w:r>
      <w:r>
        <w:rPr>
          <w:spacing w:val="61"/>
        </w:rPr>
        <w:t xml:space="preserve"> </w:t>
      </w:r>
      <w:r>
        <w:t>периоды</w:t>
      </w:r>
      <w:r>
        <w:rPr>
          <w:spacing w:val="63"/>
        </w:rPr>
        <w:t xml:space="preserve"> </w:t>
      </w:r>
      <w:r>
        <w:t>всеобщей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единиц;</w:t>
      </w:r>
    </w:p>
    <w:p w:rsidR="0058659E" w:rsidRDefault="0063584C">
      <w:pPr>
        <w:pStyle w:val="a6"/>
        <w:tabs>
          <w:tab w:val="left" w:pos="3832"/>
          <w:tab w:val="left" w:pos="6645"/>
          <w:tab w:val="left" w:pos="7094"/>
          <w:tab w:val="left" w:pos="9115"/>
        </w:tabs>
        <w:ind w:right="871" w:firstLine="821"/>
        <w:jc w:val="left"/>
      </w:pPr>
      <w:r>
        <w:t>определять</w:t>
      </w:r>
      <w:r>
        <w:tab/>
        <w:t>последовательность</w:t>
      </w:r>
      <w:r>
        <w:tab/>
        <w:t>и</w:t>
      </w:r>
      <w:r>
        <w:tab/>
        <w:t>длительность</w:t>
      </w:r>
      <w:r>
        <w:tab/>
        <w:t>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58659E" w:rsidRDefault="0063584C">
      <w:pPr>
        <w:pStyle w:val="a6"/>
        <w:tabs>
          <w:tab w:val="left" w:pos="4151"/>
          <w:tab w:val="left" w:pos="5317"/>
          <w:tab w:val="left" w:pos="7612"/>
          <w:tab w:val="left" w:pos="9451"/>
        </w:tabs>
        <w:ind w:right="839" w:firstLine="821"/>
        <w:jc w:val="left"/>
      </w:pPr>
      <w:r>
        <w:t>характеризовать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58659E" w:rsidRDefault="0063584C">
      <w:pPr>
        <w:pStyle w:val="a6"/>
        <w:ind w:left="1782" w:right="1994"/>
        <w:jc w:val="left"/>
      </w:pPr>
      <w:r>
        <w:t>представлять</w:t>
      </w:r>
      <w:r>
        <w:rPr>
          <w:spacing w:val="-9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  <w:r>
        <w:rPr>
          <w:spacing w:val="-67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документами;</w:t>
      </w:r>
    </w:p>
    <w:p w:rsidR="0058659E" w:rsidRDefault="0063584C">
      <w:pPr>
        <w:pStyle w:val="a6"/>
        <w:tabs>
          <w:tab w:val="left" w:pos="3351"/>
          <w:tab w:val="left" w:pos="4859"/>
          <w:tab w:val="left" w:pos="6726"/>
          <w:tab w:val="left" w:pos="8356"/>
          <w:tab w:val="left" w:pos="9369"/>
          <w:tab w:val="left" w:pos="9938"/>
        </w:tabs>
        <w:ind w:right="845" w:firstLine="821"/>
        <w:jc w:val="left"/>
      </w:pPr>
      <w:r>
        <w:t>сравнивать</w:t>
      </w:r>
      <w:r>
        <w:tab/>
        <w:t>различные</w:t>
      </w:r>
      <w:r>
        <w:tab/>
        <w:t>исторические</w:t>
      </w:r>
      <w:r>
        <w:tab/>
        <w:t>документы,</w:t>
      </w:r>
      <w:r>
        <w:tab/>
        <w:t>давать</w:t>
      </w:r>
      <w:r>
        <w:tab/>
        <w:t>им</w:t>
      </w:r>
      <w:r>
        <w:tab/>
        <w:t>общую</w:t>
      </w:r>
      <w:r>
        <w:rPr>
          <w:spacing w:val="-67"/>
        </w:rPr>
        <w:t xml:space="preserve"> </w:t>
      </w:r>
      <w:r>
        <w:t>характеристику;</w:t>
      </w:r>
    </w:p>
    <w:p w:rsidR="0058659E" w:rsidRDefault="0063584C">
      <w:pPr>
        <w:pStyle w:val="a6"/>
        <w:tabs>
          <w:tab w:val="left" w:pos="3356"/>
          <w:tab w:val="left" w:pos="5636"/>
          <w:tab w:val="left" w:pos="6969"/>
          <w:tab w:val="left" w:pos="7329"/>
          <w:tab w:val="left" w:pos="9393"/>
        </w:tabs>
        <w:spacing w:line="242" w:lineRule="auto"/>
        <w:ind w:left="1782" w:right="843"/>
        <w:jc w:val="left"/>
      </w:pPr>
      <w:r>
        <w:t>критически анализировать информацию из различных источников;</w:t>
      </w:r>
      <w:r>
        <w:rPr>
          <w:spacing w:val="1"/>
        </w:rPr>
        <w:t xml:space="preserve"> </w:t>
      </w:r>
      <w:r>
        <w:t>соотносить</w:t>
      </w:r>
      <w:r>
        <w:tab/>
        <w:t>иллюстративный</w:t>
      </w:r>
      <w:r>
        <w:tab/>
        <w:t>материал</w:t>
      </w:r>
      <w:r>
        <w:tab/>
        <w:t>с</w:t>
      </w:r>
      <w:r>
        <w:tab/>
        <w:t>историческими</w:t>
      </w:r>
      <w:r>
        <w:tab/>
        <w:t>событиями,</w:t>
      </w:r>
    </w:p>
    <w:p w:rsidR="0058659E" w:rsidRDefault="0063584C">
      <w:pPr>
        <w:pStyle w:val="a6"/>
        <w:spacing w:line="317" w:lineRule="exact"/>
        <w:jc w:val="left"/>
      </w:pPr>
      <w:r>
        <w:t>явлениями,</w:t>
      </w:r>
      <w:r>
        <w:rPr>
          <w:spacing w:val="-13"/>
        </w:rPr>
        <w:t xml:space="preserve"> </w:t>
      </w:r>
      <w:r>
        <w:t>процессами,</w:t>
      </w:r>
      <w:r>
        <w:rPr>
          <w:spacing w:val="-10"/>
        </w:rPr>
        <w:t xml:space="preserve"> </w:t>
      </w:r>
      <w:r>
        <w:t>персоналиями;</w:t>
      </w:r>
    </w:p>
    <w:p w:rsidR="0058659E" w:rsidRDefault="0063584C">
      <w:pPr>
        <w:pStyle w:val="a6"/>
        <w:tabs>
          <w:tab w:val="left" w:pos="3673"/>
          <w:tab w:val="left" w:pos="5886"/>
          <w:tab w:val="left" w:pos="8526"/>
          <w:tab w:val="left" w:pos="9864"/>
        </w:tabs>
        <w:ind w:right="845" w:firstLine="821"/>
        <w:jc w:val="left"/>
      </w:pPr>
      <w:r>
        <w:t>использовать</w:t>
      </w:r>
      <w:r>
        <w:tab/>
        <w:t>статистическую</w:t>
      </w:r>
      <w:r>
        <w:tab/>
        <w:t>(информационную)</w:t>
      </w:r>
      <w:r>
        <w:tab/>
        <w:t>таблицу,</w:t>
      </w:r>
      <w:r>
        <w:tab/>
        <w:t>график,</w:t>
      </w:r>
      <w:r>
        <w:rPr>
          <w:spacing w:val="-67"/>
        </w:rPr>
        <w:t xml:space="preserve"> </w:t>
      </w:r>
      <w:r>
        <w:t>диаграмму</w:t>
      </w:r>
      <w:r>
        <w:rPr>
          <w:spacing w:val="-9"/>
        </w:rPr>
        <w:t xml:space="preserve"> </w:t>
      </w:r>
      <w:r>
        <w:t>как источники</w:t>
      </w:r>
      <w:r>
        <w:rPr>
          <w:spacing w:val="-4"/>
        </w:rPr>
        <w:t xml:space="preserve"> </w:t>
      </w:r>
      <w:r>
        <w:t>информации;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использовать</w:t>
      </w:r>
      <w:r>
        <w:rPr>
          <w:spacing w:val="-11"/>
        </w:rPr>
        <w:t xml:space="preserve"> </w:t>
      </w:r>
      <w:r>
        <w:t>аудиовизуальный</w:t>
      </w:r>
      <w:r>
        <w:rPr>
          <w:spacing w:val="-9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информации;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составлять</w:t>
      </w:r>
      <w:r>
        <w:rPr>
          <w:spacing w:val="30"/>
        </w:rPr>
        <w:t xml:space="preserve"> </w:t>
      </w:r>
      <w:r>
        <w:t>описание</w:t>
      </w:r>
      <w:r>
        <w:rPr>
          <w:spacing w:val="34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объектов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памятников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иллюстраций,</w:t>
      </w:r>
      <w:r>
        <w:rPr>
          <w:spacing w:val="-5"/>
        </w:rPr>
        <w:t xml:space="preserve"> </w:t>
      </w:r>
      <w:r>
        <w:t>макетов,</w:t>
      </w:r>
      <w:r>
        <w:rPr>
          <w:spacing w:val="-4"/>
        </w:rPr>
        <w:t xml:space="preserve"> </w:t>
      </w:r>
      <w:r>
        <w:t>интернет-ресурсов;</w:t>
      </w:r>
    </w:p>
    <w:p w:rsidR="0058659E" w:rsidRDefault="0063584C">
      <w:pPr>
        <w:pStyle w:val="a6"/>
        <w:ind w:left="1782" w:right="1994"/>
        <w:jc w:val="left"/>
      </w:pP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хронологическими</w:t>
      </w:r>
      <w:r>
        <w:rPr>
          <w:spacing w:val="-3"/>
        </w:rPr>
        <w:t xml:space="preserve"> </w:t>
      </w:r>
      <w:r>
        <w:t>таблицами,</w:t>
      </w:r>
      <w:r>
        <w:rPr>
          <w:spacing w:val="-7"/>
        </w:rPr>
        <w:t xml:space="preserve"> </w:t>
      </w:r>
      <w:r>
        <w:t>картами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схемами;</w:t>
      </w:r>
      <w:r>
        <w:rPr>
          <w:spacing w:val="-67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легенду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карты;</w:t>
      </w:r>
    </w:p>
    <w:p w:rsidR="0058659E" w:rsidRDefault="0063584C">
      <w:pPr>
        <w:pStyle w:val="a6"/>
        <w:tabs>
          <w:tab w:val="left" w:pos="2931"/>
          <w:tab w:val="left" w:pos="4290"/>
          <w:tab w:val="left" w:pos="6081"/>
          <w:tab w:val="left" w:pos="8138"/>
          <w:tab w:val="left" w:pos="10015"/>
        </w:tabs>
        <w:ind w:right="842" w:firstLine="821"/>
        <w:jc w:val="left"/>
      </w:pPr>
      <w:r>
        <w:t>владеть</w:t>
      </w:r>
      <w:r>
        <w:tab/>
        <w:t>основной</w:t>
      </w:r>
      <w:r>
        <w:tab/>
        <w:t>современной</w:t>
      </w:r>
      <w:r>
        <w:tab/>
        <w:t>терминологией</w:t>
      </w:r>
      <w:r>
        <w:tab/>
        <w:t>исторической</w:t>
      </w:r>
      <w:r>
        <w:tab/>
        <w:t>науки,</w:t>
      </w:r>
      <w:r>
        <w:rPr>
          <w:spacing w:val="-67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программой;</w:t>
      </w:r>
    </w:p>
    <w:p w:rsidR="0058659E" w:rsidRDefault="0063584C">
      <w:pPr>
        <w:pStyle w:val="a6"/>
        <w:tabs>
          <w:tab w:val="left" w:pos="4048"/>
          <w:tab w:val="left" w:pos="5120"/>
          <w:tab w:val="left" w:pos="5980"/>
          <w:tab w:val="left" w:pos="7067"/>
          <w:tab w:val="left" w:pos="8705"/>
          <w:tab w:val="left" w:pos="9043"/>
          <w:tab w:val="left" w:pos="10490"/>
        </w:tabs>
        <w:ind w:right="850" w:firstLine="821"/>
        <w:jc w:val="left"/>
      </w:pPr>
      <w:r>
        <w:t>демонстрировать</w:t>
      </w:r>
      <w:r>
        <w:tab/>
        <w:t>умение</w:t>
      </w:r>
      <w:r>
        <w:tab/>
        <w:t>вести</w:t>
      </w:r>
      <w:r>
        <w:tab/>
        <w:t>диалог,</w:t>
      </w:r>
      <w:r>
        <w:tab/>
        <w:t>участвовать</w:t>
      </w:r>
      <w:r>
        <w:tab/>
        <w:t>в</w:t>
      </w:r>
      <w:r>
        <w:tab/>
        <w:t>дискуссии</w:t>
      </w:r>
      <w:r>
        <w:tab/>
        <w:t>по</w:t>
      </w:r>
      <w:r>
        <w:rPr>
          <w:spacing w:val="-67"/>
        </w:rPr>
        <w:t xml:space="preserve"> </w:t>
      </w:r>
      <w:r>
        <w:t>исторической тематике;</w:t>
      </w:r>
    </w:p>
    <w:p w:rsidR="0058659E" w:rsidRDefault="0063584C">
      <w:pPr>
        <w:pStyle w:val="a6"/>
        <w:ind w:left="1782" w:right="835"/>
        <w:jc w:val="left"/>
      </w:pPr>
      <w:r>
        <w:t>оценивать роль личности в отечественной истории ХХ века;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дискуссионных</w:t>
      </w:r>
      <w:r>
        <w:rPr>
          <w:spacing w:val="48"/>
        </w:rPr>
        <w:t xml:space="preserve"> </w:t>
      </w:r>
      <w:r>
        <w:t>вопросах</w:t>
      </w:r>
      <w:r>
        <w:rPr>
          <w:spacing w:val="47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ХХ</w:t>
      </w:r>
    </w:p>
    <w:p w:rsidR="0058659E" w:rsidRDefault="0063584C">
      <w:pPr>
        <w:pStyle w:val="a6"/>
        <w:jc w:val="left"/>
      </w:pPr>
      <w:r>
        <w:t>века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версиях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трактовках.</w:t>
      </w:r>
    </w:p>
    <w:p w:rsidR="0058659E" w:rsidRDefault="0063584C">
      <w:pPr>
        <w:pStyle w:val="Heading1"/>
        <w:ind w:left="1782"/>
      </w:pPr>
      <w:r>
        <w:lastRenderedPageBreak/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right="839" w:firstLine="821"/>
      </w:pPr>
      <w:r>
        <w:t>демонстрировать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 и обобщать исторические события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мировомсообществе;</w:t>
      </w:r>
    </w:p>
    <w:p w:rsidR="0058659E" w:rsidRDefault="0063584C">
      <w:pPr>
        <w:pStyle w:val="a6"/>
        <w:ind w:right="848" w:firstLine="821"/>
      </w:pPr>
      <w:r>
        <w:t>устанавливать аналогии и оценивать вклад разных стран в сокровищницу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культуры;</w:t>
      </w:r>
    </w:p>
    <w:p w:rsidR="0058659E" w:rsidRDefault="0063584C">
      <w:pPr>
        <w:pStyle w:val="a6"/>
        <w:spacing w:line="321" w:lineRule="exact"/>
        <w:ind w:left="1782"/>
      </w:pPr>
      <w:r>
        <w:t>определять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документов;</w:t>
      </w:r>
    </w:p>
    <w:p w:rsidR="0058659E" w:rsidRDefault="0063584C">
      <w:pPr>
        <w:pStyle w:val="a6"/>
        <w:ind w:right="841" w:firstLine="821"/>
      </w:pPr>
      <w:r>
        <w:rPr>
          <w:spacing w:val="-1"/>
        </w:rPr>
        <w:t xml:space="preserve">проводить отбор </w:t>
      </w:r>
      <w:r>
        <w:t>необходимой информации и использовать информацию</w:t>
      </w:r>
      <w:r>
        <w:rPr>
          <w:spacing w:val="1"/>
        </w:rPr>
        <w:t xml:space="preserve"> </w:t>
      </w:r>
      <w:r>
        <w:t>Интернета, телевидения и других СМИ при изучении политической деятельности</w:t>
      </w:r>
      <w:r>
        <w:rPr>
          <w:spacing w:val="-6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58659E" w:rsidRDefault="0063584C">
      <w:pPr>
        <w:pStyle w:val="a6"/>
        <w:ind w:left="1782"/>
      </w:pPr>
      <w:r>
        <w:t>характеризовать</w:t>
      </w:r>
      <w:r>
        <w:rPr>
          <w:spacing w:val="6"/>
        </w:rPr>
        <w:t xml:space="preserve"> </w:t>
      </w:r>
      <w:r>
        <w:t>современные</w:t>
      </w:r>
      <w:r>
        <w:rPr>
          <w:spacing w:val="75"/>
        </w:rPr>
        <w:t xml:space="preserve"> </w:t>
      </w:r>
      <w:r>
        <w:t>версии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трактовки</w:t>
      </w:r>
      <w:r>
        <w:rPr>
          <w:spacing w:val="78"/>
        </w:rPr>
        <w:t xml:space="preserve"> </w:t>
      </w:r>
      <w:r>
        <w:t>важнейших</w:t>
      </w:r>
      <w:r>
        <w:rPr>
          <w:spacing w:val="77"/>
        </w:rPr>
        <w:t xml:space="preserve"> </w:t>
      </w:r>
      <w:r>
        <w:t>проблем</w:t>
      </w:r>
    </w:p>
    <w:p w:rsidR="0058659E" w:rsidRDefault="0063584C">
      <w:pPr>
        <w:pStyle w:val="a6"/>
        <w:spacing w:before="79" w:line="322" w:lineRule="exact"/>
      </w:pP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58659E" w:rsidRDefault="0063584C">
      <w:pPr>
        <w:pStyle w:val="a6"/>
        <w:ind w:right="846" w:firstLine="821"/>
      </w:pPr>
      <w:r>
        <w:t>понимать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контрреформ,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революций;</w:t>
      </w:r>
    </w:p>
    <w:p w:rsidR="0058659E" w:rsidRDefault="0063584C">
      <w:pPr>
        <w:pStyle w:val="a6"/>
        <w:spacing w:line="242" w:lineRule="auto"/>
        <w:ind w:right="842" w:firstLine="821"/>
      </w:pPr>
      <w:r>
        <w:t>использовать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привязки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времени;</w:t>
      </w:r>
    </w:p>
    <w:p w:rsidR="0058659E" w:rsidRDefault="0063584C">
      <w:pPr>
        <w:pStyle w:val="a6"/>
        <w:ind w:right="846" w:firstLine="821"/>
      </w:pPr>
      <w:r>
        <w:t>представлять историческую информацию в виде таблиц, схем, графиков и</w:t>
      </w:r>
      <w:r>
        <w:rPr>
          <w:spacing w:val="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заполнять</w:t>
      </w:r>
      <w:r>
        <w:rPr>
          <w:spacing w:val="-3"/>
        </w:rPr>
        <w:t xml:space="preserve"> </w:t>
      </w:r>
      <w:r>
        <w:t>контурную карту;</w:t>
      </w:r>
    </w:p>
    <w:p w:rsidR="0058659E" w:rsidRDefault="0063584C">
      <w:pPr>
        <w:pStyle w:val="a6"/>
        <w:ind w:right="849" w:firstLine="821"/>
      </w:pP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века;</w:t>
      </w:r>
    </w:p>
    <w:p w:rsidR="0058659E" w:rsidRDefault="0063584C">
      <w:pPr>
        <w:pStyle w:val="a6"/>
        <w:ind w:right="842" w:firstLine="821"/>
      </w:pPr>
      <w:r>
        <w:t>анализировать и оценивать исторические события местного масштаба в</w:t>
      </w:r>
      <w:r>
        <w:rPr>
          <w:spacing w:val="1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общероссийской и</w:t>
      </w:r>
      <w:r>
        <w:rPr>
          <w:spacing w:val="-8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истории ХХ</w:t>
      </w:r>
      <w:r>
        <w:rPr>
          <w:spacing w:val="-4"/>
        </w:rPr>
        <w:t xml:space="preserve"> </w:t>
      </w:r>
      <w:r>
        <w:t>века;</w:t>
      </w:r>
    </w:p>
    <w:p w:rsidR="0058659E" w:rsidRDefault="0063584C">
      <w:pPr>
        <w:pStyle w:val="a6"/>
        <w:ind w:right="844" w:firstLine="821"/>
      </w:pPr>
      <w:r>
        <w:t>обосновывать собственную точку зрения по ключевым вопросам истории</w:t>
      </w:r>
      <w:r>
        <w:rPr>
          <w:spacing w:val="1"/>
        </w:rPr>
        <w:t xml:space="preserve"> </w:t>
      </w:r>
      <w:r>
        <w:t>России Новейшего времени с опорой на материалы из разных источников, знание</w:t>
      </w:r>
      <w:r>
        <w:rPr>
          <w:spacing w:val="-67"/>
        </w:rPr>
        <w:t xml:space="preserve"> </w:t>
      </w:r>
      <w:r>
        <w:t>исторических фактов,</w:t>
      </w:r>
      <w:r>
        <w:rPr>
          <w:spacing w:val="-2"/>
        </w:rPr>
        <w:t xml:space="preserve"> </w:t>
      </w:r>
      <w:r>
        <w:t>владение исторической</w:t>
      </w:r>
      <w:r>
        <w:rPr>
          <w:spacing w:val="-1"/>
        </w:rPr>
        <w:t xml:space="preserve"> </w:t>
      </w:r>
      <w:r>
        <w:t>терминологией;</w:t>
      </w:r>
    </w:p>
    <w:p w:rsidR="0058659E" w:rsidRDefault="0063584C">
      <w:pPr>
        <w:pStyle w:val="a6"/>
        <w:spacing w:line="321" w:lineRule="exact"/>
        <w:ind w:left="1782"/>
      </w:pPr>
      <w:r>
        <w:t>приводить</w:t>
      </w:r>
      <w:r>
        <w:rPr>
          <w:spacing w:val="-8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зрения;</w:t>
      </w:r>
    </w:p>
    <w:p w:rsidR="0058659E" w:rsidRDefault="0063584C">
      <w:pPr>
        <w:pStyle w:val="a6"/>
        <w:ind w:right="847" w:firstLine="82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7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</w:p>
    <w:p w:rsidR="0058659E" w:rsidRDefault="0063584C">
      <w:pPr>
        <w:pStyle w:val="a6"/>
        <w:ind w:left="1782"/>
      </w:pPr>
      <w:r>
        <w:t>владеть</w:t>
      </w:r>
      <w:r>
        <w:rPr>
          <w:spacing w:val="-11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58659E" w:rsidRDefault="0058659E">
      <w:pPr>
        <w:pStyle w:val="a6"/>
        <w:spacing w:before="10"/>
        <w:ind w:left="0"/>
        <w:jc w:val="left"/>
        <w:rPr>
          <w:sz w:val="35"/>
        </w:rPr>
      </w:pPr>
    </w:p>
    <w:p w:rsidR="0058659E" w:rsidRDefault="0063584C">
      <w:pPr>
        <w:pStyle w:val="Heading1"/>
        <w:spacing w:line="240" w:lineRule="auto"/>
        <w:ind w:left="1782"/>
        <w:jc w:val="left"/>
      </w:pPr>
      <w:r>
        <w:t>География</w:t>
      </w:r>
    </w:p>
    <w:p w:rsidR="0058659E" w:rsidRDefault="0063584C">
      <w:pPr>
        <w:spacing w:line="242" w:lineRule="auto"/>
        <w:ind w:left="960" w:right="835" w:firstLine="821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«География»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spacing w:line="315" w:lineRule="exact"/>
        <w:ind w:left="1782"/>
        <w:jc w:val="left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pStyle w:val="a6"/>
        <w:ind w:right="835" w:firstLine="821"/>
        <w:jc w:val="left"/>
      </w:pP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географии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науки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человечества;</w:t>
      </w:r>
    </w:p>
    <w:p w:rsidR="0058659E" w:rsidRDefault="0063584C">
      <w:pPr>
        <w:pStyle w:val="a6"/>
        <w:ind w:right="843" w:firstLine="821"/>
      </w:pPr>
      <w:r>
        <w:t>определять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исследований;</w:t>
      </w:r>
    </w:p>
    <w:p w:rsidR="0058659E" w:rsidRDefault="0063584C">
      <w:pPr>
        <w:pStyle w:val="a6"/>
        <w:ind w:right="840" w:firstLine="821"/>
      </w:pPr>
      <w:r>
        <w:t>составлять таблицы, картосхемы, диаграммы, простейшие карты, модели,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процессов,</w:t>
      </w:r>
      <w:r>
        <w:rPr>
          <w:spacing w:val="-67"/>
        </w:rPr>
        <w:t xml:space="preserve"> </w:t>
      </w:r>
      <w:r>
        <w:t>их территориальные</w:t>
      </w:r>
      <w:r>
        <w:rPr>
          <w:spacing w:val="-5"/>
        </w:rPr>
        <w:t xml:space="preserve"> </w:t>
      </w:r>
      <w:r>
        <w:t>взаимодействия;</w:t>
      </w:r>
    </w:p>
    <w:p w:rsidR="0058659E" w:rsidRDefault="0063584C">
      <w:pPr>
        <w:pStyle w:val="a6"/>
        <w:ind w:right="836" w:firstLine="821"/>
      </w:pPr>
      <w:r>
        <w:rPr>
          <w:spacing w:val="-1"/>
        </w:rPr>
        <w:t xml:space="preserve">сопоставлять и анализировать </w:t>
      </w:r>
      <w:r>
        <w:t>географические карты различной тематики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 и явлений;</w:t>
      </w:r>
    </w:p>
    <w:p w:rsidR="0058659E" w:rsidRDefault="0063584C">
      <w:pPr>
        <w:pStyle w:val="a6"/>
        <w:tabs>
          <w:tab w:val="left" w:pos="2496"/>
          <w:tab w:val="left" w:pos="3171"/>
          <w:tab w:val="left" w:pos="3700"/>
          <w:tab w:val="left" w:pos="4858"/>
          <w:tab w:val="left" w:pos="5444"/>
          <w:tab w:val="left" w:pos="5836"/>
          <w:tab w:val="left" w:pos="7139"/>
          <w:tab w:val="left" w:pos="7442"/>
          <w:tab w:val="left" w:pos="7970"/>
          <w:tab w:val="left" w:pos="8632"/>
          <w:tab w:val="left" w:pos="9326"/>
          <w:tab w:val="left" w:pos="9979"/>
        </w:tabs>
        <w:ind w:right="836" w:firstLine="821"/>
        <w:jc w:val="right"/>
      </w:pPr>
      <w:r>
        <w:t>сравнивать географические объекты между собой по заданным критериям;</w:t>
      </w:r>
      <w:r>
        <w:rPr>
          <w:spacing w:val="-67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тенденции</w:t>
      </w:r>
      <w:r>
        <w:tab/>
        <w:t>развития</w:t>
      </w:r>
      <w:r>
        <w:tab/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tab/>
        <w:t>и</w:t>
      </w:r>
      <w:r>
        <w:tab/>
        <w:t>экологических</w:t>
      </w:r>
      <w:r>
        <w:tab/>
        <w:t>процессов</w:t>
      </w:r>
      <w:r>
        <w:tab/>
      </w:r>
      <w:r>
        <w:tab/>
        <w:t>и</w:t>
      </w:r>
      <w:r>
        <w:tab/>
        <w:t>явлений</w:t>
      </w:r>
      <w:r>
        <w:tab/>
        <w:t>на</w:t>
      </w:r>
      <w:r>
        <w:tab/>
        <w:t>основе</w:t>
      </w:r>
    </w:p>
    <w:p w:rsidR="0058659E" w:rsidRDefault="0063584C">
      <w:pPr>
        <w:pStyle w:val="a6"/>
        <w:spacing w:line="321" w:lineRule="exact"/>
        <w:jc w:val="left"/>
      </w:pPr>
      <w:r>
        <w:t>картографических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информации;</w:t>
      </w:r>
    </w:p>
    <w:p w:rsidR="0058659E" w:rsidRDefault="0063584C">
      <w:pPr>
        <w:pStyle w:val="a6"/>
        <w:tabs>
          <w:tab w:val="left" w:pos="7758"/>
        </w:tabs>
        <w:ind w:right="824" w:firstLine="821"/>
        <w:jc w:val="left"/>
      </w:pPr>
      <w:r>
        <w:t>раскрывать</w:t>
      </w:r>
      <w:r>
        <w:rPr>
          <w:spacing w:val="6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tab/>
        <w:t>природно-хозяйственных</w:t>
      </w:r>
      <w:r>
        <w:rPr>
          <w:spacing w:val="-6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8659E" w:rsidRDefault="0063584C">
      <w:pPr>
        <w:pStyle w:val="a6"/>
        <w:tabs>
          <w:tab w:val="left" w:pos="3563"/>
          <w:tab w:val="left" w:pos="3976"/>
          <w:tab w:val="left" w:pos="5526"/>
          <w:tab w:val="left" w:pos="7547"/>
          <w:tab w:val="left" w:pos="8880"/>
        </w:tabs>
        <w:spacing w:line="242" w:lineRule="auto"/>
        <w:ind w:right="845" w:firstLine="821"/>
        <w:jc w:val="left"/>
      </w:pPr>
      <w:r>
        <w:t>выделять</w:t>
      </w:r>
      <w:r>
        <w:tab/>
        <w:t>и</w:t>
      </w:r>
      <w:r>
        <w:tab/>
        <w:t>объяснять</w:t>
      </w:r>
      <w:r>
        <w:tab/>
        <w:t>существенные</w:t>
      </w:r>
      <w:r>
        <w:tab/>
        <w:t>признаки</w:t>
      </w:r>
      <w:r>
        <w:tab/>
        <w:t>географических</w:t>
      </w:r>
      <w:r>
        <w:rPr>
          <w:spacing w:val="-6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явлений;</w:t>
      </w:r>
    </w:p>
    <w:p w:rsidR="0058659E" w:rsidRDefault="0063584C" w:rsidP="0063584C">
      <w:pPr>
        <w:pStyle w:val="a6"/>
        <w:tabs>
          <w:tab w:val="left" w:pos="3111"/>
          <w:tab w:val="left" w:pos="3490"/>
          <w:tab w:val="left" w:pos="4928"/>
          <w:tab w:val="left" w:pos="7048"/>
          <w:tab w:val="left" w:pos="8246"/>
          <w:tab w:val="left" w:pos="9761"/>
        </w:tabs>
        <w:spacing w:line="318" w:lineRule="exact"/>
        <w:ind w:left="1782"/>
        <w:jc w:val="left"/>
      </w:pPr>
      <w:r>
        <w:t>выявлять</w:t>
      </w:r>
      <w:r>
        <w:tab/>
        <w:t>и</w:t>
      </w:r>
      <w:r>
        <w:tab/>
        <w:t>объяснять</w:t>
      </w:r>
      <w:r>
        <w:tab/>
        <w:t>географические</w:t>
      </w:r>
      <w:r>
        <w:tab/>
        <w:t>аспекты</w:t>
      </w:r>
      <w:r>
        <w:tab/>
        <w:t>различных</w:t>
      </w:r>
      <w:r>
        <w:tab/>
        <w:t>текущих событий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ситуаций;</w:t>
      </w:r>
    </w:p>
    <w:p w:rsidR="0058659E" w:rsidRDefault="0063584C">
      <w:pPr>
        <w:pStyle w:val="a6"/>
        <w:tabs>
          <w:tab w:val="left" w:pos="3767"/>
          <w:tab w:val="left" w:pos="5298"/>
          <w:tab w:val="left" w:pos="6878"/>
          <w:tab w:val="left" w:pos="7307"/>
          <w:tab w:val="left" w:pos="9033"/>
          <w:tab w:val="left" w:pos="10637"/>
        </w:tabs>
        <w:ind w:right="841" w:firstLine="821"/>
        <w:jc w:val="left"/>
      </w:pPr>
      <w:r>
        <w:t>описывать</w:t>
      </w:r>
      <w:r>
        <w:tab/>
        <w:t>изменения</w:t>
      </w:r>
      <w:r>
        <w:tab/>
        <w:t>геосистем</w:t>
      </w:r>
      <w:r>
        <w:tab/>
        <w:t>в</w:t>
      </w:r>
      <w:r>
        <w:tab/>
        <w:t>результате</w:t>
      </w:r>
      <w:r>
        <w:tab/>
        <w:t>природных</w:t>
      </w:r>
      <w:r>
        <w:tab/>
        <w:t>и</w:t>
      </w:r>
      <w:r>
        <w:rPr>
          <w:spacing w:val="-67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:rsidR="0058659E" w:rsidRDefault="0063584C">
      <w:pPr>
        <w:pStyle w:val="a6"/>
        <w:tabs>
          <w:tab w:val="left" w:pos="2873"/>
          <w:tab w:val="left" w:pos="3901"/>
          <w:tab w:val="left" w:pos="4424"/>
          <w:tab w:val="left" w:pos="6256"/>
          <w:tab w:val="left" w:pos="7698"/>
          <w:tab w:val="left" w:pos="9511"/>
          <w:tab w:val="left" w:pos="10536"/>
        </w:tabs>
        <w:ind w:right="843" w:firstLine="821"/>
        <w:jc w:val="left"/>
      </w:pPr>
      <w:r>
        <w:t>решать</w:t>
      </w:r>
      <w:r>
        <w:tab/>
        <w:t>задачи</w:t>
      </w:r>
      <w:r>
        <w:tab/>
        <w:t>по</w:t>
      </w:r>
      <w:r>
        <w:tab/>
        <w:t>определению</w:t>
      </w:r>
      <w:r>
        <w:tab/>
        <w:t>состояния</w:t>
      </w:r>
      <w:r>
        <w:tab/>
        <w:t>окружающей</w:t>
      </w:r>
      <w:r>
        <w:tab/>
        <w:t>среды,</w:t>
      </w:r>
      <w:r>
        <w:tab/>
        <w:t>ее</w:t>
      </w:r>
      <w:r>
        <w:rPr>
          <w:spacing w:val="-67"/>
        </w:rPr>
        <w:t xml:space="preserve"> </w:t>
      </w:r>
      <w:r>
        <w:t>пригодности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58659E" w:rsidRDefault="0063584C">
      <w:pPr>
        <w:pStyle w:val="a6"/>
        <w:tabs>
          <w:tab w:val="left" w:pos="3721"/>
          <w:tab w:val="left" w:pos="6184"/>
          <w:tab w:val="left" w:pos="7775"/>
          <w:tab w:val="left" w:pos="9194"/>
        </w:tabs>
        <w:spacing w:line="242" w:lineRule="auto"/>
        <w:ind w:right="845" w:firstLine="821"/>
        <w:jc w:val="left"/>
      </w:pPr>
      <w:r>
        <w:t>оценивать</w:t>
      </w:r>
      <w:r>
        <w:tab/>
        <w:t>демографическую</w:t>
      </w:r>
      <w:r>
        <w:tab/>
        <w:t>ситуацию,</w:t>
      </w:r>
      <w:r>
        <w:tab/>
        <w:t>процессы</w:t>
      </w:r>
      <w:r>
        <w:tab/>
      </w:r>
      <w:r>
        <w:rPr>
          <w:spacing w:val="-1"/>
        </w:rPr>
        <w:t>урбанизации,</w:t>
      </w:r>
      <w:r>
        <w:rPr>
          <w:spacing w:val="-67"/>
        </w:rPr>
        <w:t xml:space="preserve"> </w:t>
      </w:r>
      <w:r>
        <w:t>миграции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</w:t>
      </w:r>
      <w:r>
        <w:rPr>
          <w:spacing w:val="1"/>
        </w:rPr>
        <w:t xml:space="preserve"> </w:t>
      </w:r>
      <w:r>
        <w:t>регионах мира;</w:t>
      </w:r>
    </w:p>
    <w:p w:rsidR="0058659E" w:rsidRDefault="0063584C">
      <w:pPr>
        <w:pStyle w:val="a6"/>
        <w:tabs>
          <w:tab w:val="left" w:pos="3724"/>
          <w:tab w:val="left" w:pos="4960"/>
          <w:tab w:val="left" w:pos="6587"/>
          <w:tab w:val="left" w:pos="7041"/>
          <w:tab w:val="left" w:pos="9341"/>
        </w:tabs>
        <w:ind w:right="843" w:firstLine="821"/>
        <w:jc w:val="left"/>
      </w:pPr>
      <w:r>
        <w:t>объяснять</w:t>
      </w:r>
      <w:r>
        <w:tab/>
        <w:t>состав,</w:t>
      </w:r>
      <w:r>
        <w:tab/>
        <w:t>структуру</w:t>
      </w:r>
      <w:r>
        <w:tab/>
        <w:t>и</w:t>
      </w:r>
      <w:r>
        <w:tab/>
        <w:t>закономерности</w:t>
      </w:r>
      <w:r>
        <w:tab/>
        <w:t>размещения</w:t>
      </w:r>
      <w:r>
        <w:rPr>
          <w:spacing w:val="-6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регионов,</w:t>
      </w:r>
      <w:r>
        <w:rPr>
          <w:spacing w:val="-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частей;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географию</w:t>
      </w:r>
      <w:r>
        <w:rPr>
          <w:spacing w:val="-14"/>
        </w:rPr>
        <w:t xml:space="preserve"> </w:t>
      </w:r>
      <w:r>
        <w:t>рынка</w:t>
      </w:r>
      <w:r>
        <w:rPr>
          <w:spacing w:val="-5"/>
        </w:rPr>
        <w:t xml:space="preserve"> </w:t>
      </w:r>
      <w:r>
        <w:t>труда;</w:t>
      </w:r>
    </w:p>
    <w:p w:rsidR="0058659E" w:rsidRDefault="0063584C">
      <w:pPr>
        <w:pStyle w:val="a6"/>
        <w:tabs>
          <w:tab w:val="left" w:pos="4182"/>
          <w:tab w:val="left" w:pos="5960"/>
          <w:tab w:val="left" w:pos="7406"/>
          <w:tab w:val="left" w:pos="7794"/>
          <w:tab w:val="left" w:pos="8964"/>
        </w:tabs>
        <w:ind w:right="983" w:firstLine="821"/>
        <w:jc w:val="left"/>
      </w:pPr>
      <w:r>
        <w:t>рассчитывать</w:t>
      </w:r>
      <w:r>
        <w:tab/>
        <w:t>численность</w:t>
      </w:r>
      <w:r>
        <w:tab/>
        <w:t>населения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естественного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 миграции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мира;</w:t>
      </w:r>
    </w:p>
    <w:p w:rsidR="0058659E" w:rsidRDefault="0063584C">
      <w:pPr>
        <w:pStyle w:val="a6"/>
        <w:tabs>
          <w:tab w:val="left" w:pos="3820"/>
          <w:tab w:val="left" w:pos="5152"/>
          <w:tab w:val="left" w:pos="5600"/>
          <w:tab w:val="left" w:pos="7108"/>
          <w:tab w:val="left" w:pos="9341"/>
        </w:tabs>
        <w:spacing w:line="242" w:lineRule="auto"/>
        <w:ind w:right="842" w:firstLine="821"/>
        <w:jc w:val="left"/>
      </w:pPr>
      <w:r>
        <w:t>анализировать</w:t>
      </w:r>
      <w:r>
        <w:tab/>
        <w:t>факторы</w:t>
      </w:r>
      <w:r>
        <w:tab/>
        <w:t>и</w:t>
      </w:r>
      <w:r>
        <w:tab/>
        <w:t>объяснять</w:t>
      </w:r>
      <w:r>
        <w:tab/>
        <w:t>закономерности</w:t>
      </w:r>
      <w:r>
        <w:tab/>
        <w:t>размещения</w:t>
      </w:r>
      <w:r>
        <w:rPr>
          <w:spacing w:val="-67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мира;</w:t>
      </w:r>
    </w:p>
    <w:p w:rsidR="0058659E" w:rsidRDefault="0063584C">
      <w:pPr>
        <w:pStyle w:val="a6"/>
        <w:tabs>
          <w:tab w:val="left" w:pos="3952"/>
          <w:tab w:val="left" w:pos="5557"/>
          <w:tab w:val="left" w:pos="6976"/>
          <w:tab w:val="left" w:pos="8363"/>
          <w:tab w:val="left" w:pos="9852"/>
        </w:tabs>
        <w:ind w:right="844" w:firstLine="821"/>
        <w:jc w:val="left"/>
      </w:pPr>
      <w:r>
        <w:t>характеризовать</w:t>
      </w:r>
      <w:r>
        <w:tab/>
        <w:t>отраслевую</w:t>
      </w:r>
      <w:r>
        <w:tab/>
        <w:t>структуру</w:t>
      </w:r>
      <w:r>
        <w:tab/>
        <w:t>хозяйства</w:t>
      </w:r>
      <w:r>
        <w:tab/>
        <w:t>отдельных</w:t>
      </w:r>
      <w:r>
        <w:tab/>
        <w:t>стран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мира;</w:t>
      </w:r>
    </w:p>
    <w:p w:rsidR="0058659E" w:rsidRDefault="0063584C">
      <w:pPr>
        <w:pStyle w:val="a6"/>
        <w:ind w:left="1782" w:right="835"/>
        <w:jc w:val="left"/>
      </w:pPr>
      <w:r>
        <w:t>приводить примеры, объясняющие географическое разделение труда;</w:t>
      </w:r>
      <w:r>
        <w:rPr>
          <w:spacing w:val="1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5"/>
        </w:rPr>
        <w:t xml:space="preserve"> </w:t>
      </w:r>
      <w:r>
        <w:t>стран</w:t>
      </w:r>
      <w:r>
        <w:rPr>
          <w:spacing w:val="4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одному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уровней</w:t>
      </w:r>
      <w:r>
        <w:rPr>
          <w:spacing w:val="47"/>
        </w:rPr>
        <w:t xml:space="preserve"> </w:t>
      </w:r>
      <w:r>
        <w:t>экономического</w:t>
      </w:r>
    </w:p>
    <w:p w:rsidR="0058659E" w:rsidRDefault="0063584C">
      <w:pPr>
        <w:pStyle w:val="a6"/>
        <w:spacing w:line="321" w:lineRule="exact"/>
        <w:jc w:val="left"/>
      </w:pPr>
      <w:r>
        <w:t>развития,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продукта;</w:t>
      </w:r>
    </w:p>
    <w:p w:rsidR="0058659E" w:rsidRDefault="0063584C">
      <w:pPr>
        <w:pStyle w:val="a6"/>
        <w:ind w:right="847" w:firstLine="821"/>
      </w:pPr>
      <w:r>
        <w:t>оценивать</w:t>
      </w:r>
      <w:r>
        <w:rPr>
          <w:spacing w:val="1"/>
        </w:rPr>
        <w:t xml:space="preserve"> </w:t>
      </w:r>
      <w:r>
        <w:t>ресурсообеспеченность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различных источников информации в современных условияхфункционирования</w:t>
      </w:r>
      <w:r>
        <w:rPr>
          <w:spacing w:val="1"/>
        </w:rPr>
        <w:t xml:space="preserve"> </w:t>
      </w:r>
      <w:r>
        <w:t>экономики;</w:t>
      </w:r>
    </w:p>
    <w:p w:rsidR="0058659E" w:rsidRDefault="0063584C">
      <w:pPr>
        <w:pStyle w:val="a6"/>
        <w:ind w:left="1782" w:right="851"/>
      </w:pPr>
      <w:r>
        <w:t>оценивать место отдельных стран и регионов в мировом хозяйстве;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мировом</w:t>
      </w:r>
      <w:r>
        <w:rPr>
          <w:spacing w:val="7"/>
        </w:rPr>
        <w:t xml:space="preserve"> </w:t>
      </w:r>
      <w:r>
        <w:t>хозяйстве,</w:t>
      </w:r>
      <w:r>
        <w:rPr>
          <w:spacing w:val="7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международных</w:t>
      </w:r>
    </w:p>
    <w:p w:rsidR="0058659E" w:rsidRDefault="0063584C">
      <w:pPr>
        <w:pStyle w:val="a6"/>
        <w:spacing w:line="321" w:lineRule="exact"/>
      </w:pPr>
      <w:r>
        <w:t>финансово-экономических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отношений;</w:t>
      </w:r>
    </w:p>
    <w:p w:rsidR="0058659E" w:rsidRDefault="0063584C">
      <w:pPr>
        <w:pStyle w:val="a6"/>
        <w:ind w:right="844" w:firstLine="821"/>
      </w:pPr>
      <w:r>
        <w:t>объяснять влияние глобальных проблем человечества на жизнь населения</w:t>
      </w:r>
      <w:r>
        <w:rPr>
          <w:spacing w:val="1"/>
        </w:rPr>
        <w:t xml:space="preserve"> </w:t>
      </w:r>
      <w:r>
        <w:t>и развитие мирового</w:t>
      </w:r>
      <w:r>
        <w:rPr>
          <w:spacing w:val="2"/>
        </w:rPr>
        <w:t xml:space="preserve"> </w:t>
      </w:r>
      <w:r>
        <w:t>хозяйства.</w:t>
      </w:r>
    </w:p>
    <w:p w:rsidR="0058659E" w:rsidRDefault="0063584C">
      <w:pPr>
        <w:pStyle w:val="Heading1"/>
        <w:ind w:left="1782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right="844" w:firstLine="821"/>
      </w:pPr>
      <w:r>
        <w:t>характеризовать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собой, 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8659E" w:rsidRDefault="0063584C">
      <w:pPr>
        <w:pStyle w:val="a6"/>
        <w:ind w:right="838" w:firstLine="821"/>
      </w:pPr>
      <w:r>
        <w:t>переводить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диаграммами;</w:t>
      </w:r>
    </w:p>
    <w:p w:rsidR="0058659E" w:rsidRDefault="0063584C">
      <w:pPr>
        <w:pStyle w:val="a6"/>
        <w:ind w:right="844" w:firstLine="821"/>
      </w:pPr>
      <w:r>
        <w:t>составлять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экологической</w:t>
      </w:r>
      <w:r>
        <w:rPr>
          <w:spacing w:val="-4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мира;</w:t>
      </w:r>
    </w:p>
    <w:p w:rsidR="0058659E" w:rsidRDefault="0063584C">
      <w:pPr>
        <w:pStyle w:val="a6"/>
        <w:ind w:right="840" w:firstLine="821"/>
      </w:pPr>
      <w:r>
        <w:t>делать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компонентов;</w:t>
      </w:r>
    </w:p>
    <w:p w:rsidR="0058659E" w:rsidRDefault="0063584C">
      <w:pPr>
        <w:pStyle w:val="a6"/>
        <w:spacing w:line="242" w:lineRule="auto"/>
        <w:ind w:right="839" w:firstLine="821"/>
      </w:pP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проблемы;</w:t>
      </w:r>
    </w:p>
    <w:p w:rsidR="0058659E" w:rsidRDefault="0063584C">
      <w:pPr>
        <w:pStyle w:val="a6"/>
        <w:ind w:right="844" w:firstLine="821"/>
      </w:pPr>
      <w:r>
        <w:t>давать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протекающим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оболочке;</w:t>
      </w:r>
    </w:p>
    <w:p w:rsidR="0058659E" w:rsidRDefault="0063584C">
      <w:pPr>
        <w:pStyle w:val="a6"/>
        <w:ind w:right="844" w:firstLine="8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 безопасность</w:t>
      </w:r>
      <w:r>
        <w:rPr>
          <w:spacing w:val="-3"/>
        </w:rPr>
        <w:t xml:space="preserve"> </w:t>
      </w:r>
      <w:r>
        <w:t>окружающей среды;</w:t>
      </w:r>
    </w:p>
    <w:p w:rsidR="0058659E" w:rsidRDefault="0063584C">
      <w:pPr>
        <w:pStyle w:val="a6"/>
        <w:ind w:right="844" w:firstLine="821"/>
      </w:pPr>
      <w:r>
        <w:t>оценивать характер взаимодействия деятельности человека и компонентов</w:t>
      </w:r>
      <w:r>
        <w:rPr>
          <w:spacing w:val="-67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концепции</w:t>
      </w:r>
    </w:p>
    <w:p w:rsidR="0058659E" w:rsidRDefault="0063584C">
      <w:pPr>
        <w:pStyle w:val="a6"/>
        <w:spacing w:before="79" w:line="322" w:lineRule="exact"/>
        <w:jc w:val="left"/>
      </w:pP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:rsidR="0058659E" w:rsidRDefault="0063584C">
      <w:pPr>
        <w:pStyle w:val="a6"/>
        <w:ind w:left="1782" w:right="835"/>
        <w:jc w:val="left"/>
      </w:pPr>
      <w:r>
        <w:t>раскрывать сущность интеграционных процессов в мировом сообществе;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политической</w:t>
      </w:r>
      <w:r>
        <w:rPr>
          <w:spacing w:val="10"/>
        </w:rPr>
        <w:t xml:space="preserve"> </w:t>
      </w:r>
      <w:r>
        <w:t>карты</w:t>
      </w:r>
      <w:r>
        <w:rPr>
          <w:spacing w:val="8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под</w:t>
      </w:r>
    </w:p>
    <w:p w:rsidR="0058659E" w:rsidRDefault="0063584C">
      <w:pPr>
        <w:pStyle w:val="a6"/>
        <w:spacing w:line="321" w:lineRule="exact"/>
        <w:jc w:val="left"/>
      </w:pPr>
      <w:r>
        <w:t>влиянием</w:t>
      </w:r>
      <w:r>
        <w:rPr>
          <w:spacing w:val="-8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отношений;</w:t>
      </w:r>
    </w:p>
    <w:p w:rsidR="0058659E" w:rsidRDefault="0063584C">
      <w:pPr>
        <w:pStyle w:val="a6"/>
        <w:ind w:right="835" w:firstLine="821"/>
        <w:jc w:val="left"/>
      </w:pPr>
      <w:r>
        <w:t>оценивать</w:t>
      </w:r>
      <w:r>
        <w:rPr>
          <w:spacing w:val="7"/>
        </w:rPr>
        <w:t xml:space="preserve"> </w:t>
      </w:r>
      <w:r>
        <w:t>социально-экономические</w:t>
      </w:r>
      <w:r>
        <w:rPr>
          <w:spacing w:val="8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изменения</w:t>
      </w:r>
      <w:r>
        <w:rPr>
          <w:spacing w:val="1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мира;</w:t>
      </w:r>
    </w:p>
    <w:p w:rsidR="0058659E" w:rsidRDefault="0063584C">
      <w:pPr>
        <w:pStyle w:val="a6"/>
        <w:spacing w:before="1"/>
        <w:ind w:right="835" w:firstLine="821"/>
        <w:jc w:val="left"/>
      </w:pPr>
      <w:r>
        <w:t>оценивать</w:t>
      </w:r>
      <w:r>
        <w:rPr>
          <w:spacing w:val="5"/>
        </w:rPr>
        <w:t xml:space="preserve"> </w:t>
      </w:r>
      <w:r>
        <w:t>геополитические</w:t>
      </w:r>
      <w:r>
        <w:rPr>
          <w:spacing w:val="6"/>
        </w:rPr>
        <w:t xml:space="preserve"> </w:t>
      </w:r>
      <w:r>
        <w:t>риски,</w:t>
      </w:r>
      <w:r>
        <w:rPr>
          <w:spacing w:val="6"/>
        </w:rPr>
        <w:t xml:space="preserve"> </w:t>
      </w:r>
      <w:r>
        <w:t>вызванные</w:t>
      </w:r>
      <w:r>
        <w:rPr>
          <w:spacing w:val="7"/>
        </w:rPr>
        <w:t xml:space="preserve"> </w:t>
      </w:r>
      <w:r>
        <w:t>социально-экономическими</w:t>
      </w:r>
      <w:r>
        <w:rPr>
          <w:spacing w:val="-67"/>
        </w:rPr>
        <w:t xml:space="preserve"> </w:t>
      </w:r>
      <w:r>
        <w:t>и геоэкологическими</w:t>
      </w:r>
      <w:r>
        <w:rPr>
          <w:spacing w:val="2"/>
        </w:rPr>
        <w:t xml:space="preserve"> </w:t>
      </w:r>
      <w:r>
        <w:t>процессами,</w:t>
      </w:r>
      <w:r>
        <w:rPr>
          <w:spacing w:val="-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оценивать</w:t>
      </w:r>
      <w:r>
        <w:rPr>
          <w:spacing w:val="33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отраслевой</w:t>
      </w:r>
      <w:r>
        <w:rPr>
          <w:spacing w:val="33"/>
        </w:rPr>
        <w:t xml:space="preserve"> </w:t>
      </w:r>
      <w:r>
        <w:t>структуры</w:t>
      </w:r>
      <w:r>
        <w:rPr>
          <w:spacing w:val="36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регионов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line="322" w:lineRule="exact"/>
        <w:jc w:val="left"/>
      </w:pPr>
      <w:r>
        <w:lastRenderedPageBreak/>
        <w:t>мира;</w:t>
      </w:r>
    </w:p>
    <w:p w:rsidR="0058659E" w:rsidRDefault="0063584C">
      <w:pPr>
        <w:pStyle w:val="a6"/>
        <w:spacing w:before="10"/>
        <w:ind w:left="0"/>
        <w:jc w:val="left"/>
        <w:rPr>
          <w:sz w:val="27"/>
        </w:rPr>
      </w:pPr>
      <w:r>
        <w:br w:type="column"/>
      </w:r>
    </w:p>
    <w:p w:rsidR="0058659E" w:rsidRDefault="0063584C">
      <w:pPr>
        <w:pStyle w:val="a6"/>
        <w:tabs>
          <w:tab w:val="left" w:pos="2095"/>
          <w:tab w:val="left" w:pos="3496"/>
          <w:tab w:val="left" w:pos="5258"/>
          <w:tab w:val="left" w:pos="7460"/>
        </w:tabs>
        <w:spacing w:before="1"/>
        <w:ind w:left="109" w:right="847"/>
        <w:jc w:val="left"/>
      </w:pPr>
      <w:r>
        <w:t>оценивать влияние отдельных стран и регионов на мировое хозяйство;</w:t>
      </w:r>
      <w:r>
        <w:rPr>
          <w:spacing w:val="1"/>
        </w:rPr>
        <w:t xml:space="preserve"> </w:t>
      </w:r>
      <w:r>
        <w:t>анализировать региональную политику отдельных стран и регионов;</w:t>
      </w:r>
      <w:r>
        <w:rPr>
          <w:spacing w:val="1"/>
        </w:rPr>
        <w:t xml:space="preserve"> </w:t>
      </w:r>
      <w:r>
        <w:t>анализировать</w:t>
      </w:r>
      <w:r>
        <w:tab/>
        <w:t>основные</w:t>
      </w:r>
      <w:r>
        <w:tab/>
        <w:t>направления</w:t>
      </w:r>
      <w:r>
        <w:tab/>
        <w:t>международных</w:t>
      </w:r>
      <w:r>
        <w:tab/>
      </w:r>
      <w:r>
        <w:rPr>
          <w:spacing w:val="-1"/>
        </w:rPr>
        <w:t>исследований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1633" w:space="40"/>
            <w:col w:w="9967"/>
          </w:cols>
        </w:sectPr>
      </w:pPr>
    </w:p>
    <w:p w:rsidR="0058659E" w:rsidRDefault="0063584C">
      <w:pPr>
        <w:pStyle w:val="a6"/>
        <w:spacing w:before="1" w:line="322" w:lineRule="exact"/>
      </w:pPr>
      <w:r>
        <w:lastRenderedPageBreak/>
        <w:t>малоизученных</w:t>
      </w:r>
      <w:r>
        <w:rPr>
          <w:spacing w:val="-3"/>
        </w:rPr>
        <w:t xml:space="preserve"> </w:t>
      </w:r>
      <w:r>
        <w:t>территорий;</w:t>
      </w:r>
    </w:p>
    <w:p w:rsidR="0058659E" w:rsidRDefault="0063584C">
      <w:pPr>
        <w:pStyle w:val="a6"/>
        <w:ind w:right="839" w:firstLine="821"/>
      </w:pP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геополитического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5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труда;</w:t>
      </w:r>
    </w:p>
    <w:p w:rsidR="0058659E" w:rsidRDefault="0063584C">
      <w:pPr>
        <w:pStyle w:val="a6"/>
        <w:ind w:right="851" w:firstLine="821"/>
      </w:pP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исключительной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зоной России;</w:t>
      </w:r>
    </w:p>
    <w:p w:rsidR="0058659E" w:rsidRDefault="0063584C">
      <w:pPr>
        <w:pStyle w:val="a6"/>
        <w:spacing w:before="1"/>
        <w:ind w:right="843" w:firstLine="821"/>
      </w:pPr>
      <w:r>
        <w:t>давать оценку международной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 человечества.</w:t>
      </w:r>
    </w:p>
    <w:p w:rsidR="0058659E" w:rsidRDefault="0063584C">
      <w:pPr>
        <w:pStyle w:val="Heading1"/>
        <w:spacing w:before="4" w:line="240" w:lineRule="auto"/>
        <w:ind w:left="1782"/>
        <w:jc w:val="left"/>
      </w:pPr>
      <w:r>
        <w:t>Экономика</w:t>
      </w:r>
    </w:p>
    <w:p w:rsidR="0058659E" w:rsidRDefault="0063584C">
      <w:pPr>
        <w:tabs>
          <w:tab w:val="left" w:pos="9398"/>
        </w:tabs>
        <w:ind w:left="960" w:right="923" w:firstLine="768"/>
        <w:rPr>
          <w:b/>
          <w:sz w:val="28"/>
        </w:rPr>
      </w:pPr>
      <w:r>
        <w:rPr>
          <w:b/>
          <w:spacing w:val="-1"/>
          <w:sz w:val="28"/>
        </w:rPr>
        <w:t>В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результате</w:t>
      </w:r>
      <w:r>
        <w:rPr>
          <w:b/>
          <w:spacing w:val="-45"/>
          <w:sz w:val="28"/>
        </w:rPr>
        <w:t xml:space="preserve"> </w:t>
      </w:r>
      <w:r>
        <w:rPr>
          <w:b/>
          <w:spacing w:val="-1"/>
          <w:sz w:val="28"/>
        </w:rPr>
        <w:t>изучения</w:t>
      </w:r>
      <w:r>
        <w:rPr>
          <w:b/>
          <w:spacing w:val="12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21"/>
          <w:sz w:val="28"/>
        </w:rPr>
        <w:t xml:space="preserve"> </w:t>
      </w:r>
      <w:r>
        <w:rPr>
          <w:b/>
          <w:sz w:val="28"/>
        </w:rPr>
        <w:t>«Экономика»</w:t>
      </w:r>
      <w:r>
        <w:rPr>
          <w:b/>
          <w:sz w:val="28"/>
        </w:rPr>
        <w:tab/>
        <w:t>на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spacing w:line="320" w:lineRule="exact"/>
        <w:ind w:left="1782"/>
        <w:jc w:val="left"/>
      </w:pPr>
      <w:r>
        <w:t>Основные</w:t>
      </w:r>
      <w:r>
        <w:rPr>
          <w:spacing w:val="-7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экономики</w:t>
      </w:r>
    </w:p>
    <w:p w:rsidR="0058659E" w:rsidRDefault="0063584C">
      <w:pPr>
        <w:pStyle w:val="a6"/>
        <w:ind w:left="1782" w:right="835"/>
        <w:jc w:val="left"/>
      </w:pPr>
      <w:r>
        <w:t>Определять</w:t>
      </w:r>
      <w:r>
        <w:rPr>
          <w:spacing w:val="-13"/>
        </w:rPr>
        <w:t xml:space="preserve"> </w:t>
      </w:r>
      <w:r>
        <w:t>границы</w:t>
      </w:r>
      <w:r>
        <w:rPr>
          <w:spacing w:val="-10"/>
        </w:rPr>
        <w:t xml:space="preserve"> </w:t>
      </w:r>
      <w:r>
        <w:t>применимости</w:t>
      </w:r>
      <w:r>
        <w:rPr>
          <w:spacing w:val="-10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теории;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проблему</w:t>
      </w:r>
      <w:r>
        <w:rPr>
          <w:spacing w:val="-9"/>
        </w:rPr>
        <w:t xml:space="preserve"> </w:t>
      </w:r>
      <w:r>
        <w:t>альтернативной</w:t>
      </w:r>
      <w:r>
        <w:rPr>
          <w:spacing w:val="-2"/>
        </w:rPr>
        <w:t xml:space="preserve"> </w:t>
      </w:r>
      <w:r>
        <w:t>стоимости;</w:t>
      </w:r>
    </w:p>
    <w:p w:rsidR="0058659E" w:rsidRDefault="0063584C">
      <w:pPr>
        <w:pStyle w:val="a6"/>
        <w:ind w:left="1782" w:right="835"/>
        <w:jc w:val="left"/>
      </w:pPr>
      <w:r>
        <w:t>объяснять проблему ограниченности экономических ресурсов;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инфографики</w:t>
      </w:r>
      <w:r>
        <w:rPr>
          <w:spacing w:val="6"/>
        </w:rPr>
        <w:t xml:space="preserve"> </w:t>
      </w:r>
      <w:r>
        <w:t>кривую</w:t>
      </w:r>
      <w:r>
        <w:rPr>
          <w:spacing w:val="6"/>
        </w:rPr>
        <w:t xml:space="preserve"> </w:t>
      </w:r>
      <w:r>
        <w:t>производственных</w:t>
      </w:r>
    </w:p>
    <w:p w:rsidR="0058659E" w:rsidRDefault="0063584C">
      <w:pPr>
        <w:pStyle w:val="a6"/>
        <w:spacing w:line="321" w:lineRule="exact"/>
        <w:jc w:val="left"/>
      </w:pP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ее;</w:t>
      </w:r>
    </w:p>
    <w:p w:rsidR="0058659E" w:rsidRDefault="0063584C">
      <w:pPr>
        <w:pStyle w:val="a6"/>
        <w:ind w:left="1782" w:right="2943"/>
        <w:jc w:val="left"/>
      </w:pPr>
      <w:r>
        <w:t>иллюстрировать</w:t>
      </w:r>
      <w:r>
        <w:rPr>
          <w:spacing w:val="-13"/>
        </w:rPr>
        <w:t xml:space="preserve"> </w:t>
      </w:r>
      <w:r>
        <w:t>примерами</w:t>
      </w:r>
      <w:r>
        <w:rPr>
          <w:spacing w:val="-9"/>
        </w:rPr>
        <w:t xml:space="preserve"> </w:t>
      </w:r>
      <w:r>
        <w:t>факторы</w:t>
      </w:r>
      <w:r>
        <w:rPr>
          <w:spacing w:val="-13"/>
        </w:rPr>
        <w:t xml:space="preserve"> </w:t>
      </w:r>
      <w:r>
        <w:t>производства;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систем;</w:t>
      </w:r>
    </w:p>
    <w:p w:rsidR="0058659E" w:rsidRDefault="0063584C">
      <w:pPr>
        <w:pStyle w:val="a6"/>
        <w:ind w:right="835" w:firstLine="821"/>
        <w:jc w:val="left"/>
      </w:pPr>
      <w:r>
        <w:t>различать</w:t>
      </w:r>
      <w:r>
        <w:rPr>
          <w:spacing w:val="27"/>
        </w:rPr>
        <w:t xml:space="preserve"> </w:t>
      </w:r>
      <w:r>
        <w:t>абсолютные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сравнительные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издержках</w:t>
      </w:r>
      <w:r>
        <w:rPr>
          <w:spacing w:val="-67"/>
        </w:rPr>
        <w:t xml:space="preserve"> </w:t>
      </w:r>
      <w:r>
        <w:t>производства.</w:t>
      </w:r>
    </w:p>
    <w:p w:rsidR="0058659E" w:rsidRDefault="0058659E">
      <w:pPr>
        <w:pStyle w:val="a6"/>
        <w:spacing w:before="3"/>
        <w:ind w:left="0"/>
        <w:jc w:val="left"/>
      </w:pPr>
    </w:p>
    <w:p w:rsidR="0058659E" w:rsidRDefault="0063584C">
      <w:pPr>
        <w:pStyle w:val="Heading1"/>
        <w:ind w:left="1782"/>
        <w:jc w:val="left"/>
      </w:pPr>
      <w:r>
        <w:t>Микроэкономика</w:t>
      </w:r>
    </w:p>
    <w:p w:rsidR="0058659E" w:rsidRDefault="0063584C">
      <w:pPr>
        <w:pStyle w:val="a6"/>
        <w:ind w:left="1782" w:right="2943"/>
        <w:jc w:val="left"/>
      </w:pPr>
      <w:r>
        <w:t>Анализировать</w:t>
      </w:r>
      <w:r>
        <w:rPr>
          <w:spacing w:val="-9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бюджета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семьи;</w:t>
      </w:r>
      <w:r>
        <w:rPr>
          <w:spacing w:val="-67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план;</w:t>
      </w:r>
    </w:p>
    <w:p w:rsidR="0058659E" w:rsidRDefault="0063584C">
      <w:pPr>
        <w:pStyle w:val="a6"/>
        <w:ind w:right="835" w:firstLine="821"/>
        <w:jc w:val="left"/>
      </w:pPr>
      <w:r>
        <w:t>анализировать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рынках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 продавцов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покупателей;</w:t>
      </w:r>
    </w:p>
    <w:p w:rsidR="0058659E" w:rsidRDefault="0063584C">
      <w:pPr>
        <w:pStyle w:val="a6"/>
        <w:tabs>
          <w:tab w:val="left" w:pos="3429"/>
          <w:tab w:val="left" w:pos="5492"/>
          <w:tab w:val="left" w:pos="6878"/>
          <w:tab w:val="left" w:pos="7367"/>
          <w:tab w:val="left" w:pos="8819"/>
        </w:tabs>
        <w:ind w:right="1032" w:firstLine="821"/>
        <w:jc w:val="left"/>
      </w:pPr>
      <w:r>
        <w:t>принимать</w:t>
      </w:r>
      <w:r>
        <w:tab/>
        <w:t>рациональные</w:t>
      </w:r>
      <w:r>
        <w:tab/>
        <w:t>решения</w:t>
      </w:r>
      <w:r>
        <w:tab/>
        <w:t>в</w:t>
      </w:r>
      <w:r>
        <w:tab/>
        <w:t>условиях</w:t>
      </w:r>
      <w:r>
        <w:tab/>
      </w:r>
      <w:r>
        <w:rPr>
          <w:spacing w:val="-1"/>
        </w:rPr>
        <w:t>относительной</w:t>
      </w:r>
      <w:r>
        <w:rPr>
          <w:spacing w:val="-67"/>
        </w:rPr>
        <w:t xml:space="preserve"> </w:t>
      </w:r>
      <w:r>
        <w:t>ограниченности</w:t>
      </w:r>
      <w:r>
        <w:rPr>
          <w:spacing w:val="-1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ресурсов;</w:t>
      </w:r>
    </w:p>
    <w:p w:rsidR="0058659E" w:rsidRDefault="0063584C">
      <w:pPr>
        <w:pStyle w:val="a6"/>
        <w:ind w:left="1782" w:right="2943"/>
        <w:jc w:val="left"/>
      </w:pPr>
      <w:r>
        <w:t>анализировать</w:t>
      </w:r>
      <w:r>
        <w:rPr>
          <w:spacing w:val="-15"/>
        </w:rPr>
        <w:t xml:space="preserve"> </w:t>
      </w:r>
      <w:r>
        <w:t>собственное</w:t>
      </w:r>
      <w:r>
        <w:rPr>
          <w:spacing w:val="-17"/>
        </w:rPr>
        <w:t xml:space="preserve"> </w:t>
      </w:r>
      <w:r>
        <w:t>потребительское</w:t>
      </w:r>
      <w:r>
        <w:rPr>
          <w:spacing w:val="-13"/>
        </w:rPr>
        <w:t xml:space="preserve"> </w:t>
      </w:r>
      <w:r>
        <w:t>поведение;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кредита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экономике;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применять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кредита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ипотеки в</w:t>
      </w:r>
      <w:r>
        <w:rPr>
          <w:spacing w:val="-1"/>
        </w:rPr>
        <w:t xml:space="preserve"> </w:t>
      </w:r>
      <w:r>
        <w:t>реальной жизни;</w:t>
      </w:r>
    </w:p>
    <w:p w:rsidR="0058659E" w:rsidRDefault="0063584C">
      <w:pPr>
        <w:pStyle w:val="a6"/>
        <w:spacing w:before="79"/>
        <w:ind w:right="841" w:firstLine="821"/>
        <w:jc w:val="left"/>
      </w:pPr>
      <w:r>
        <w:t>объяснять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примерах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представлять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инфографики</w:t>
      </w:r>
      <w:r>
        <w:rPr>
          <w:spacing w:val="22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спроса</w:t>
      </w:r>
      <w:r>
        <w:rPr>
          <w:spacing w:val="-6"/>
        </w:rPr>
        <w:t xml:space="preserve"> </w:t>
      </w:r>
      <w:r>
        <w:t>и предложения;</w:t>
      </w:r>
    </w:p>
    <w:p w:rsidR="0058659E" w:rsidRDefault="0063584C">
      <w:pPr>
        <w:pStyle w:val="a6"/>
        <w:ind w:right="976" w:firstLine="821"/>
        <w:jc w:val="left"/>
      </w:pPr>
      <w:r>
        <w:t>определять</w:t>
      </w:r>
      <w:r>
        <w:rPr>
          <w:spacing w:val="12"/>
        </w:rPr>
        <w:t xml:space="preserve"> </w:t>
      </w:r>
      <w:r>
        <w:t>значимость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11"/>
        </w:rPr>
        <w:t xml:space="preserve"> </w:t>
      </w:r>
      <w:r>
        <w:t>условия,</w:t>
      </w:r>
      <w:r>
        <w:rPr>
          <w:spacing w:val="14"/>
        </w:rPr>
        <w:t xml:space="preserve"> </w:t>
      </w:r>
      <w:r>
        <w:t>влияющие</w:t>
      </w:r>
      <w:r>
        <w:rPr>
          <w:spacing w:val="15"/>
        </w:rPr>
        <w:t xml:space="preserve"> </w:t>
      </w:r>
      <w:r>
        <w:t>на спрос</w:t>
      </w:r>
      <w:r>
        <w:rPr>
          <w:spacing w:val="-67"/>
        </w:rPr>
        <w:t xml:space="preserve"> </w:t>
      </w:r>
      <w:r>
        <w:t>и предложение;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товаров</w:t>
      </w:r>
      <w:r>
        <w:rPr>
          <w:spacing w:val="-8"/>
        </w:rPr>
        <w:t xml:space="preserve"> </w:t>
      </w:r>
      <w:r>
        <w:t>Гиффена;</w:t>
      </w:r>
    </w:p>
    <w:p w:rsidR="0058659E" w:rsidRDefault="0063584C">
      <w:pPr>
        <w:pStyle w:val="a6"/>
        <w:ind w:left="1782"/>
        <w:jc w:val="left"/>
      </w:pPr>
      <w:r>
        <w:t>объяснять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эластичность</w:t>
      </w:r>
      <w:r>
        <w:rPr>
          <w:spacing w:val="-8"/>
        </w:rPr>
        <w:t xml:space="preserve"> </w:t>
      </w:r>
      <w:r>
        <w:t>спроса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предложения;</w:t>
      </w:r>
    </w:p>
    <w:p w:rsidR="0058659E" w:rsidRDefault="0063584C">
      <w:pPr>
        <w:pStyle w:val="a6"/>
        <w:tabs>
          <w:tab w:val="left" w:pos="3592"/>
          <w:tab w:val="left" w:pos="4343"/>
          <w:tab w:val="left" w:pos="6013"/>
          <w:tab w:val="left" w:pos="9775"/>
        </w:tabs>
        <w:spacing w:before="1"/>
        <w:ind w:right="1029" w:firstLine="821"/>
        <w:jc w:val="left"/>
      </w:pPr>
      <w:r>
        <w:t>объяснять</w:t>
      </w:r>
      <w:r>
        <w:tab/>
        <w:t>и</w:t>
      </w:r>
      <w:r>
        <w:tab/>
        <w:t>отличать</w:t>
      </w:r>
      <w:r>
        <w:tab/>
        <w:t>организационно-правовые</w:t>
      </w:r>
      <w:r>
        <w:tab/>
      </w:r>
      <w:r>
        <w:rPr>
          <w:spacing w:val="-1"/>
        </w:rPr>
        <w:t>формы</w:t>
      </w:r>
      <w:r>
        <w:rPr>
          <w:spacing w:val="-67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35" w:firstLine="821"/>
        <w:jc w:val="left"/>
      </w:pPr>
      <w:r>
        <w:t>приводить</w:t>
      </w:r>
      <w:r>
        <w:rPr>
          <w:spacing w:val="57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предприятий</w:t>
      </w:r>
      <w:r>
        <w:rPr>
          <w:spacing w:val="59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форм;</w:t>
      </w:r>
    </w:p>
    <w:p w:rsidR="0058659E" w:rsidRDefault="0063584C">
      <w:pPr>
        <w:pStyle w:val="a6"/>
        <w:tabs>
          <w:tab w:val="left" w:pos="3273"/>
          <w:tab w:val="left" w:pos="5169"/>
          <w:tab w:val="left" w:pos="6797"/>
          <w:tab w:val="left" w:pos="8742"/>
          <w:tab w:val="left" w:pos="9173"/>
          <w:tab w:val="left" w:pos="10217"/>
        </w:tabs>
        <w:ind w:right="1033" w:firstLine="821"/>
        <w:jc w:val="left"/>
      </w:pPr>
      <w:r>
        <w:t>объяснять</w:t>
      </w:r>
      <w:r>
        <w:tab/>
        <w:t>практическое</w:t>
      </w:r>
      <w:r>
        <w:tab/>
        <w:t>назначение</w:t>
      </w:r>
      <w:r>
        <w:tab/>
        <w:t>франчайзинга</w:t>
      </w:r>
      <w:r>
        <w:tab/>
        <w:t>и</w:t>
      </w:r>
      <w:r>
        <w:tab/>
        <w:t>сферы</w:t>
      </w:r>
      <w:r>
        <w:tab/>
        <w:t>его</w:t>
      </w:r>
      <w:r>
        <w:rPr>
          <w:spacing w:val="-67"/>
        </w:rPr>
        <w:t xml:space="preserve"> </w:t>
      </w:r>
      <w:r>
        <w:t>применения;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различать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представлять</w:t>
      </w:r>
      <w:r>
        <w:rPr>
          <w:spacing w:val="34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инфографики</w:t>
      </w:r>
      <w:r>
        <w:rPr>
          <w:spacing w:val="36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издержек</w:t>
      </w:r>
      <w:r>
        <w:rPr>
          <w:spacing w:val="-67"/>
        </w:rPr>
        <w:t xml:space="preserve"> </w:t>
      </w:r>
      <w:r>
        <w:lastRenderedPageBreak/>
        <w:t>производства;</w:t>
      </w:r>
    </w:p>
    <w:p w:rsidR="0058659E" w:rsidRDefault="0063584C">
      <w:pPr>
        <w:pStyle w:val="a6"/>
        <w:spacing w:line="317" w:lineRule="exact"/>
        <w:ind w:left="1782"/>
        <w:jc w:val="left"/>
      </w:pPr>
      <w:r>
        <w:t>анализировать</w:t>
      </w:r>
      <w:r>
        <w:rPr>
          <w:spacing w:val="-10"/>
        </w:rPr>
        <w:t xml:space="preserve"> </w:t>
      </w:r>
      <w:r>
        <w:t>издержки,</w:t>
      </w:r>
      <w:r>
        <w:rPr>
          <w:spacing w:val="-6"/>
        </w:rPr>
        <w:t xml:space="preserve"> </w:t>
      </w:r>
      <w:r>
        <w:t>выручку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прибыль</w:t>
      </w:r>
      <w:r>
        <w:rPr>
          <w:spacing w:val="-9"/>
        </w:rPr>
        <w:t xml:space="preserve"> </w:t>
      </w:r>
      <w:r>
        <w:t>фирмы;</w:t>
      </w:r>
    </w:p>
    <w:p w:rsidR="0058659E" w:rsidRDefault="0063584C">
      <w:pPr>
        <w:pStyle w:val="a6"/>
        <w:tabs>
          <w:tab w:val="left" w:pos="3288"/>
          <w:tab w:val="left" w:pos="4446"/>
          <w:tab w:val="left" w:pos="6885"/>
          <w:tab w:val="left" w:pos="7331"/>
          <w:tab w:val="left" w:pos="10185"/>
        </w:tabs>
        <w:ind w:right="1034" w:firstLine="821"/>
        <w:jc w:val="left"/>
      </w:pPr>
      <w:r>
        <w:t>объяснять</w:t>
      </w:r>
      <w:r>
        <w:tab/>
        <w:t>эффект</w:t>
      </w:r>
      <w:r>
        <w:tab/>
        <w:t>масштабирования</w:t>
      </w:r>
      <w:r>
        <w:tab/>
        <w:t>и</w:t>
      </w:r>
      <w:r>
        <w:tab/>
        <w:t>мультиплицирования</w:t>
      </w:r>
      <w:r>
        <w:tab/>
        <w:t>для</w:t>
      </w:r>
      <w:r>
        <w:rPr>
          <w:spacing w:val="-6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государства;</w:t>
      </w:r>
    </w:p>
    <w:p w:rsidR="0058659E" w:rsidRDefault="0063584C">
      <w:pPr>
        <w:pStyle w:val="a6"/>
        <w:tabs>
          <w:tab w:val="left" w:pos="3648"/>
          <w:tab w:val="left" w:pos="7531"/>
          <w:tab w:val="left" w:pos="8735"/>
          <w:tab w:val="left" w:pos="9541"/>
        </w:tabs>
        <w:ind w:right="1030" w:firstLine="821"/>
        <w:jc w:val="left"/>
      </w:pPr>
      <w:r>
        <w:t>объяснять</w:t>
      </w:r>
      <w:r>
        <w:tab/>
        <w:t>социально-экономическую</w:t>
      </w:r>
      <w:r>
        <w:tab/>
        <w:t>роль</w:t>
      </w:r>
      <w:r>
        <w:tab/>
        <w:t>и</w:t>
      </w:r>
      <w:r>
        <w:tab/>
        <w:t>функции</w:t>
      </w:r>
      <w:r>
        <w:rPr>
          <w:spacing w:val="-67"/>
        </w:rPr>
        <w:t xml:space="preserve"> </w:t>
      </w:r>
      <w:r>
        <w:t>предпринимательства;</w:t>
      </w:r>
    </w:p>
    <w:p w:rsidR="0058659E" w:rsidRDefault="0063584C">
      <w:pPr>
        <w:pStyle w:val="a6"/>
        <w:ind w:left="1782" w:right="4314"/>
        <w:jc w:val="left"/>
      </w:pPr>
      <w:r>
        <w:t>сравнивать виды ценных бумаг;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страховые</w:t>
      </w:r>
      <w:r>
        <w:rPr>
          <w:spacing w:val="-11"/>
        </w:rPr>
        <w:t xml:space="preserve"> </w:t>
      </w:r>
      <w:r>
        <w:t>услуги;</w:t>
      </w:r>
    </w:p>
    <w:p w:rsidR="0058659E" w:rsidRDefault="0063584C">
      <w:pPr>
        <w:pStyle w:val="a6"/>
        <w:ind w:right="2943" w:firstLine="821"/>
        <w:jc w:val="left"/>
      </w:pPr>
      <w:r>
        <w:t>определять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2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менеджмента;</w:t>
      </w:r>
    </w:p>
    <w:p w:rsidR="0058659E" w:rsidRDefault="0063584C">
      <w:pPr>
        <w:pStyle w:val="a6"/>
        <w:ind w:left="1782" w:right="1994"/>
        <w:jc w:val="left"/>
      </w:pPr>
      <w:r>
        <w:t>определять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маркетинга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организации;</w:t>
      </w:r>
      <w:r>
        <w:rPr>
          <w:spacing w:val="-67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рекламы;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разрабатывать</w:t>
      </w:r>
      <w:r>
        <w:rPr>
          <w:spacing w:val="-10"/>
        </w:rPr>
        <w:t xml:space="preserve"> </w:t>
      </w:r>
      <w:r>
        <w:t>бизнес-план;</w:t>
      </w:r>
    </w:p>
    <w:p w:rsidR="0058659E" w:rsidRDefault="0063584C">
      <w:pPr>
        <w:pStyle w:val="a6"/>
        <w:ind w:left="1782" w:right="1884"/>
        <w:jc w:val="left"/>
      </w:pPr>
      <w:r>
        <w:t>сравнивать рынки с интенсивной и несовершенной конкуренцией;</w:t>
      </w:r>
      <w:r>
        <w:rPr>
          <w:spacing w:val="-67"/>
        </w:rPr>
        <w:t xml:space="preserve"> </w:t>
      </w:r>
      <w:r>
        <w:t>называть</w:t>
      </w:r>
      <w:r>
        <w:rPr>
          <w:spacing w:val="9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антимонопольной</w:t>
      </w:r>
      <w:r>
        <w:rPr>
          <w:spacing w:val="12"/>
        </w:rPr>
        <w:t xml:space="preserve"> </w:t>
      </w:r>
      <w:r>
        <w:t>политики</w:t>
      </w:r>
      <w:r>
        <w:rPr>
          <w:spacing w:val="15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факторов</w:t>
      </w:r>
      <w:r>
        <w:rPr>
          <w:spacing w:val="-11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дохода;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rPr>
          <w:spacing w:val="-1"/>
        </w:rPr>
        <w:t>приводить примеры факторов,</w:t>
      </w:r>
      <w:r>
        <w:t xml:space="preserve"> влияющих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44"/>
        </w:rPr>
        <w:t xml:space="preserve"> </w:t>
      </w:r>
      <w:r>
        <w:t>труда.</w:t>
      </w:r>
    </w:p>
    <w:p w:rsidR="0058659E" w:rsidRDefault="0063584C">
      <w:pPr>
        <w:pStyle w:val="Heading1"/>
        <w:spacing w:before="4"/>
        <w:ind w:left="1782"/>
        <w:jc w:val="left"/>
      </w:pPr>
      <w:r>
        <w:t>Макроэкономика</w:t>
      </w:r>
    </w:p>
    <w:p w:rsidR="0058659E" w:rsidRDefault="0063584C">
      <w:pPr>
        <w:pStyle w:val="a6"/>
        <w:tabs>
          <w:tab w:val="left" w:pos="3271"/>
          <w:tab w:val="left" w:pos="3765"/>
          <w:tab w:val="left" w:pos="5127"/>
          <w:tab w:val="left" w:pos="6610"/>
          <w:tab w:val="left" w:pos="7398"/>
          <w:tab w:val="left" w:pos="9044"/>
          <w:tab w:val="left" w:pos="9394"/>
        </w:tabs>
        <w:spacing w:line="242" w:lineRule="auto"/>
        <w:ind w:right="1033" w:firstLine="821"/>
        <w:jc w:val="left"/>
      </w:pPr>
      <w:r>
        <w:t>Объяснять</w:t>
      </w:r>
      <w:r>
        <w:tab/>
        <w:t>на</w:t>
      </w:r>
      <w:r>
        <w:tab/>
        <w:t>примерах</w:t>
      </w:r>
      <w:r>
        <w:tab/>
        <w:t>различные</w:t>
      </w:r>
      <w:r>
        <w:tab/>
        <w:t>роли</w:t>
      </w:r>
      <w:r>
        <w:tab/>
        <w:t>государства</w:t>
      </w:r>
      <w:r>
        <w:tab/>
        <w:t>в</w:t>
      </w:r>
      <w:r>
        <w:tab/>
        <w:t>рыночной</w:t>
      </w:r>
      <w:r>
        <w:rPr>
          <w:spacing w:val="-67"/>
        </w:rPr>
        <w:t xml:space="preserve"> </w:t>
      </w:r>
      <w:r>
        <w:t>экономике;</w:t>
      </w:r>
    </w:p>
    <w:p w:rsidR="0058659E" w:rsidRDefault="0063584C">
      <w:pPr>
        <w:pStyle w:val="a6"/>
        <w:tabs>
          <w:tab w:val="left" w:pos="4022"/>
          <w:tab w:val="left" w:pos="5506"/>
          <w:tab w:val="left" w:pos="5938"/>
          <w:tab w:val="left" w:pos="7530"/>
          <w:tab w:val="left" w:pos="8475"/>
        </w:tabs>
        <w:ind w:right="1033" w:firstLine="821"/>
        <w:jc w:val="left"/>
      </w:pPr>
      <w:r>
        <w:t>характеризовать</w:t>
      </w:r>
      <w:r>
        <w:tab/>
        <w:t>доходную</w:t>
      </w:r>
      <w:r>
        <w:tab/>
        <w:t>и</w:t>
      </w:r>
      <w:r>
        <w:tab/>
        <w:t>расходную</w:t>
      </w:r>
      <w:r>
        <w:tab/>
        <w:t>части</w:t>
      </w:r>
      <w:r>
        <w:tab/>
        <w:t>государственного</w:t>
      </w:r>
      <w:r>
        <w:rPr>
          <w:spacing w:val="-67"/>
        </w:rPr>
        <w:t xml:space="preserve"> </w:t>
      </w:r>
      <w:r>
        <w:t>бюджета;</w:t>
      </w:r>
    </w:p>
    <w:p w:rsidR="0058659E" w:rsidRDefault="0063584C">
      <w:pPr>
        <w:pStyle w:val="a6"/>
        <w:tabs>
          <w:tab w:val="left" w:pos="3367"/>
          <w:tab w:val="left" w:pos="4762"/>
          <w:tab w:val="left" w:pos="5618"/>
          <w:tab w:val="left" w:pos="6805"/>
          <w:tab w:val="left" w:pos="7462"/>
          <w:tab w:val="left" w:pos="8990"/>
          <w:tab w:val="left" w:pos="10444"/>
        </w:tabs>
        <w:ind w:right="1034" w:firstLine="821"/>
        <w:jc w:val="left"/>
      </w:pPr>
      <w:r>
        <w:t>определять</w:t>
      </w:r>
      <w:r>
        <w:tab/>
        <w:t>основные</w:t>
      </w:r>
      <w:r>
        <w:tab/>
        <w:t>виды</w:t>
      </w:r>
      <w:r>
        <w:tab/>
        <w:t>налогов</w:t>
      </w:r>
      <w:r>
        <w:tab/>
        <w:t>для</w:t>
      </w:r>
      <w:r>
        <w:tab/>
        <w:t>различных</w:t>
      </w:r>
      <w:r>
        <w:tab/>
        <w:t>субъектов</w:t>
      </w:r>
      <w:r>
        <w:tab/>
        <w:t>и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моделей;</w:t>
      </w:r>
    </w:p>
    <w:p w:rsidR="0058659E" w:rsidRDefault="0063584C">
      <w:pPr>
        <w:pStyle w:val="a6"/>
        <w:ind w:left="1782" w:right="1994"/>
        <w:jc w:val="left"/>
      </w:pPr>
      <w:r>
        <w:t>указывать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макроэкономических</w:t>
      </w:r>
      <w:r>
        <w:rPr>
          <w:spacing w:val="-9"/>
        </w:rPr>
        <w:t xml:space="preserve"> </w:t>
      </w:r>
      <w:r>
        <w:t>проблем;</w:t>
      </w:r>
      <w:r>
        <w:rPr>
          <w:spacing w:val="-67"/>
        </w:rPr>
        <w:t xml:space="preserve"> </w:t>
      </w:r>
      <w:r>
        <w:t>объяснять макроэкономическое равновесие в модели «AD-AS»;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показателя</w:t>
      </w:r>
      <w:r>
        <w:rPr>
          <w:spacing w:val="-5"/>
        </w:rPr>
        <w:t xml:space="preserve"> </w:t>
      </w:r>
      <w:r>
        <w:t>ВВП;</w:t>
      </w:r>
    </w:p>
    <w:p w:rsidR="0058659E" w:rsidRDefault="0063584C">
      <w:pPr>
        <w:pStyle w:val="a6"/>
        <w:ind w:left="1782" w:right="835"/>
        <w:jc w:val="left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денег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денег;</w:t>
      </w:r>
    </w:p>
    <w:p w:rsidR="0058659E" w:rsidRDefault="0063584C">
      <w:pPr>
        <w:pStyle w:val="a6"/>
        <w:ind w:right="835" w:firstLine="821"/>
        <w:jc w:val="left"/>
      </w:pPr>
      <w:r>
        <w:rPr>
          <w:spacing w:val="-1"/>
        </w:rPr>
        <w:t>определять</w:t>
      </w:r>
      <w:r>
        <w:rPr>
          <w:spacing w:val="36"/>
        </w:rPr>
        <w:t xml:space="preserve"> </w:t>
      </w:r>
      <w:r>
        <w:rPr>
          <w:spacing w:val="-1"/>
        </w:rPr>
        <w:t>денежные</w:t>
      </w:r>
      <w:r>
        <w:rPr>
          <w:spacing w:val="40"/>
        </w:rPr>
        <w:t xml:space="preserve"> </w:t>
      </w:r>
      <w:r>
        <w:t>агрегаты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факторы,</w:t>
      </w:r>
      <w:r>
        <w:rPr>
          <w:spacing w:val="39"/>
        </w:rPr>
        <w:t xml:space="preserve"> </w:t>
      </w:r>
      <w:r>
        <w:t>влияющие</w:t>
      </w:r>
      <w:r>
        <w:rPr>
          <w:spacing w:val="37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денежной</w:t>
      </w:r>
      <w:r>
        <w:rPr>
          <w:spacing w:val="-2"/>
        </w:rPr>
        <w:t xml:space="preserve"> </w:t>
      </w:r>
      <w:r>
        <w:t>массы;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объяснять</w:t>
      </w:r>
      <w:r>
        <w:rPr>
          <w:spacing w:val="-12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банковской</w:t>
      </w:r>
      <w:r>
        <w:rPr>
          <w:spacing w:val="-7"/>
        </w:rPr>
        <w:t xml:space="preserve"> </w:t>
      </w:r>
      <w:r>
        <w:t>системы;</w:t>
      </w:r>
    </w:p>
    <w:p w:rsidR="0058659E" w:rsidRDefault="0063584C">
      <w:pPr>
        <w:pStyle w:val="a6"/>
        <w:spacing w:before="79"/>
        <w:ind w:left="1782" w:right="3113"/>
        <w:jc w:val="left"/>
      </w:pPr>
      <w:r>
        <w:t>приводить примеры, как банки делают деньги;</w:t>
      </w:r>
      <w:r>
        <w:rPr>
          <w:spacing w:val="1"/>
        </w:rPr>
        <w:t xml:space="preserve"> </w:t>
      </w:r>
      <w:r>
        <w:t>приводить примеры различных видов инфляции;</w:t>
      </w:r>
      <w:r>
        <w:rPr>
          <w:spacing w:val="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инфляции;</w:t>
      </w:r>
    </w:p>
    <w:p w:rsidR="0058659E" w:rsidRDefault="0063584C">
      <w:pPr>
        <w:pStyle w:val="a6"/>
        <w:ind w:left="1782" w:right="976"/>
        <w:jc w:val="left"/>
      </w:pPr>
      <w:r>
        <w:t>применять способы анализа индекса потребительских цен;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антиинфляционной</w:t>
      </w:r>
      <w:r>
        <w:rPr>
          <w:spacing w:val="41"/>
        </w:rPr>
        <w:t xml:space="preserve"> </w:t>
      </w:r>
      <w:r>
        <w:t>политики</w:t>
      </w:r>
    </w:p>
    <w:p w:rsidR="0058659E" w:rsidRDefault="0063584C">
      <w:pPr>
        <w:pStyle w:val="a6"/>
        <w:spacing w:line="321" w:lineRule="exact"/>
        <w:jc w:val="left"/>
      </w:pPr>
      <w:r>
        <w:t>государства;</w:t>
      </w:r>
    </w:p>
    <w:p w:rsidR="0058659E" w:rsidRDefault="0063584C">
      <w:pPr>
        <w:pStyle w:val="a6"/>
        <w:spacing w:before="1" w:line="322" w:lineRule="exact"/>
        <w:ind w:left="1782"/>
        <w:jc w:val="left"/>
      </w:pPr>
      <w:r>
        <w:t>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безработицы;</w:t>
      </w:r>
    </w:p>
    <w:p w:rsidR="0058659E" w:rsidRDefault="0063584C">
      <w:pPr>
        <w:pStyle w:val="a6"/>
        <w:tabs>
          <w:tab w:val="left" w:pos="3391"/>
          <w:tab w:val="left" w:pos="5782"/>
          <w:tab w:val="left" w:pos="6494"/>
          <w:tab w:val="left" w:pos="8780"/>
          <w:tab w:val="left" w:pos="10185"/>
        </w:tabs>
        <w:ind w:left="1782" w:right="1034"/>
        <w:jc w:val="left"/>
      </w:pPr>
      <w:r>
        <w:t>находить в реальных условиях причины и последствия безработицы;</w:t>
      </w:r>
      <w:r>
        <w:rPr>
          <w:spacing w:val="1"/>
        </w:rPr>
        <w:t xml:space="preserve"> </w:t>
      </w:r>
      <w:r>
        <w:t>определять</w:t>
      </w:r>
      <w:r>
        <w:tab/>
        <w:t>целесообразность</w:t>
      </w:r>
      <w:r>
        <w:tab/>
        <w:t>мер</w:t>
      </w:r>
      <w:r>
        <w:tab/>
        <w:t>государственной</w:t>
      </w:r>
      <w:r>
        <w:tab/>
        <w:t>политики</w:t>
      </w:r>
      <w:r>
        <w:tab/>
        <w:t>для</w:t>
      </w:r>
    </w:p>
    <w:p w:rsidR="0058659E" w:rsidRDefault="0063584C">
      <w:pPr>
        <w:pStyle w:val="a6"/>
        <w:spacing w:line="321" w:lineRule="exact"/>
        <w:jc w:val="left"/>
      </w:pPr>
      <w:r>
        <w:t>снижения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безработицы;</w:t>
      </w:r>
    </w:p>
    <w:p w:rsidR="0058659E" w:rsidRDefault="0063584C">
      <w:pPr>
        <w:pStyle w:val="a6"/>
        <w:tabs>
          <w:tab w:val="left" w:pos="3239"/>
          <w:tab w:val="left" w:pos="4512"/>
          <w:tab w:val="left" w:pos="6541"/>
          <w:tab w:val="left" w:pos="7593"/>
          <w:tab w:val="left" w:pos="7929"/>
          <w:tab w:val="left" w:pos="8968"/>
        </w:tabs>
        <w:ind w:left="1782" w:right="1034"/>
        <w:jc w:val="left"/>
      </w:pPr>
      <w:r>
        <w:t>приводить примеры факторов, влияющих на экономический рост;</w:t>
      </w:r>
      <w:r>
        <w:rPr>
          <w:spacing w:val="1"/>
        </w:rPr>
        <w:t xml:space="preserve"> </w:t>
      </w:r>
      <w:r>
        <w:t>приводить</w:t>
      </w:r>
      <w:r>
        <w:tab/>
        <w:t>примеры</w:t>
      </w:r>
      <w:r>
        <w:tab/>
        <w:t>экономических</w:t>
      </w:r>
      <w:r>
        <w:tab/>
        <w:t>циклов</w:t>
      </w:r>
      <w:r>
        <w:tab/>
        <w:t>в</w:t>
      </w:r>
      <w:r>
        <w:tab/>
        <w:t>разные</w:t>
      </w:r>
      <w:r>
        <w:tab/>
        <w:t>исторические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line="322" w:lineRule="exact"/>
        <w:jc w:val="left"/>
      </w:pPr>
      <w:r>
        <w:lastRenderedPageBreak/>
        <w:t>эпохи.</w:t>
      </w:r>
    </w:p>
    <w:p w:rsidR="0058659E" w:rsidRDefault="0063584C">
      <w:pPr>
        <w:pStyle w:val="a6"/>
        <w:spacing w:before="6"/>
        <w:ind w:left="0"/>
        <w:jc w:val="left"/>
      </w:pPr>
      <w:r>
        <w:br w:type="column"/>
      </w:r>
    </w:p>
    <w:p w:rsidR="0058659E" w:rsidRDefault="0063584C">
      <w:pPr>
        <w:pStyle w:val="Heading1"/>
        <w:ind w:left="8"/>
        <w:jc w:val="left"/>
      </w:pPr>
      <w:r>
        <w:lastRenderedPageBreak/>
        <w:t>Международная</w:t>
      </w:r>
      <w:r>
        <w:rPr>
          <w:spacing w:val="-12"/>
        </w:rPr>
        <w:t xml:space="preserve"> </w:t>
      </w:r>
      <w:r>
        <w:t>экономика</w:t>
      </w:r>
    </w:p>
    <w:p w:rsidR="0058659E" w:rsidRDefault="0063584C">
      <w:pPr>
        <w:pStyle w:val="a6"/>
        <w:spacing w:line="319" w:lineRule="exact"/>
        <w:ind w:left="8"/>
        <w:jc w:val="left"/>
      </w:pPr>
      <w:r>
        <w:lastRenderedPageBreak/>
        <w:t>Объяснять</w:t>
      </w:r>
      <w:r>
        <w:rPr>
          <w:spacing w:val="-12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торговли;</w:t>
      </w:r>
    </w:p>
    <w:p w:rsidR="0058659E" w:rsidRDefault="0063584C">
      <w:pPr>
        <w:pStyle w:val="a6"/>
        <w:tabs>
          <w:tab w:val="left" w:pos="2133"/>
          <w:tab w:val="left" w:pos="3481"/>
          <w:tab w:val="left" w:pos="5648"/>
          <w:tab w:val="left" w:pos="7083"/>
          <w:tab w:val="left" w:pos="8548"/>
        </w:tabs>
        <w:ind w:left="8"/>
        <w:jc w:val="left"/>
      </w:pPr>
      <w:r>
        <w:t>анализировать</w:t>
      </w:r>
      <w:r>
        <w:tab/>
        <w:t>систему</w:t>
      </w:r>
      <w:r>
        <w:tab/>
        <w:t>регулирования</w:t>
      </w:r>
      <w:r>
        <w:tab/>
        <w:t>внешней</w:t>
      </w:r>
      <w:r>
        <w:tab/>
        <w:t>торговли</w:t>
      </w:r>
      <w:r>
        <w:tab/>
        <w:t>на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1734" w:space="40"/>
            <w:col w:w="9866"/>
          </w:cols>
        </w:sectPr>
      </w:pPr>
    </w:p>
    <w:p w:rsidR="0058659E" w:rsidRDefault="0063584C">
      <w:pPr>
        <w:pStyle w:val="a6"/>
        <w:ind w:left="1782" w:right="6428" w:hanging="822"/>
        <w:jc w:val="left"/>
      </w:pPr>
      <w:r>
        <w:lastRenderedPageBreak/>
        <w:t>государственном</w:t>
      </w:r>
      <w:r>
        <w:rPr>
          <w:spacing w:val="70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экспорт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импорт;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анализировать</w:t>
      </w:r>
      <w:r>
        <w:rPr>
          <w:spacing w:val="-9"/>
        </w:rPr>
        <w:t xml:space="preserve"> </w:t>
      </w:r>
      <w:r>
        <w:t>курсы</w:t>
      </w:r>
      <w:r>
        <w:rPr>
          <w:spacing w:val="-9"/>
        </w:rPr>
        <w:t xml:space="preserve"> </w:t>
      </w:r>
      <w:r>
        <w:t>мировых</w:t>
      </w:r>
      <w:r>
        <w:rPr>
          <w:spacing w:val="-7"/>
        </w:rPr>
        <w:t xml:space="preserve"> </w:t>
      </w:r>
      <w:r>
        <w:t>валют;</w:t>
      </w:r>
    </w:p>
    <w:p w:rsidR="0058659E" w:rsidRDefault="0063584C">
      <w:pPr>
        <w:pStyle w:val="a6"/>
        <w:spacing w:before="2"/>
        <w:ind w:left="1782"/>
        <w:jc w:val="left"/>
      </w:pPr>
      <w:r>
        <w:t>объяснять</w:t>
      </w:r>
      <w:r>
        <w:rPr>
          <w:spacing w:val="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0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навалютный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space="720"/>
        </w:sectPr>
      </w:pPr>
    </w:p>
    <w:p w:rsidR="0058659E" w:rsidRDefault="0063584C">
      <w:pPr>
        <w:pStyle w:val="a6"/>
        <w:spacing w:line="322" w:lineRule="exact"/>
        <w:jc w:val="left"/>
      </w:pPr>
      <w:r>
        <w:rPr>
          <w:spacing w:val="-1"/>
        </w:rPr>
        <w:lastRenderedPageBreak/>
        <w:t>курс;</w:t>
      </w:r>
    </w:p>
    <w:p w:rsidR="0058659E" w:rsidRDefault="0063584C">
      <w:pPr>
        <w:pStyle w:val="a6"/>
        <w:spacing w:before="10"/>
        <w:ind w:left="0"/>
        <w:jc w:val="left"/>
        <w:rPr>
          <w:sz w:val="27"/>
        </w:rPr>
      </w:pPr>
      <w:r>
        <w:br w:type="column"/>
      </w:r>
    </w:p>
    <w:p w:rsidR="0058659E" w:rsidRDefault="0063584C">
      <w:pPr>
        <w:pStyle w:val="a6"/>
        <w:ind w:left="163"/>
        <w:jc w:val="left"/>
      </w:pPr>
      <w:r>
        <w:t>различать</w:t>
      </w:r>
      <w:r>
        <w:rPr>
          <w:spacing w:val="-1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10"/>
        </w:rPr>
        <w:t xml:space="preserve"> </w:t>
      </w:r>
      <w:r>
        <w:t>расчетов;</w:t>
      </w:r>
    </w:p>
    <w:p w:rsidR="0058659E" w:rsidRDefault="0063584C">
      <w:pPr>
        <w:pStyle w:val="a6"/>
        <w:tabs>
          <w:tab w:val="left" w:pos="2113"/>
          <w:tab w:val="left" w:pos="3713"/>
          <w:tab w:val="left" w:pos="5129"/>
          <w:tab w:val="left" w:pos="7292"/>
        </w:tabs>
        <w:ind w:left="163"/>
        <w:jc w:val="left"/>
      </w:pPr>
      <w:r>
        <w:t>анализировать</w:t>
      </w:r>
      <w:r>
        <w:tab/>
        <w:t>глобальные</w:t>
      </w:r>
      <w:r>
        <w:tab/>
        <w:t>проблемы</w:t>
      </w:r>
      <w:r>
        <w:tab/>
        <w:t>международных</w:t>
      </w:r>
      <w:r>
        <w:tab/>
        <w:t>экономических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1579" w:space="40"/>
            <w:col w:w="10021"/>
          </w:cols>
        </w:sectPr>
      </w:pPr>
    </w:p>
    <w:p w:rsidR="0058659E" w:rsidRDefault="0063584C">
      <w:pPr>
        <w:pStyle w:val="a6"/>
        <w:spacing w:line="322" w:lineRule="exact"/>
        <w:jc w:val="left"/>
      </w:pPr>
      <w:r>
        <w:lastRenderedPageBreak/>
        <w:t>отношений;</w:t>
      </w:r>
    </w:p>
    <w:p w:rsidR="0058659E" w:rsidRDefault="0063584C">
      <w:pPr>
        <w:pStyle w:val="a6"/>
        <w:spacing w:line="242" w:lineRule="auto"/>
        <w:ind w:right="885" w:firstLine="821"/>
      </w:pPr>
      <w:r>
        <w:rPr>
          <w:spacing w:val="-1"/>
        </w:rPr>
        <w:t xml:space="preserve">объяснять роль экономических </w:t>
      </w:r>
      <w:r>
        <w:t>организаций в социально- экономическом</w:t>
      </w:r>
      <w:r>
        <w:rPr>
          <w:spacing w:val="1"/>
        </w:rPr>
        <w:t xml:space="preserve"> </w:t>
      </w:r>
      <w:r>
        <w:t>развитии общества;</w:t>
      </w:r>
    </w:p>
    <w:p w:rsidR="0058659E" w:rsidRDefault="0063584C">
      <w:pPr>
        <w:pStyle w:val="a6"/>
        <w:spacing w:line="317" w:lineRule="exact"/>
        <w:ind w:left="1782"/>
      </w:pPr>
      <w:r>
        <w:t>объяснять</w:t>
      </w:r>
      <w:r>
        <w:rPr>
          <w:spacing w:val="-1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экономики</w:t>
      </w:r>
      <w:r>
        <w:rPr>
          <w:spacing w:val="-9"/>
        </w:rPr>
        <w:t xml:space="preserve"> </w:t>
      </w:r>
      <w:r>
        <w:t>России.</w:t>
      </w:r>
    </w:p>
    <w:p w:rsidR="0058659E" w:rsidRDefault="0063584C">
      <w:pPr>
        <w:pStyle w:val="Heading1"/>
        <w:spacing w:before="4" w:line="240" w:lineRule="auto"/>
        <w:ind w:left="960" w:right="884" w:firstLine="821"/>
      </w:pPr>
      <w:r>
        <w:t>Выпускник на углубленном уровне получит возможность научиться: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экономики</w:t>
      </w:r>
    </w:p>
    <w:p w:rsidR="0058659E" w:rsidRDefault="0063584C">
      <w:pPr>
        <w:pStyle w:val="a6"/>
        <w:ind w:right="843" w:firstLine="821"/>
      </w:pP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и оценочные суждения;</w:t>
      </w:r>
    </w:p>
    <w:p w:rsidR="0058659E" w:rsidRDefault="0063584C">
      <w:pPr>
        <w:pStyle w:val="a6"/>
        <w:ind w:right="843" w:firstLine="821"/>
      </w:pPr>
      <w:r>
        <w:t>анализировать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 точки зрения,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различные источники</w:t>
      </w:r>
      <w:r>
        <w:rPr>
          <w:spacing w:val="-1"/>
        </w:rPr>
        <w:t xml:space="preserve"> </w:t>
      </w:r>
      <w:r>
        <w:t>информации;</w:t>
      </w:r>
    </w:p>
    <w:p w:rsidR="0058659E" w:rsidRDefault="0063584C">
      <w:pPr>
        <w:pStyle w:val="a6"/>
        <w:ind w:left="1782" w:right="854"/>
      </w:pPr>
      <w:r>
        <w:t>владеть приемами работы с аналитической экономической информацией;</w:t>
      </w:r>
      <w:r>
        <w:rPr>
          <w:spacing w:val="1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происходящие</w:t>
      </w:r>
      <w:r>
        <w:rPr>
          <w:spacing w:val="59"/>
        </w:rPr>
        <w:t xml:space="preserve"> </w:t>
      </w:r>
      <w:r>
        <w:t>события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поведение</w:t>
      </w:r>
      <w:r>
        <w:rPr>
          <w:spacing w:val="59"/>
        </w:rPr>
        <w:t xml:space="preserve"> </w:t>
      </w:r>
      <w:r>
        <w:t>людей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экономической</w:t>
      </w:r>
    </w:p>
    <w:p w:rsidR="0058659E" w:rsidRDefault="0063584C">
      <w:pPr>
        <w:pStyle w:val="a6"/>
        <w:spacing w:line="321" w:lineRule="exact"/>
      </w:pP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58659E" w:rsidRDefault="0063584C">
      <w:pPr>
        <w:pStyle w:val="a6"/>
        <w:ind w:right="843" w:firstLine="821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экономики;</w:t>
      </w:r>
    </w:p>
    <w:p w:rsidR="0058659E" w:rsidRDefault="0063584C">
      <w:pPr>
        <w:pStyle w:val="a6"/>
        <w:ind w:right="835" w:firstLine="821"/>
      </w:pPr>
      <w:r>
        <w:t>анализировать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67"/>
        </w:rPr>
        <w:t xml:space="preserve"> </w:t>
      </w:r>
      <w:r>
        <w:t>системах (текст,</w:t>
      </w:r>
      <w:r>
        <w:rPr>
          <w:spacing w:val="-3"/>
        </w:rPr>
        <w:t xml:space="preserve"> </w:t>
      </w:r>
      <w:r>
        <w:t>таблица, график,</w:t>
      </w:r>
      <w:r>
        <w:rPr>
          <w:spacing w:val="-2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8659E" w:rsidRDefault="0063584C">
      <w:pPr>
        <w:pStyle w:val="Heading1"/>
        <w:spacing w:before="1"/>
        <w:ind w:left="1782"/>
        <w:jc w:val="left"/>
      </w:pPr>
      <w:r>
        <w:t>Микроэкономика</w:t>
      </w:r>
    </w:p>
    <w:p w:rsidR="0058659E" w:rsidRDefault="0063584C">
      <w:pPr>
        <w:pStyle w:val="a6"/>
        <w:tabs>
          <w:tab w:val="left" w:pos="3356"/>
          <w:tab w:val="left" w:pos="5058"/>
          <w:tab w:val="left" w:pos="7034"/>
          <w:tab w:val="left" w:pos="7434"/>
          <w:tab w:val="left" w:pos="9309"/>
          <w:tab w:val="left" w:pos="10375"/>
        </w:tabs>
        <w:spacing w:line="319" w:lineRule="exact"/>
        <w:ind w:left="1782"/>
        <w:jc w:val="left"/>
      </w:pPr>
      <w:r>
        <w:t>Применять</w:t>
      </w:r>
      <w:r>
        <w:tab/>
        <w:t>полученные</w:t>
      </w:r>
      <w:r>
        <w:tab/>
        <w:t>теоретические</w:t>
      </w:r>
      <w:r>
        <w:tab/>
        <w:t>и</w:t>
      </w:r>
      <w:r>
        <w:tab/>
        <w:t>практические</w:t>
      </w:r>
      <w:r>
        <w:tab/>
        <w:t>знания</w:t>
      </w:r>
      <w:r>
        <w:tab/>
        <w:t>для</w:t>
      </w:r>
    </w:p>
    <w:p w:rsidR="0058659E" w:rsidRDefault="0063584C">
      <w:pPr>
        <w:pStyle w:val="a6"/>
        <w:spacing w:before="79"/>
        <w:ind w:right="854"/>
      </w:pPr>
      <w:r>
        <w:t>определения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рационального,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-3"/>
        </w:rPr>
        <w:t xml:space="preserve"> </w:t>
      </w:r>
      <w:r>
        <w:t>поведения;</w:t>
      </w:r>
    </w:p>
    <w:p w:rsidR="0058659E" w:rsidRDefault="0063584C">
      <w:pPr>
        <w:pStyle w:val="a6"/>
        <w:ind w:right="844" w:firstLine="821"/>
      </w:pPr>
      <w:r>
        <w:t>оценивать и принимать ответственность за рациональные решения и их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себя, своего окружения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целом;</w:t>
      </w:r>
    </w:p>
    <w:p w:rsidR="0058659E" w:rsidRDefault="0063584C">
      <w:pPr>
        <w:pStyle w:val="a6"/>
        <w:ind w:right="844" w:firstLine="821"/>
      </w:pP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микроэкономике, поступающую из разных источников, иформулировать на этой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заключения и</w:t>
      </w:r>
      <w:r>
        <w:rPr>
          <w:spacing w:val="-3"/>
        </w:rPr>
        <w:t xml:space="preserve"> </w:t>
      </w:r>
      <w:r>
        <w:t>оценочные</w:t>
      </w:r>
      <w:r>
        <w:rPr>
          <w:spacing w:val="2"/>
        </w:rPr>
        <w:t xml:space="preserve"> </w:t>
      </w:r>
      <w:r>
        <w:t>суждения;</w:t>
      </w:r>
    </w:p>
    <w:p w:rsidR="0058659E" w:rsidRDefault="0063584C">
      <w:pPr>
        <w:pStyle w:val="a6"/>
        <w:ind w:right="843" w:firstLine="821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критически относиться к псевдонаучной информации, недобросовестной рекламе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 w:rsidR="0058659E" w:rsidRDefault="0063584C">
      <w:pPr>
        <w:pStyle w:val="a6"/>
        <w:ind w:right="845" w:firstLine="821"/>
      </w:pPr>
      <w:r>
        <w:t>использовать приобретенные ключевые компетенции по микроэкономике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экономики;</w:t>
      </w:r>
    </w:p>
    <w:p w:rsidR="0058659E" w:rsidRDefault="0063584C">
      <w:pPr>
        <w:pStyle w:val="a6"/>
        <w:spacing w:line="242" w:lineRule="auto"/>
        <w:ind w:right="846" w:firstLine="821"/>
      </w:pP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 микроэкономике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8659E" w:rsidRDefault="0063584C">
      <w:pPr>
        <w:pStyle w:val="a6"/>
        <w:ind w:right="840" w:firstLine="8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предписаний,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договорах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кредитам, ипотеке,</w:t>
      </w:r>
      <w:r>
        <w:rPr>
          <w:spacing w:val="-1"/>
        </w:rPr>
        <w:t xml:space="preserve"> </w:t>
      </w:r>
      <w:r>
        <w:t>вкладам</w:t>
      </w:r>
      <w:r>
        <w:rPr>
          <w:spacing w:val="-3"/>
        </w:rPr>
        <w:t xml:space="preserve"> </w:t>
      </w:r>
      <w:r>
        <w:t>и др.;</w:t>
      </w:r>
    </w:p>
    <w:p w:rsidR="0058659E" w:rsidRDefault="0063584C">
      <w:pPr>
        <w:pStyle w:val="a6"/>
        <w:ind w:right="856" w:firstLine="821"/>
      </w:pPr>
      <w:r>
        <w:t>оценивать происходящие события и поведение людей с экономической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58659E" w:rsidRDefault="0063584C">
      <w:pPr>
        <w:pStyle w:val="a6"/>
        <w:spacing w:line="242" w:lineRule="auto"/>
        <w:ind w:right="837" w:firstLine="821"/>
      </w:pPr>
      <w:r>
        <w:t>сопоставлять свои потребности и возможности, оптимально распределять</w:t>
      </w:r>
      <w:r>
        <w:rPr>
          <w:spacing w:val="1"/>
        </w:rPr>
        <w:t xml:space="preserve"> </w:t>
      </w:r>
      <w:r>
        <w:t>свои материальные</w:t>
      </w:r>
      <w:r>
        <w:rPr>
          <w:spacing w:val="-1"/>
        </w:rPr>
        <w:t xml:space="preserve"> </w:t>
      </w:r>
      <w:r>
        <w:t>и трудовые ресурсы,</w:t>
      </w:r>
      <w:r>
        <w:rPr>
          <w:spacing w:val="-2"/>
        </w:rPr>
        <w:t xml:space="preserve"> </w:t>
      </w:r>
      <w:r>
        <w:t>составлятьличный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план;</w:t>
      </w:r>
    </w:p>
    <w:p w:rsidR="0058659E" w:rsidRDefault="0063584C">
      <w:pPr>
        <w:pStyle w:val="a6"/>
        <w:ind w:left="1782" w:right="840"/>
      </w:pPr>
      <w:r>
        <w:t>рационально и экономно обращаться с деньгами в</w:t>
      </w:r>
      <w:r>
        <w:rPr>
          <w:spacing w:val="1"/>
        </w:rPr>
        <w:t xml:space="preserve"> </w:t>
      </w:r>
      <w:r>
        <w:t>повседневной 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алгоритмы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совершенствования</w:t>
      </w:r>
      <w:r>
        <w:rPr>
          <w:spacing w:val="26"/>
        </w:rPr>
        <w:t xml:space="preserve"> </w:t>
      </w:r>
      <w:r>
        <w:t>собственнойпознавательной</w:t>
      </w:r>
    </w:p>
    <w:p w:rsidR="0058659E" w:rsidRDefault="0063584C">
      <w:pPr>
        <w:pStyle w:val="a6"/>
        <w:spacing w:line="321" w:lineRule="exact"/>
      </w:pPr>
      <w:r>
        <w:t>деятельности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поисково-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6"/>
        </w:rPr>
        <w:t xml:space="preserve"> </w:t>
      </w:r>
      <w:r>
        <w:t>характера;</w:t>
      </w:r>
    </w:p>
    <w:p w:rsidR="0058659E" w:rsidRDefault="0063584C">
      <w:pPr>
        <w:pStyle w:val="a6"/>
        <w:ind w:right="835" w:firstLine="821"/>
        <w:jc w:val="left"/>
      </w:pPr>
      <w:r>
        <w:lastRenderedPageBreak/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ситуации;</w:t>
      </w:r>
    </w:p>
    <w:p w:rsidR="0058659E" w:rsidRDefault="0063584C">
      <w:pPr>
        <w:pStyle w:val="a6"/>
        <w:tabs>
          <w:tab w:val="left" w:pos="3116"/>
          <w:tab w:val="left" w:pos="4612"/>
          <w:tab w:val="left" w:pos="6287"/>
          <w:tab w:val="left" w:pos="7324"/>
          <w:tab w:val="left" w:pos="7960"/>
          <w:tab w:val="left" w:pos="9593"/>
        </w:tabs>
        <w:ind w:right="845" w:firstLine="821"/>
        <w:jc w:val="left"/>
      </w:pPr>
      <w:r>
        <w:t>грамотно</w:t>
      </w:r>
      <w:r>
        <w:tab/>
        <w:t>применять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исполнения</w:t>
      </w:r>
      <w:r>
        <w:tab/>
        <w:t>типичных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ролей: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потребителя, члена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гражданина;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моделировать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рассчитывать</w:t>
      </w:r>
      <w:r>
        <w:rPr>
          <w:spacing w:val="-11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бизнес-плана.</w:t>
      </w:r>
    </w:p>
    <w:p w:rsidR="0058659E" w:rsidRDefault="0058659E">
      <w:pPr>
        <w:pStyle w:val="a6"/>
        <w:spacing w:before="4"/>
        <w:ind w:left="0"/>
        <w:jc w:val="left"/>
        <w:rPr>
          <w:sz w:val="26"/>
        </w:rPr>
      </w:pPr>
    </w:p>
    <w:p w:rsidR="0058659E" w:rsidRDefault="0063584C">
      <w:pPr>
        <w:pStyle w:val="Heading1"/>
        <w:ind w:left="1782"/>
        <w:jc w:val="left"/>
      </w:pPr>
      <w:r>
        <w:t>Макроэкономика</w:t>
      </w:r>
    </w:p>
    <w:p w:rsidR="0058659E" w:rsidRDefault="0063584C">
      <w:pPr>
        <w:pStyle w:val="a6"/>
        <w:spacing w:line="242" w:lineRule="auto"/>
        <w:ind w:right="848" w:firstLine="821"/>
      </w:pPr>
      <w:r>
        <w:t>Объективно оценивать и анализировать экономическую информацию по</w:t>
      </w:r>
      <w:r>
        <w:rPr>
          <w:spacing w:val="1"/>
        </w:rPr>
        <w:t xml:space="preserve"> </w:t>
      </w:r>
      <w:r>
        <w:t>макроэкономике,</w:t>
      </w:r>
      <w:r>
        <w:rPr>
          <w:spacing w:val="-1"/>
        </w:rPr>
        <w:t xml:space="preserve"> </w:t>
      </w:r>
      <w:r>
        <w:t>критически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псевдонаучной информации;</w:t>
      </w:r>
    </w:p>
    <w:p w:rsidR="0058659E" w:rsidRDefault="0063584C">
      <w:pPr>
        <w:pStyle w:val="a6"/>
        <w:ind w:right="836" w:firstLine="821"/>
      </w:pPr>
      <w:r>
        <w:t>владеть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денежно-кредитную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налогово-</w:t>
      </w:r>
      <w:r>
        <w:rPr>
          <w:spacing w:val="1"/>
        </w:rPr>
        <w:t xml:space="preserve"> </w:t>
      </w:r>
      <w:r>
        <w:t>бюджетную политику, используемую государством для стабилизации экономики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поддержания устойчивого экономического</w:t>
      </w:r>
      <w:r>
        <w:rPr>
          <w:spacing w:val="5"/>
        </w:rPr>
        <w:t xml:space="preserve"> </w:t>
      </w:r>
      <w:r>
        <w:t>роста;</w:t>
      </w:r>
    </w:p>
    <w:p w:rsidR="0058659E" w:rsidRDefault="0063584C">
      <w:pPr>
        <w:pStyle w:val="a6"/>
        <w:ind w:right="842" w:firstLine="821"/>
      </w:pPr>
      <w:r>
        <w:t>использовать нормативные правовые документы при выполнении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-1"/>
        </w:rPr>
        <w:t xml:space="preserve"> </w:t>
      </w:r>
      <w:r>
        <w:t>задач;</w:t>
      </w:r>
    </w:p>
    <w:p w:rsidR="0058659E" w:rsidRDefault="0063584C">
      <w:pPr>
        <w:pStyle w:val="a6"/>
        <w:ind w:right="853" w:firstLine="821"/>
      </w:pPr>
      <w:r>
        <w:t>анализировать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</w:p>
    <w:p w:rsidR="0058659E" w:rsidRDefault="0063584C">
      <w:pPr>
        <w:pStyle w:val="a6"/>
        <w:ind w:right="846" w:firstLine="821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макроэкономике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58659E" w:rsidRDefault="0063584C">
      <w:pPr>
        <w:pStyle w:val="a6"/>
        <w:ind w:right="843" w:firstLine="821"/>
      </w:pP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</w:p>
    <w:p w:rsidR="0058659E" w:rsidRDefault="0063584C">
      <w:pPr>
        <w:pStyle w:val="a6"/>
        <w:spacing w:before="79"/>
        <w:ind w:right="846" w:firstLine="821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экономик;</w:t>
      </w:r>
    </w:p>
    <w:p w:rsidR="0058659E" w:rsidRDefault="0063584C">
      <w:pPr>
        <w:pStyle w:val="a6"/>
        <w:ind w:right="848" w:firstLine="821"/>
      </w:pPr>
      <w:r>
        <w:t>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России;</w:t>
      </w:r>
    </w:p>
    <w:p w:rsidR="0058659E" w:rsidRDefault="0063584C">
      <w:pPr>
        <w:pStyle w:val="a6"/>
        <w:spacing w:line="242" w:lineRule="auto"/>
        <w:ind w:right="843" w:firstLine="821"/>
      </w:pPr>
      <w:r>
        <w:t>решать с опорой на полученные знания практические задачи, отражающие</w:t>
      </w:r>
      <w:r>
        <w:rPr>
          <w:spacing w:val="-67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макроэкономические</w:t>
      </w:r>
      <w:r>
        <w:rPr>
          <w:spacing w:val="2"/>
        </w:rPr>
        <w:t xml:space="preserve"> </w:t>
      </w:r>
      <w:r>
        <w:t>ситуации;</w:t>
      </w:r>
    </w:p>
    <w:p w:rsidR="0058659E" w:rsidRDefault="0063584C">
      <w:pPr>
        <w:pStyle w:val="a6"/>
        <w:ind w:right="845" w:firstLine="821"/>
      </w:pP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ролей: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налогоплательщика;</w:t>
      </w:r>
    </w:p>
    <w:p w:rsidR="0058659E" w:rsidRDefault="0063584C">
      <w:pPr>
        <w:pStyle w:val="a6"/>
        <w:ind w:right="841" w:firstLine="821"/>
      </w:pPr>
      <w:r>
        <w:t>отделять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макроэкономикеот</w:t>
      </w:r>
      <w:r>
        <w:rPr>
          <w:spacing w:val="1"/>
        </w:rPr>
        <w:t xml:space="preserve"> </w:t>
      </w:r>
      <w:r>
        <w:t>второстепенной, критически оценивать</w:t>
      </w:r>
      <w:r>
        <w:rPr>
          <w:spacing w:val="1"/>
        </w:rPr>
        <w:t xml:space="preserve"> </w:t>
      </w:r>
      <w:r>
        <w:t>достоверность полученной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неадаптированных</w:t>
      </w:r>
      <w:r>
        <w:rPr>
          <w:spacing w:val="-2"/>
        </w:rPr>
        <w:t xml:space="preserve"> </w:t>
      </w:r>
      <w:r>
        <w:t>источников;</w:t>
      </w:r>
    </w:p>
    <w:p w:rsidR="0058659E" w:rsidRDefault="0063584C">
      <w:pPr>
        <w:pStyle w:val="a6"/>
        <w:ind w:right="842" w:firstLine="821"/>
      </w:pP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экономическим</w:t>
      </w:r>
      <w:r>
        <w:rPr>
          <w:spacing w:val="-67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государства.</w:t>
      </w:r>
    </w:p>
    <w:p w:rsidR="0058659E" w:rsidRDefault="0058659E">
      <w:pPr>
        <w:pStyle w:val="a6"/>
        <w:spacing w:before="9"/>
        <w:ind w:left="0"/>
        <w:jc w:val="left"/>
        <w:rPr>
          <w:sz w:val="27"/>
        </w:rPr>
      </w:pPr>
    </w:p>
    <w:p w:rsidR="0058659E" w:rsidRDefault="0063584C">
      <w:pPr>
        <w:pStyle w:val="Heading1"/>
        <w:ind w:left="1782"/>
      </w:pPr>
      <w:r>
        <w:t>Международная</w:t>
      </w:r>
      <w:r>
        <w:rPr>
          <w:spacing w:val="-12"/>
        </w:rPr>
        <w:t xml:space="preserve"> </w:t>
      </w:r>
      <w:r>
        <w:t>экономика</w:t>
      </w:r>
    </w:p>
    <w:p w:rsidR="0058659E" w:rsidRDefault="0063584C">
      <w:pPr>
        <w:pStyle w:val="a6"/>
        <w:ind w:right="844" w:firstLine="821"/>
      </w:pPr>
      <w:r>
        <w:t>Работать с материалами средств массовой информации, составлять обзоры</w:t>
      </w:r>
      <w:r>
        <w:rPr>
          <w:spacing w:val="-67"/>
        </w:rPr>
        <w:t xml:space="preserve"> </w:t>
      </w:r>
      <w:r>
        <w:t>прессы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проблемам, находить,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первично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делая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выводы;</w:t>
      </w:r>
    </w:p>
    <w:p w:rsidR="0058659E" w:rsidRDefault="0063584C">
      <w:pPr>
        <w:pStyle w:val="a6"/>
        <w:ind w:right="845" w:firstLine="821"/>
      </w:pP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 точки зрения,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различные источники</w:t>
      </w:r>
      <w:r>
        <w:rPr>
          <w:spacing w:val="-1"/>
        </w:rPr>
        <w:t xml:space="preserve"> </w:t>
      </w:r>
      <w:r>
        <w:t>информации;</w:t>
      </w:r>
    </w:p>
    <w:p w:rsidR="0058659E" w:rsidRDefault="0063584C">
      <w:pPr>
        <w:pStyle w:val="a6"/>
        <w:ind w:right="839" w:firstLine="821"/>
      </w:pP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7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lastRenderedPageBreak/>
        <w:t>зрения;</w:t>
      </w:r>
    </w:p>
    <w:p w:rsidR="0058659E" w:rsidRDefault="0063584C">
      <w:pPr>
        <w:pStyle w:val="a6"/>
        <w:ind w:right="843" w:firstLine="8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rPr>
          <w:spacing w:val="-1"/>
        </w:rPr>
        <w:t xml:space="preserve">демографических, миграционных </w:t>
      </w:r>
      <w:r>
        <w:t>процессах, понимать механизм взаимовлияния</w:t>
      </w:r>
      <w:r>
        <w:rPr>
          <w:spacing w:val="1"/>
        </w:rPr>
        <w:t xml:space="preserve"> </w:t>
      </w:r>
      <w:r>
        <w:t>планетарной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 мировой</w:t>
      </w:r>
      <w:r>
        <w:rPr>
          <w:spacing w:val="2"/>
        </w:rPr>
        <w:t xml:space="preserve"> </w:t>
      </w:r>
      <w:r>
        <w:t>экономики;</w:t>
      </w:r>
    </w:p>
    <w:p w:rsidR="0058659E" w:rsidRDefault="0063584C">
      <w:pPr>
        <w:pStyle w:val="a6"/>
        <w:ind w:right="844" w:firstLine="821"/>
      </w:pPr>
      <w:r>
        <w:t>создавать алгоритмы для совершенствования собственнойпознавательной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и поискового</w:t>
      </w:r>
      <w:r>
        <w:rPr>
          <w:spacing w:val="-4"/>
        </w:rPr>
        <w:t xml:space="preserve"> </w:t>
      </w:r>
      <w:r>
        <w:t>характера;</w:t>
      </w:r>
    </w:p>
    <w:p w:rsidR="0058659E" w:rsidRDefault="0063584C">
      <w:pPr>
        <w:pStyle w:val="a6"/>
        <w:ind w:right="844" w:firstLine="821"/>
      </w:pPr>
      <w:r>
        <w:t>решать с опорой на полученные знания практические задачи, отражающие</w:t>
      </w:r>
      <w:r>
        <w:rPr>
          <w:spacing w:val="-67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ситуации;</w:t>
      </w:r>
    </w:p>
    <w:p w:rsidR="0058659E" w:rsidRDefault="0063584C">
      <w:pPr>
        <w:pStyle w:val="a6"/>
        <w:ind w:right="837" w:firstLine="821"/>
      </w:pPr>
      <w:r>
        <w:t>анализировать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экономические знания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предмету;</w:t>
      </w:r>
    </w:p>
    <w:p w:rsidR="0058659E" w:rsidRDefault="0063584C">
      <w:pPr>
        <w:pStyle w:val="a6"/>
        <w:ind w:right="847" w:firstLine="821"/>
      </w:pPr>
      <w:r>
        <w:t>использовать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экономики;</w:t>
      </w:r>
    </w:p>
    <w:p w:rsidR="0058659E" w:rsidRDefault="0063584C">
      <w:pPr>
        <w:pStyle w:val="a6"/>
        <w:ind w:right="844" w:firstLine="821"/>
      </w:pPr>
      <w:r>
        <w:rPr>
          <w:spacing w:val="-1"/>
        </w:rPr>
        <w:t xml:space="preserve">владеть пониманием особенностей формирования </w:t>
      </w:r>
      <w:r>
        <w:t>рыночной экономики и</w:t>
      </w:r>
      <w:r>
        <w:rPr>
          <w:spacing w:val="1"/>
        </w:rPr>
        <w:t xml:space="preserve"> </w:t>
      </w:r>
      <w:r>
        <w:t>роли 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58659E" w:rsidRDefault="0058659E">
      <w:pPr>
        <w:pStyle w:val="a6"/>
        <w:spacing w:before="5"/>
        <w:ind w:left="0"/>
        <w:jc w:val="left"/>
      </w:pPr>
    </w:p>
    <w:p w:rsidR="0058659E" w:rsidRDefault="0063584C">
      <w:pPr>
        <w:pStyle w:val="Heading1"/>
        <w:spacing w:line="322" w:lineRule="exact"/>
        <w:ind w:left="1782"/>
        <w:jc w:val="left"/>
      </w:pPr>
      <w:r>
        <w:t>Право</w:t>
      </w:r>
    </w:p>
    <w:p w:rsidR="0058659E" w:rsidRDefault="0063584C">
      <w:pPr>
        <w:tabs>
          <w:tab w:val="left" w:pos="2211"/>
          <w:tab w:val="left" w:pos="3832"/>
          <w:tab w:val="left" w:pos="5243"/>
          <w:tab w:val="left" w:pos="6618"/>
          <w:tab w:val="left" w:pos="8037"/>
          <w:tab w:val="left" w:pos="9367"/>
          <w:tab w:val="left" w:pos="9909"/>
        </w:tabs>
        <w:ind w:left="960" w:right="846" w:firstLine="821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«Право»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8659E" w:rsidRDefault="0063584C">
      <w:pPr>
        <w:pStyle w:val="Heading1"/>
        <w:ind w:left="1782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8659E" w:rsidRDefault="0063584C">
      <w:pPr>
        <w:pStyle w:val="a6"/>
        <w:ind w:left="1782" w:right="835"/>
        <w:jc w:val="left"/>
      </w:pPr>
      <w:r>
        <w:t>выделять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теорий</w:t>
      </w:r>
      <w:r>
        <w:rPr>
          <w:spacing w:val="-8"/>
        </w:rPr>
        <w:t xml:space="preserve"> </w:t>
      </w:r>
      <w:r>
        <w:t>происхождения</w:t>
      </w:r>
      <w:r>
        <w:rPr>
          <w:spacing w:val="-10"/>
        </w:rPr>
        <w:t xml:space="preserve"> </w:t>
      </w:r>
      <w:r>
        <w:t>государства;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государства;</w:t>
      </w:r>
    </w:p>
    <w:p w:rsidR="0058659E" w:rsidRDefault="0063584C">
      <w:pPr>
        <w:pStyle w:val="a6"/>
        <w:spacing w:before="79"/>
        <w:ind w:right="846" w:firstLine="821"/>
      </w:pPr>
      <w:r>
        <w:rPr>
          <w:spacing w:val="-1"/>
        </w:rPr>
        <w:t xml:space="preserve">приводить примеры </w:t>
      </w:r>
      <w:r>
        <w:t>различных элементов государственного механизма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структуре;</w:t>
      </w:r>
    </w:p>
    <w:p w:rsidR="0058659E" w:rsidRDefault="0063584C">
      <w:pPr>
        <w:pStyle w:val="a6"/>
        <w:ind w:right="852" w:firstLine="821"/>
      </w:pPr>
      <w:r>
        <w:t>соотносить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государства;</w:t>
      </w:r>
    </w:p>
    <w:p w:rsidR="0058659E" w:rsidRDefault="0063584C">
      <w:pPr>
        <w:pStyle w:val="a6"/>
        <w:ind w:right="840" w:firstLine="82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интересов;</w:t>
      </w:r>
    </w:p>
    <w:p w:rsidR="0058659E" w:rsidRDefault="0063584C">
      <w:pPr>
        <w:pStyle w:val="a6"/>
        <w:ind w:right="846" w:firstLine="821"/>
      </w:pPr>
      <w:r>
        <w:t>оценивать роль и значение права как важного социального регулятора и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общества;</w:t>
      </w:r>
    </w:p>
    <w:p w:rsidR="0058659E" w:rsidRDefault="0063584C">
      <w:pPr>
        <w:pStyle w:val="a6"/>
        <w:ind w:right="842" w:firstLine="821"/>
      </w:pPr>
      <w:r>
        <w:t>сравнивать и выделять особенности и достоинства различных правовых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(семей);</w:t>
      </w:r>
    </w:p>
    <w:p w:rsidR="0058659E" w:rsidRDefault="0063584C">
      <w:pPr>
        <w:pStyle w:val="a6"/>
        <w:spacing w:line="242" w:lineRule="auto"/>
        <w:ind w:right="847" w:firstLine="821"/>
      </w:pPr>
      <w:r>
        <w:t>проводить сравнительный анализ правовых норм с другими социальными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соотношение,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взаимовлияние;</w:t>
      </w:r>
    </w:p>
    <w:p w:rsidR="0058659E" w:rsidRDefault="0063584C">
      <w:pPr>
        <w:pStyle w:val="a6"/>
        <w:ind w:left="1782" w:right="2872"/>
      </w:pPr>
      <w:r>
        <w:t>характеризовать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права;</w:t>
      </w:r>
      <w:r>
        <w:rPr>
          <w:spacing w:val="-68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права.</w:t>
      </w:r>
    </w:p>
    <w:p w:rsidR="0058659E" w:rsidRDefault="0063584C">
      <w:pPr>
        <w:pStyle w:val="a6"/>
        <w:ind w:right="849" w:firstLine="821"/>
      </w:pPr>
      <w:r>
        <w:t>выявлять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культуры;</w:t>
      </w:r>
    </w:p>
    <w:p w:rsidR="0058659E" w:rsidRDefault="0063584C">
      <w:pPr>
        <w:pStyle w:val="a6"/>
        <w:spacing w:line="242" w:lineRule="auto"/>
        <w:ind w:right="851" w:firstLine="821"/>
      </w:pP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законности в</w:t>
      </w:r>
      <w:r>
        <w:rPr>
          <w:spacing w:val="-1"/>
        </w:rPr>
        <w:t xml:space="preserve"> </w:t>
      </w:r>
      <w:r>
        <w:t>Российской Федерации;</w:t>
      </w:r>
    </w:p>
    <w:p w:rsidR="0058659E" w:rsidRDefault="0063584C">
      <w:pPr>
        <w:pStyle w:val="a6"/>
        <w:ind w:right="837" w:firstLine="821"/>
      </w:pPr>
      <w:r>
        <w:t>различать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67"/>
        </w:rPr>
        <w:t xml:space="preserve"> </w:t>
      </w:r>
      <w:r>
        <w:t>юридической ответственности, применяемых санкций, способов восстановления</w:t>
      </w:r>
      <w:r>
        <w:rPr>
          <w:spacing w:val="1"/>
        </w:rPr>
        <w:t xml:space="preserve"> </w:t>
      </w:r>
      <w:r>
        <w:t>нарушенных прав;</w:t>
      </w:r>
    </w:p>
    <w:p w:rsidR="0058659E" w:rsidRDefault="0063584C">
      <w:pPr>
        <w:pStyle w:val="a6"/>
        <w:ind w:right="840" w:firstLine="821"/>
      </w:pPr>
      <w:r>
        <w:lastRenderedPageBreak/>
        <w:t>выявлять</w:t>
      </w:r>
      <w:r>
        <w:rPr>
          <w:spacing w:val="26"/>
        </w:rPr>
        <w:t xml:space="preserve"> </w:t>
      </w:r>
      <w:r>
        <w:t>общественную</w:t>
      </w:r>
      <w:r>
        <w:rPr>
          <w:spacing w:val="28"/>
        </w:rPr>
        <w:t xml:space="preserve"> </w:t>
      </w:r>
      <w:r>
        <w:t>опасность</w:t>
      </w:r>
      <w:r>
        <w:rPr>
          <w:spacing w:val="28"/>
        </w:rPr>
        <w:t xml:space="preserve"> </w:t>
      </w:r>
      <w:r>
        <w:t>коррупции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гражданина,</w:t>
      </w:r>
      <w:r>
        <w:rPr>
          <w:spacing w:val="28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 государства;</w:t>
      </w:r>
    </w:p>
    <w:p w:rsidR="0058659E" w:rsidRDefault="0063584C">
      <w:pPr>
        <w:pStyle w:val="a6"/>
        <w:tabs>
          <w:tab w:val="left" w:pos="4969"/>
          <w:tab w:val="left" w:pos="7226"/>
          <w:tab w:val="left" w:pos="9393"/>
        </w:tabs>
        <w:ind w:right="840" w:firstLine="821"/>
      </w:pPr>
      <w:r>
        <w:t>целостно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67"/>
        </w:rPr>
        <w:t xml:space="preserve"> </w:t>
      </w:r>
      <w:r>
        <w:t>государственное</w:t>
      </w:r>
      <w:r>
        <w:tab/>
        <w:t>устройство</w:t>
      </w:r>
      <w:r>
        <w:tab/>
        <w:t>Российской</w:t>
      </w:r>
      <w:r>
        <w:tab/>
        <w:t>Федерации,</w:t>
      </w:r>
      <w:r>
        <w:rPr>
          <w:spacing w:val="-68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 конституционных</w:t>
      </w:r>
      <w:r>
        <w:rPr>
          <w:spacing w:val="1"/>
        </w:rPr>
        <w:t xml:space="preserve"> </w:t>
      </w:r>
      <w:r>
        <w:t>прав и свобод в Российской Федерации, механизмы реализации и защиты 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8659E" w:rsidRDefault="0063584C">
      <w:pPr>
        <w:pStyle w:val="a6"/>
        <w:tabs>
          <w:tab w:val="left" w:pos="2422"/>
          <w:tab w:val="left" w:pos="3210"/>
          <w:tab w:val="left" w:pos="5646"/>
          <w:tab w:val="left" w:pos="6176"/>
          <w:tab w:val="left" w:pos="7266"/>
          <w:tab w:val="left" w:pos="8567"/>
        </w:tabs>
        <w:ind w:right="847" w:firstLine="821"/>
        <w:jc w:val="right"/>
      </w:pPr>
      <w:r>
        <w:t>сравнивать воинскую обязанность и альтернативную гражданскуюслужбу;</w:t>
      </w:r>
      <w:r>
        <w:rPr>
          <w:spacing w:val="-67"/>
        </w:rPr>
        <w:t xml:space="preserve"> </w:t>
      </w:r>
      <w:r>
        <w:t>оценивать</w:t>
      </w:r>
      <w:r>
        <w:tab/>
        <w:t>роль</w:t>
      </w:r>
      <w:r>
        <w:tab/>
        <w:t>Уполномоченного</w:t>
      </w:r>
      <w:r>
        <w:tab/>
        <w:t>по</w:t>
      </w:r>
      <w:r>
        <w:tab/>
        <w:t>правам</w:t>
      </w:r>
      <w:r>
        <w:tab/>
        <w:t>человека</w:t>
      </w:r>
      <w:r>
        <w:tab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механизме</w:t>
      </w:r>
      <w:r>
        <w:rPr>
          <w:spacing w:val="22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гражданина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58659E" w:rsidRDefault="0063584C">
      <w:pPr>
        <w:pStyle w:val="a6"/>
        <w:spacing w:line="322" w:lineRule="exact"/>
        <w:jc w:val="left"/>
      </w:pPr>
      <w:r>
        <w:t>Федерации;</w:t>
      </w:r>
    </w:p>
    <w:p w:rsidR="0058659E" w:rsidRDefault="0063584C">
      <w:pPr>
        <w:pStyle w:val="a6"/>
        <w:ind w:left="1782" w:right="1531"/>
        <w:jc w:val="left"/>
      </w:pPr>
      <w:r>
        <w:t>характеризовать систему органов государственной 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системном</w:t>
      </w:r>
      <w:r>
        <w:rPr>
          <w:spacing w:val="-6"/>
        </w:rPr>
        <w:t xml:space="preserve"> </w:t>
      </w:r>
      <w:r>
        <w:t>взаимодействии;</w:t>
      </w:r>
    </w:p>
    <w:p w:rsidR="0058659E" w:rsidRDefault="0063584C">
      <w:pPr>
        <w:pStyle w:val="a6"/>
        <w:ind w:right="1012" w:firstLine="821"/>
      </w:pPr>
      <w:r>
        <w:t>характеризовать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выделять его основные функции и объяснять их внутри- ивнешнеполитическое</w:t>
      </w:r>
      <w:r>
        <w:rPr>
          <w:spacing w:val="1"/>
        </w:rPr>
        <w:t xml:space="preserve"> </w:t>
      </w:r>
      <w:r>
        <w:t>значение;</w:t>
      </w:r>
    </w:p>
    <w:p w:rsidR="0058659E" w:rsidRDefault="0063584C">
      <w:pPr>
        <w:pStyle w:val="a6"/>
        <w:ind w:right="835" w:firstLine="821"/>
        <w:jc w:val="left"/>
      </w:pPr>
      <w:r>
        <w:rPr>
          <w:spacing w:val="-1"/>
        </w:rPr>
        <w:t xml:space="preserve">дифференцировать </w:t>
      </w:r>
      <w:r>
        <w:t>функции Совета Федерации и Государственной Думы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659E" w:rsidRDefault="0063584C">
      <w:pPr>
        <w:pStyle w:val="a6"/>
        <w:ind w:right="835" w:firstLine="821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Правительство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главныйорган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  <w:r>
        <w:rPr>
          <w:spacing w:val="-5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порядок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Правительства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58659E" w:rsidRDefault="0063584C">
      <w:pPr>
        <w:pStyle w:val="a6"/>
        <w:tabs>
          <w:tab w:val="left" w:pos="3988"/>
          <w:tab w:val="left" w:pos="5403"/>
          <w:tab w:val="left" w:pos="6612"/>
          <w:tab w:val="left" w:pos="7009"/>
          <w:tab w:val="left" w:pos="8216"/>
        </w:tabs>
        <w:spacing w:before="79"/>
        <w:ind w:right="892" w:firstLine="821"/>
        <w:jc w:val="left"/>
      </w:pPr>
      <w:r>
        <w:t>характеризовать</w:t>
      </w:r>
      <w:r>
        <w:tab/>
        <w:t>судебную</w:t>
      </w:r>
      <w:r>
        <w:tab/>
        <w:t>систему</w:t>
      </w:r>
      <w:r>
        <w:tab/>
        <w:t>и</w:t>
      </w:r>
      <w:r>
        <w:tab/>
        <w:t>систему</w:t>
      </w:r>
      <w:r>
        <w:tab/>
        <w:t>правоохранительных</w:t>
      </w:r>
      <w:r>
        <w:rPr>
          <w:spacing w:val="-6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659E" w:rsidRDefault="0063584C">
      <w:pPr>
        <w:pStyle w:val="a6"/>
        <w:tabs>
          <w:tab w:val="left" w:pos="4091"/>
          <w:tab w:val="left" w:pos="5142"/>
          <w:tab w:val="left" w:pos="7612"/>
          <w:tab w:val="left" w:pos="9037"/>
          <w:tab w:val="left" w:pos="9535"/>
        </w:tabs>
        <w:ind w:right="887" w:firstLine="821"/>
        <w:jc w:val="left"/>
      </w:pPr>
      <w:r>
        <w:t>характеризовать</w:t>
      </w:r>
      <w:r>
        <w:tab/>
        <w:t>этапы</w:t>
      </w:r>
      <w:r>
        <w:tab/>
        <w:t>законодательного</w:t>
      </w:r>
      <w:r>
        <w:tab/>
        <w:t>процесса</w:t>
      </w:r>
      <w:r>
        <w:tab/>
        <w:t>и</w:t>
      </w:r>
      <w:r>
        <w:tab/>
        <w:t>субъектов</w:t>
      </w:r>
      <w:r>
        <w:rPr>
          <w:spacing w:val="-67"/>
        </w:rPr>
        <w:t xml:space="preserve"> </w:t>
      </w:r>
      <w:r>
        <w:t>законодательной</w:t>
      </w:r>
      <w:r>
        <w:rPr>
          <w:spacing w:val="-5"/>
        </w:rPr>
        <w:t xml:space="preserve"> </w:t>
      </w:r>
      <w:r>
        <w:t>инициативы;</w:t>
      </w:r>
    </w:p>
    <w:p w:rsidR="0058659E" w:rsidRDefault="0063584C">
      <w:pPr>
        <w:pStyle w:val="a6"/>
        <w:ind w:left="1782" w:right="835"/>
        <w:jc w:val="left"/>
      </w:pPr>
      <w:r>
        <w:t>выделять особенности избирательного процесса в РоссийскойФедерации;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систему</w:t>
      </w:r>
      <w:r>
        <w:rPr>
          <w:spacing w:val="53"/>
        </w:rPr>
        <w:t xml:space="preserve"> </w:t>
      </w:r>
      <w:r>
        <w:t>органов</w:t>
      </w:r>
      <w:r>
        <w:rPr>
          <w:spacing w:val="55"/>
        </w:rPr>
        <w:t xml:space="preserve"> </w:t>
      </w:r>
      <w:r>
        <w:t>местного</w:t>
      </w:r>
      <w:r>
        <w:rPr>
          <w:spacing w:val="56"/>
        </w:rPr>
        <w:t xml:space="preserve"> </w:t>
      </w:r>
      <w:r>
        <w:t>самоуправления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</w:p>
    <w:p w:rsidR="0058659E" w:rsidRDefault="0063584C">
      <w:pPr>
        <w:pStyle w:val="a6"/>
        <w:spacing w:line="322" w:lineRule="exact"/>
        <w:jc w:val="left"/>
      </w:pPr>
      <w:r>
        <w:t>основ</w:t>
      </w:r>
      <w:r>
        <w:rPr>
          <w:spacing w:val="-8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58659E" w:rsidRDefault="0063584C">
      <w:pPr>
        <w:pStyle w:val="a6"/>
        <w:ind w:right="835" w:firstLine="821"/>
        <w:jc w:val="left"/>
      </w:pPr>
      <w:r>
        <w:t>определять</w:t>
      </w:r>
      <w:r>
        <w:rPr>
          <w:spacing w:val="20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международного</w:t>
      </w:r>
      <w:r>
        <w:rPr>
          <w:spacing w:val="22"/>
        </w:rPr>
        <w:t xml:space="preserve"> </w:t>
      </w:r>
      <w:r>
        <w:t>права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отраслевой</w:t>
      </w:r>
      <w:r>
        <w:rPr>
          <w:spacing w:val="20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права;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международного права;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различать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споров;</w:t>
      </w:r>
    </w:p>
    <w:p w:rsidR="0058659E" w:rsidRDefault="0063584C">
      <w:pPr>
        <w:pStyle w:val="a6"/>
        <w:ind w:left="1782" w:right="1994"/>
        <w:jc w:val="left"/>
      </w:pPr>
      <w:r>
        <w:t>оценивать</w:t>
      </w:r>
      <w:r>
        <w:rPr>
          <w:spacing w:val="-9"/>
        </w:rPr>
        <w:t xml:space="preserve"> </w:t>
      </w:r>
      <w:r>
        <w:t>социальную</w:t>
      </w:r>
      <w:r>
        <w:rPr>
          <w:spacing w:val="-9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универсального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регионального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сотрудничества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контроля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международной</w:t>
      </w:r>
      <w:r>
        <w:rPr>
          <w:spacing w:val="55"/>
        </w:rPr>
        <w:t xml:space="preserve"> </w:t>
      </w:r>
      <w:r>
        <w:t>защиты</w:t>
      </w:r>
      <w:r>
        <w:rPr>
          <w:spacing w:val="57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человека;</w:t>
      </w:r>
    </w:p>
    <w:p w:rsidR="0058659E" w:rsidRDefault="0063584C">
      <w:pPr>
        <w:pStyle w:val="a6"/>
        <w:spacing w:line="317" w:lineRule="exact"/>
        <w:ind w:left="1782"/>
        <w:jc w:val="left"/>
      </w:pPr>
      <w:r>
        <w:t>дифференцировать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вооруженных</w:t>
      </w:r>
      <w:r>
        <w:rPr>
          <w:spacing w:val="-10"/>
        </w:rPr>
        <w:t xml:space="preserve"> </w:t>
      </w:r>
      <w:r>
        <w:t>конфликтов;</w:t>
      </w:r>
    </w:p>
    <w:p w:rsidR="0058659E" w:rsidRDefault="0063584C">
      <w:pPr>
        <w:pStyle w:val="a6"/>
        <w:tabs>
          <w:tab w:val="left" w:pos="3170"/>
          <w:tab w:val="left" w:pos="4240"/>
          <w:tab w:val="left" w:pos="5161"/>
          <w:tab w:val="left" w:pos="6128"/>
          <w:tab w:val="left" w:pos="6482"/>
          <w:tab w:val="left" w:pos="7553"/>
          <w:tab w:val="left" w:pos="9301"/>
          <w:tab w:val="left" w:pos="10587"/>
        </w:tabs>
        <w:ind w:right="891" w:firstLine="821"/>
        <w:jc w:val="left"/>
      </w:pPr>
      <w:r>
        <w:t>различать</w:t>
      </w:r>
      <w:r>
        <w:tab/>
        <w:t>защиту</w:t>
      </w:r>
      <w:r>
        <w:tab/>
        <w:t>жертв</w:t>
      </w:r>
      <w:r>
        <w:tab/>
        <w:t>войны</w:t>
      </w:r>
      <w:r>
        <w:tab/>
        <w:t>и</w:t>
      </w:r>
      <w:r>
        <w:tab/>
        <w:t>защиту</w:t>
      </w:r>
      <w:r>
        <w:tab/>
        <w:t>гражданских</w:t>
      </w:r>
      <w:r>
        <w:tab/>
        <w:t>объектов</w:t>
      </w:r>
      <w:r>
        <w:tab/>
        <w:t>и</w:t>
      </w:r>
      <w:r>
        <w:rPr>
          <w:spacing w:val="-6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запрещенных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методов</w:t>
      </w:r>
      <w:r>
        <w:rPr>
          <w:spacing w:val="-8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военных</w:t>
      </w:r>
      <w:r>
        <w:rPr>
          <w:spacing w:val="-5"/>
        </w:rPr>
        <w:t xml:space="preserve"> </w:t>
      </w:r>
      <w:r>
        <w:t>действий;</w:t>
      </w:r>
    </w:p>
    <w:p w:rsidR="0058659E" w:rsidRDefault="0063584C">
      <w:pPr>
        <w:pStyle w:val="a6"/>
        <w:spacing w:line="242" w:lineRule="auto"/>
        <w:ind w:left="1782" w:right="835"/>
        <w:jc w:val="left"/>
      </w:pPr>
      <w:r>
        <w:t>выделять структурные элементы системы российскогозаконодательства;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гражданско-правовые</w:t>
      </w:r>
      <w:r>
        <w:rPr>
          <w:spacing w:val="38"/>
        </w:rPr>
        <w:t xml:space="preserve"> </w:t>
      </w:r>
      <w:r>
        <w:t>явления,</w:t>
      </w:r>
      <w:r>
        <w:rPr>
          <w:spacing w:val="35"/>
        </w:rPr>
        <w:t xml:space="preserve"> </w:t>
      </w:r>
      <w:r>
        <w:t>юридические</w:t>
      </w:r>
    </w:p>
    <w:p w:rsidR="0058659E" w:rsidRDefault="0063584C">
      <w:pPr>
        <w:pStyle w:val="a6"/>
        <w:spacing w:line="317" w:lineRule="exact"/>
        <w:jc w:val="left"/>
      </w:pP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правоотношения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права;</w:t>
      </w:r>
    </w:p>
    <w:p w:rsidR="0058659E" w:rsidRDefault="0063584C">
      <w:pPr>
        <w:pStyle w:val="a6"/>
        <w:tabs>
          <w:tab w:val="left" w:pos="3349"/>
          <w:tab w:val="left" w:pos="5490"/>
          <w:tab w:val="left" w:pos="6609"/>
          <w:tab w:val="left" w:pos="10107"/>
        </w:tabs>
        <w:ind w:right="884" w:firstLine="821"/>
        <w:jc w:val="left"/>
      </w:pPr>
      <w:r>
        <w:t>проводить</w:t>
      </w:r>
      <w:r>
        <w:tab/>
        <w:t>сравнительный</w:t>
      </w:r>
      <w:r>
        <w:tab/>
        <w:t>анализ</w:t>
      </w:r>
      <w:r>
        <w:tab/>
        <w:t>организационно-правовых</w:t>
      </w:r>
      <w:r>
        <w:tab/>
        <w:t>форм</w:t>
      </w:r>
      <w:r>
        <w:rPr>
          <w:spacing w:val="-67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инедостатки;</w:t>
      </w:r>
    </w:p>
    <w:p w:rsidR="0058659E" w:rsidRDefault="0063584C">
      <w:pPr>
        <w:pStyle w:val="a6"/>
        <w:ind w:left="1782" w:right="970"/>
        <w:jc w:val="left"/>
      </w:pPr>
      <w:r>
        <w:lastRenderedPageBreak/>
        <w:t>целостно описывать порядок заключения гражданско-правовогодоговора;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наследования;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сделок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58659E" w:rsidRDefault="0063584C">
      <w:pPr>
        <w:pStyle w:val="a6"/>
        <w:tabs>
          <w:tab w:val="left" w:pos="3247"/>
          <w:tab w:val="left" w:pos="4619"/>
          <w:tab w:val="left" w:pos="5892"/>
          <w:tab w:val="left" w:pos="7795"/>
          <w:tab w:val="left" w:pos="8780"/>
        </w:tabs>
        <w:ind w:right="890" w:firstLine="821"/>
        <w:jc w:val="left"/>
      </w:pPr>
      <w:r>
        <w:t>выявлять</w:t>
      </w:r>
      <w:r>
        <w:tab/>
        <w:t>способы</w:t>
      </w:r>
      <w:r>
        <w:tab/>
        <w:t>защиты</w:t>
      </w:r>
      <w:r>
        <w:tab/>
        <w:t>гражданских</w:t>
      </w:r>
      <w:r>
        <w:tab/>
        <w:t>прав;</w:t>
      </w:r>
      <w:r>
        <w:tab/>
        <w:t>характеризовать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интеллектуальной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деятельности;</w:t>
      </w:r>
    </w:p>
    <w:p w:rsidR="0058659E" w:rsidRDefault="0063584C">
      <w:pPr>
        <w:pStyle w:val="a6"/>
        <w:ind w:right="835" w:firstLine="821"/>
        <w:jc w:val="left"/>
      </w:pPr>
      <w:r>
        <w:t>анализировать</w:t>
      </w:r>
      <w:r>
        <w:rPr>
          <w:spacing w:val="9"/>
        </w:rPr>
        <w:t xml:space="preserve"> </w:t>
      </w:r>
      <w:r>
        <w:t>условия</w:t>
      </w:r>
      <w:r>
        <w:rPr>
          <w:spacing w:val="12"/>
        </w:rPr>
        <w:t xml:space="preserve"> </w:t>
      </w:r>
      <w:r>
        <w:t>вступления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брак,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расторжения</w:t>
      </w:r>
      <w:r>
        <w:rPr>
          <w:spacing w:val="-2"/>
        </w:rPr>
        <w:t xml:space="preserve"> </w:t>
      </w:r>
      <w:r>
        <w:t>брака;</w:t>
      </w:r>
    </w:p>
    <w:p w:rsidR="0058659E" w:rsidRDefault="0063584C">
      <w:pPr>
        <w:pStyle w:val="a6"/>
        <w:spacing w:line="242" w:lineRule="auto"/>
        <w:ind w:left="1782" w:right="960"/>
        <w:jc w:val="left"/>
      </w:pPr>
      <w:r>
        <w:t>различать формы воспитания детей, оставшихся без попеченияродителей;</w:t>
      </w:r>
      <w:r>
        <w:rPr>
          <w:spacing w:val="-67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</w:p>
    <w:p w:rsidR="0058659E" w:rsidRDefault="0063584C">
      <w:pPr>
        <w:pStyle w:val="a6"/>
        <w:ind w:left="1782" w:right="841"/>
        <w:jc w:val="left"/>
      </w:pPr>
      <w:r>
        <w:t>характеризовать трудовое право как одну из ведущих отраслей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9"/>
        </w:rPr>
        <w:t xml:space="preserve"> </w:t>
      </w:r>
      <w:r>
        <w:t>права,</w:t>
      </w:r>
      <w:r>
        <w:rPr>
          <w:spacing w:val="24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правовой</w:t>
      </w:r>
      <w:r>
        <w:rPr>
          <w:spacing w:val="29"/>
        </w:rPr>
        <w:t xml:space="preserve"> </w:t>
      </w:r>
      <w:r>
        <w:t>статус</w:t>
      </w:r>
      <w:r>
        <w:rPr>
          <w:spacing w:val="28"/>
        </w:rPr>
        <w:t xml:space="preserve"> </w:t>
      </w:r>
      <w:r>
        <w:t>участников</w:t>
      </w:r>
      <w:r>
        <w:rPr>
          <w:spacing w:val="27"/>
        </w:rPr>
        <w:t xml:space="preserve"> </w:t>
      </w:r>
      <w:r>
        <w:t>трудовых</w:t>
      </w:r>
    </w:p>
    <w:p w:rsidR="0058659E" w:rsidRDefault="0063584C">
      <w:pPr>
        <w:pStyle w:val="a6"/>
        <w:spacing w:line="321" w:lineRule="exact"/>
        <w:jc w:val="left"/>
      </w:pPr>
      <w:r>
        <w:t>правоотношений;</w:t>
      </w:r>
    </w:p>
    <w:p w:rsidR="0058659E" w:rsidRDefault="0063584C">
      <w:pPr>
        <w:pStyle w:val="a6"/>
        <w:tabs>
          <w:tab w:val="left" w:pos="3232"/>
          <w:tab w:val="left" w:pos="5260"/>
          <w:tab w:val="left" w:pos="6268"/>
          <w:tab w:val="left" w:pos="9171"/>
          <w:tab w:val="left" w:pos="9528"/>
        </w:tabs>
        <w:ind w:right="888" w:firstLine="821"/>
        <w:jc w:val="left"/>
      </w:pPr>
      <w:r>
        <w:t>проводить</w:t>
      </w:r>
      <w:r>
        <w:tab/>
        <w:t>сравнительный</w:t>
      </w:r>
      <w:r>
        <w:tab/>
        <w:t>анализ</w:t>
      </w:r>
      <w:r>
        <w:tab/>
        <w:t>гражданско-правового</w:t>
      </w:r>
      <w:r>
        <w:tab/>
        <w:t>и</w:t>
      </w:r>
      <w:r>
        <w:tab/>
        <w:t>трудового</w:t>
      </w:r>
      <w:r>
        <w:rPr>
          <w:spacing w:val="-67"/>
        </w:rPr>
        <w:t xml:space="preserve"> </w:t>
      </w:r>
      <w:r>
        <w:t>договоров;</w:t>
      </w:r>
    </w:p>
    <w:p w:rsidR="0058659E" w:rsidRDefault="0063584C">
      <w:pPr>
        <w:pStyle w:val="a6"/>
        <w:ind w:right="835" w:firstLine="821"/>
        <w:jc w:val="left"/>
      </w:pPr>
      <w:r>
        <w:t>различать</w:t>
      </w:r>
      <w:r>
        <w:rPr>
          <w:spacing w:val="15"/>
        </w:rPr>
        <w:t xml:space="preserve"> </w:t>
      </w:r>
      <w:r>
        <w:t>рабочее</w:t>
      </w:r>
      <w:r>
        <w:rPr>
          <w:spacing w:val="13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отдыха,</w:t>
      </w:r>
      <w:r>
        <w:rPr>
          <w:spacing w:val="13"/>
        </w:rPr>
        <w:t xml:space="preserve"> </w:t>
      </w:r>
      <w:r>
        <w:t>разрешать</w:t>
      </w:r>
      <w:r>
        <w:rPr>
          <w:spacing w:val="15"/>
        </w:rPr>
        <w:t xml:space="preserve"> </w:t>
      </w:r>
      <w:r>
        <w:t>трудовые</w:t>
      </w:r>
      <w:r>
        <w:rPr>
          <w:spacing w:val="16"/>
        </w:rPr>
        <w:t xml:space="preserve"> </w:t>
      </w:r>
      <w:r>
        <w:t>споры</w:t>
      </w:r>
      <w:r>
        <w:rPr>
          <w:spacing w:val="-6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способами;</w:t>
      </w:r>
    </w:p>
    <w:p w:rsidR="0058659E" w:rsidRDefault="0063584C">
      <w:pPr>
        <w:pStyle w:val="a6"/>
        <w:ind w:right="835" w:firstLine="821"/>
        <w:jc w:val="left"/>
      </w:pPr>
      <w:r>
        <w:t>дифференцировать</w:t>
      </w:r>
      <w:r>
        <w:rPr>
          <w:spacing w:val="16"/>
        </w:rPr>
        <w:t xml:space="preserve"> </w:t>
      </w:r>
      <w:r>
        <w:t>уголовные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административные</w:t>
      </w:r>
      <w:r>
        <w:rPr>
          <w:spacing w:val="20"/>
        </w:rPr>
        <w:t xml:space="preserve"> </w:t>
      </w:r>
      <w:r>
        <w:t>правонарушения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наказание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58659E" w:rsidRDefault="0063584C">
      <w:pPr>
        <w:pStyle w:val="a6"/>
        <w:ind w:right="835" w:firstLine="821"/>
        <w:jc w:val="left"/>
      </w:pPr>
      <w:r>
        <w:rPr>
          <w:spacing w:val="-1"/>
        </w:rPr>
        <w:t>проводить</w:t>
      </w:r>
      <w:r>
        <w:rPr>
          <w:spacing w:val="28"/>
        </w:rPr>
        <w:t xml:space="preserve"> </w:t>
      </w:r>
      <w:r>
        <w:rPr>
          <w:spacing w:val="-1"/>
        </w:rPr>
        <w:t>сравнительный</w:t>
      </w:r>
      <w:r>
        <w:rPr>
          <w:spacing w:val="33"/>
        </w:rPr>
        <w:t xml:space="preserve"> </w:t>
      </w:r>
      <w:r>
        <w:rPr>
          <w:spacing w:val="-1"/>
        </w:rPr>
        <w:t>анализ</w:t>
      </w:r>
      <w:r>
        <w:rPr>
          <w:spacing w:val="30"/>
        </w:rPr>
        <w:t xml:space="preserve"> </w:t>
      </w:r>
      <w:r>
        <w:t>уголовного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административного</w:t>
      </w:r>
      <w:r>
        <w:rPr>
          <w:spacing w:val="-26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ответственности;</w:t>
      </w:r>
      <w:r>
        <w:rPr>
          <w:spacing w:val="-6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порядок и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условия</w:t>
      </w:r>
      <w:r>
        <w:rPr>
          <w:spacing w:val="55"/>
        </w:rPr>
        <w:t xml:space="preserve"> </w:t>
      </w:r>
      <w:r>
        <w:t>привлечения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уголовной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ответственности</w:t>
      </w:r>
    </w:p>
    <w:p w:rsidR="0058659E" w:rsidRDefault="0063584C">
      <w:pPr>
        <w:pStyle w:val="a6"/>
        <w:spacing w:before="79" w:line="322" w:lineRule="exact"/>
        <w:jc w:val="left"/>
      </w:pPr>
      <w:r>
        <w:t>несовершеннолетних;</w:t>
      </w:r>
    </w:p>
    <w:p w:rsidR="0058659E" w:rsidRDefault="0063584C">
      <w:pPr>
        <w:pStyle w:val="a6"/>
        <w:ind w:right="892" w:firstLine="821"/>
      </w:pPr>
      <w:r>
        <w:t>целостно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659E" w:rsidRDefault="0063584C">
      <w:pPr>
        <w:pStyle w:val="a6"/>
        <w:ind w:right="884" w:firstLine="821"/>
      </w:pP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правоотношений;</w:t>
      </w:r>
    </w:p>
    <w:p w:rsidR="0058659E" w:rsidRDefault="0063584C">
      <w:pPr>
        <w:pStyle w:val="a6"/>
        <w:ind w:right="886" w:firstLine="821"/>
      </w:pPr>
      <w:r>
        <w:t>соотносить виды налоговых правонарушений с ответственностью за их</w:t>
      </w:r>
      <w:r>
        <w:rPr>
          <w:spacing w:val="1"/>
        </w:rPr>
        <w:t xml:space="preserve"> </w:t>
      </w:r>
      <w:r>
        <w:t>совершение;</w:t>
      </w:r>
    </w:p>
    <w:p w:rsidR="0058659E" w:rsidRDefault="0063584C">
      <w:pPr>
        <w:pStyle w:val="a6"/>
        <w:ind w:right="884" w:firstLine="821"/>
      </w:pPr>
      <w:r>
        <w:t>применять нормы жилищного законодательства в процессеосуществления</w:t>
      </w:r>
      <w:r>
        <w:rPr>
          <w:spacing w:val="-6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 жилище;</w:t>
      </w:r>
    </w:p>
    <w:p w:rsidR="0058659E" w:rsidRDefault="0063584C">
      <w:pPr>
        <w:pStyle w:val="a6"/>
        <w:ind w:right="892" w:firstLine="821"/>
      </w:pPr>
      <w:r>
        <w:t>дифференцировать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58659E" w:rsidRDefault="0063584C">
      <w:pPr>
        <w:pStyle w:val="a6"/>
        <w:spacing w:line="242" w:lineRule="auto"/>
        <w:ind w:right="890" w:firstLine="821"/>
      </w:pPr>
      <w:r>
        <w:t>проводить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конституционного,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арбитражного,</w:t>
      </w:r>
      <w:r>
        <w:rPr>
          <w:spacing w:val="-3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видов</w:t>
      </w:r>
    </w:p>
    <w:p w:rsidR="0058659E" w:rsidRDefault="0063584C">
      <w:pPr>
        <w:pStyle w:val="a6"/>
        <w:ind w:right="885" w:firstLine="821"/>
      </w:pPr>
      <w:r>
        <w:rPr>
          <w:spacing w:val="-1"/>
        </w:rPr>
        <w:t xml:space="preserve">судопроизводства, </w:t>
      </w:r>
      <w:r>
        <w:t>грамотно применять правовые нормы для разрешения</w:t>
      </w:r>
      <w:r>
        <w:rPr>
          <w:spacing w:val="1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способами;</w:t>
      </w:r>
    </w:p>
    <w:p w:rsidR="0058659E" w:rsidRDefault="0063584C">
      <w:pPr>
        <w:pStyle w:val="a6"/>
        <w:ind w:right="886" w:firstLine="821"/>
      </w:pPr>
      <w:r>
        <w:t>давать на примерах квалификацию возникающих в сферепроцессуального</w:t>
      </w:r>
      <w:r>
        <w:rPr>
          <w:spacing w:val="-6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правоотношений;</w:t>
      </w:r>
    </w:p>
    <w:p w:rsidR="0058659E" w:rsidRDefault="0063584C">
      <w:pPr>
        <w:pStyle w:val="a6"/>
        <w:spacing w:line="242" w:lineRule="auto"/>
        <w:ind w:right="895" w:firstLine="821"/>
      </w:pP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нормативных</w:t>
      </w:r>
    </w:p>
    <w:p w:rsidR="0058659E" w:rsidRDefault="0063584C">
      <w:pPr>
        <w:pStyle w:val="a6"/>
        <w:spacing w:line="317" w:lineRule="exact"/>
        <w:ind w:left="1782"/>
        <w:jc w:val="left"/>
      </w:pPr>
      <w:r>
        <w:t>актов;</w:t>
      </w:r>
    </w:p>
    <w:p w:rsidR="0058659E" w:rsidRDefault="0063584C">
      <w:pPr>
        <w:pStyle w:val="a6"/>
        <w:ind w:left="1782"/>
        <w:jc w:val="left"/>
      </w:pPr>
      <w:r>
        <w:t>выявлять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юридических</w:t>
      </w:r>
      <w:r>
        <w:rPr>
          <w:spacing w:val="-9"/>
        </w:rPr>
        <w:t xml:space="preserve"> </w:t>
      </w:r>
      <w:r>
        <w:t>профессий.</w:t>
      </w:r>
    </w:p>
    <w:p w:rsidR="0058659E" w:rsidRDefault="0058659E">
      <w:pPr>
        <w:pStyle w:val="a6"/>
        <w:spacing w:before="8"/>
        <w:ind w:left="0"/>
        <w:jc w:val="left"/>
        <w:rPr>
          <w:sz w:val="27"/>
        </w:rPr>
      </w:pPr>
    </w:p>
    <w:p w:rsidR="0058659E" w:rsidRDefault="0063584C">
      <w:pPr>
        <w:tabs>
          <w:tab w:val="left" w:pos="4402"/>
          <w:tab w:val="left" w:pos="5572"/>
          <w:tab w:val="left" w:pos="7082"/>
          <w:tab w:val="left" w:pos="8853"/>
          <w:tab w:val="left" w:pos="9485"/>
        </w:tabs>
        <w:ind w:left="1782" w:right="888"/>
        <w:rPr>
          <w:sz w:val="28"/>
        </w:rPr>
      </w:pPr>
      <w:r>
        <w:rPr>
          <w:b/>
          <w:sz w:val="28"/>
        </w:rPr>
        <w:lastRenderedPageBreak/>
        <w:t>Выпускник на углубленном уровне получит возможность научиться: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проводить сравнительный анализ различных теорий государства иправа;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z w:val="28"/>
        </w:rPr>
        <w:tab/>
        <w:t>теории</w:t>
      </w:r>
      <w:r>
        <w:rPr>
          <w:sz w:val="28"/>
        </w:rPr>
        <w:tab/>
        <w:t>сущности</w:t>
      </w:r>
      <w:r>
        <w:rPr>
          <w:sz w:val="28"/>
        </w:rPr>
        <w:tab/>
        <w:t>государства</w:t>
      </w:r>
      <w:r>
        <w:rPr>
          <w:sz w:val="28"/>
        </w:rPr>
        <w:tab/>
        <w:t>по</w:t>
      </w:r>
      <w:r>
        <w:rPr>
          <w:sz w:val="28"/>
        </w:rPr>
        <w:tab/>
        <w:t>источнику</w:t>
      </w:r>
    </w:p>
    <w:p w:rsidR="0058659E" w:rsidRDefault="0063584C">
      <w:pPr>
        <w:pStyle w:val="a6"/>
        <w:spacing w:line="318" w:lineRule="exact"/>
        <w:jc w:val="left"/>
      </w:pPr>
      <w:r>
        <w:t>государственной</w:t>
      </w:r>
      <w:r>
        <w:rPr>
          <w:spacing w:val="-4"/>
        </w:rPr>
        <w:t xml:space="preserve"> </w:t>
      </w:r>
      <w:r>
        <w:t>власти;</w:t>
      </w:r>
    </w:p>
    <w:p w:rsidR="0058659E" w:rsidRDefault="0063584C">
      <w:pPr>
        <w:pStyle w:val="a6"/>
        <w:tabs>
          <w:tab w:val="left" w:pos="3316"/>
          <w:tab w:val="left" w:pos="4995"/>
          <w:tab w:val="left" w:pos="5352"/>
          <w:tab w:val="left" w:pos="6894"/>
          <w:tab w:val="left" w:pos="8385"/>
          <w:tab w:val="left" w:pos="9285"/>
          <w:tab w:val="left" w:pos="9642"/>
        </w:tabs>
        <w:ind w:right="892" w:firstLine="821"/>
        <w:jc w:val="left"/>
      </w:pPr>
      <w:r>
        <w:t>сравнивать</w:t>
      </w:r>
      <w:r>
        <w:tab/>
        <w:t>достоинства</w:t>
      </w:r>
      <w:r>
        <w:tab/>
        <w:t>и</w:t>
      </w:r>
      <w:r>
        <w:tab/>
        <w:t>недостатки</w:t>
      </w:r>
      <w:r>
        <w:tab/>
        <w:t>различных</w:t>
      </w:r>
      <w:r>
        <w:tab/>
        <w:t>видов</w:t>
      </w:r>
      <w:r>
        <w:tab/>
        <w:t>и</w:t>
      </w:r>
      <w:r>
        <w:tab/>
        <w:t>способов</w:t>
      </w:r>
      <w:r>
        <w:rPr>
          <w:spacing w:val="-67"/>
        </w:rPr>
        <w:t xml:space="preserve"> </w:t>
      </w:r>
      <w:r>
        <w:t>толкования</w:t>
      </w:r>
      <w:r>
        <w:rPr>
          <w:spacing w:val="-5"/>
        </w:rPr>
        <w:t xml:space="preserve"> </w:t>
      </w:r>
      <w:r>
        <w:t>права;</w:t>
      </w:r>
    </w:p>
    <w:p w:rsidR="0058659E" w:rsidRDefault="0063584C">
      <w:pPr>
        <w:pStyle w:val="a6"/>
        <w:tabs>
          <w:tab w:val="left" w:pos="3166"/>
          <w:tab w:val="left" w:pos="5228"/>
          <w:tab w:val="left" w:pos="6686"/>
          <w:tab w:val="left" w:pos="8301"/>
          <w:tab w:val="left" w:pos="8697"/>
        </w:tabs>
        <w:ind w:left="1782" w:right="886"/>
        <w:jc w:val="left"/>
      </w:pPr>
      <w:r>
        <w:t>оценивать тенденции развития государства и права на современномэтапе;</w:t>
      </w:r>
      <w:r>
        <w:rPr>
          <w:spacing w:val="1"/>
        </w:rPr>
        <w:t xml:space="preserve"> </w:t>
      </w:r>
      <w:r>
        <w:t>понимать</w:t>
      </w:r>
      <w:r>
        <w:tab/>
        <w:t>необходимость</w:t>
      </w:r>
      <w:r>
        <w:tab/>
        <w:t>правового</w:t>
      </w:r>
      <w:r>
        <w:tab/>
        <w:t>воспитания</w:t>
      </w:r>
      <w:r>
        <w:tab/>
        <w:t>и</w:t>
      </w:r>
      <w:r>
        <w:tab/>
        <w:t>противодействия</w:t>
      </w:r>
    </w:p>
    <w:p w:rsidR="0058659E" w:rsidRDefault="0063584C">
      <w:pPr>
        <w:pStyle w:val="a6"/>
        <w:spacing w:line="321" w:lineRule="exact"/>
        <w:jc w:val="left"/>
      </w:pPr>
      <w:r>
        <w:t>правовому</w:t>
      </w:r>
      <w:r>
        <w:rPr>
          <w:spacing w:val="-8"/>
        </w:rPr>
        <w:t xml:space="preserve"> </w:t>
      </w:r>
      <w:r>
        <w:t>нигилизму;</w:t>
      </w:r>
    </w:p>
    <w:p w:rsidR="0058659E" w:rsidRDefault="0063584C">
      <w:pPr>
        <w:pStyle w:val="a6"/>
        <w:spacing w:before="1"/>
        <w:ind w:right="835" w:firstLine="821"/>
        <w:jc w:val="left"/>
      </w:pPr>
      <w:r>
        <w:rPr>
          <w:spacing w:val="-1"/>
        </w:rPr>
        <w:t>классифицировать</w:t>
      </w:r>
      <w:r>
        <w:rPr>
          <w:spacing w:val="26"/>
        </w:rPr>
        <w:t xml:space="preserve"> </w:t>
      </w:r>
      <w:r>
        <w:rPr>
          <w:spacing w:val="-1"/>
        </w:rPr>
        <w:t>виды</w:t>
      </w:r>
      <w:r>
        <w:rPr>
          <w:spacing w:val="29"/>
        </w:rPr>
        <w:t xml:space="preserve"> </w:t>
      </w:r>
      <w:r>
        <w:rPr>
          <w:spacing w:val="-1"/>
        </w:rPr>
        <w:t>конституций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форме</w:t>
      </w:r>
      <w:r>
        <w:rPr>
          <w:spacing w:val="29"/>
        </w:rPr>
        <w:t xml:space="preserve"> </w:t>
      </w:r>
      <w:r>
        <w:t>выражения,</w:t>
      </w:r>
      <w:r>
        <w:rPr>
          <w:spacing w:val="28"/>
        </w:rPr>
        <w:t xml:space="preserve"> </w:t>
      </w:r>
      <w:r>
        <w:t>по</w:t>
      </w:r>
      <w:r>
        <w:rPr>
          <w:spacing w:val="-33"/>
        </w:rPr>
        <w:t xml:space="preserve"> </w:t>
      </w:r>
      <w:r>
        <w:t>субъектам</w:t>
      </w:r>
      <w:r>
        <w:rPr>
          <w:spacing w:val="-67"/>
        </w:rPr>
        <w:t xml:space="preserve"> </w:t>
      </w:r>
      <w:r>
        <w:t>принятия,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</w:t>
      </w:r>
      <w:r>
        <w:rPr>
          <w:spacing w:val="-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58659E" w:rsidRDefault="0063584C">
      <w:pPr>
        <w:pStyle w:val="a6"/>
        <w:spacing w:before="79" w:line="322" w:lineRule="exact"/>
        <w:ind w:left="1782"/>
        <w:jc w:val="left"/>
      </w:pPr>
      <w:r>
        <w:t>толковать</w:t>
      </w:r>
      <w:r>
        <w:rPr>
          <w:spacing w:val="-10"/>
        </w:rPr>
        <w:t xml:space="preserve"> </w:t>
      </w:r>
      <w:r>
        <w:t>государственно-правовые</w:t>
      </w:r>
      <w:r>
        <w:rPr>
          <w:spacing w:val="-8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процессы;</w:t>
      </w:r>
    </w:p>
    <w:p w:rsidR="0058659E" w:rsidRDefault="0063584C">
      <w:pPr>
        <w:pStyle w:val="a6"/>
        <w:ind w:right="835" w:firstLine="821"/>
        <w:jc w:val="left"/>
      </w:pPr>
      <w:r>
        <w:t>проводить</w:t>
      </w:r>
      <w:r>
        <w:rPr>
          <w:spacing w:val="50"/>
        </w:rPr>
        <w:t xml:space="preserve"> </w:t>
      </w:r>
      <w:r>
        <w:t>сравнительный</w:t>
      </w:r>
      <w:r>
        <w:rPr>
          <w:spacing w:val="52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правовой</w:t>
      </w:r>
      <w:r>
        <w:rPr>
          <w:spacing w:val="-6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государств;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различать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правотворчества;</w:t>
      </w:r>
    </w:p>
    <w:p w:rsidR="0058659E" w:rsidRDefault="0063584C">
      <w:pPr>
        <w:pStyle w:val="a6"/>
        <w:ind w:left="1782" w:right="1994"/>
        <w:jc w:val="left"/>
      </w:pPr>
      <w:r>
        <w:t>описывать</w:t>
      </w:r>
      <w:r>
        <w:rPr>
          <w:spacing w:val="-12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становления</w:t>
      </w:r>
      <w:r>
        <w:rPr>
          <w:spacing w:val="-10"/>
        </w:rPr>
        <w:t xml:space="preserve"> </w:t>
      </w:r>
      <w:r>
        <w:t>парламентаризма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избирательных</w:t>
      </w:r>
      <w:r>
        <w:rPr>
          <w:spacing w:val="-4"/>
        </w:rPr>
        <w:t xml:space="preserve"> </w:t>
      </w:r>
      <w:r>
        <w:t>систем;</w:t>
      </w:r>
    </w:p>
    <w:p w:rsidR="0058659E" w:rsidRDefault="0063584C">
      <w:pPr>
        <w:pStyle w:val="a6"/>
        <w:tabs>
          <w:tab w:val="left" w:pos="3791"/>
          <w:tab w:val="left" w:pos="4189"/>
          <w:tab w:val="left" w:pos="5153"/>
          <w:tab w:val="left" w:pos="6230"/>
          <w:tab w:val="left" w:pos="8520"/>
          <w:tab w:val="left" w:pos="9464"/>
        </w:tabs>
        <w:spacing w:before="1"/>
        <w:ind w:right="892" w:firstLine="821"/>
        <w:jc w:val="left"/>
      </w:pPr>
      <w:r>
        <w:t>анализировать</w:t>
      </w:r>
      <w:r>
        <w:tab/>
        <w:t>с</w:t>
      </w:r>
      <w:r>
        <w:tab/>
        <w:t>точки</w:t>
      </w:r>
      <w:r>
        <w:tab/>
        <w:t>зрения</w:t>
      </w:r>
      <w:r>
        <w:tab/>
        <w:t>международного</w:t>
      </w:r>
      <w:r>
        <w:tab/>
        <w:t>права</w:t>
      </w:r>
      <w:r>
        <w:tab/>
        <w:t>проблемы,</w:t>
      </w:r>
      <w:r>
        <w:rPr>
          <w:spacing w:val="-67"/>
        </w:rPr>
        <w:t xml:space="preserve"> </w:t>
      </w:r>
      <w:r>
        <w:t>возникающие 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международных отношениях;</w:t>
      </w:r>
    </w:p>
    <w:p w:rsidR="0058659E" w:rsidRDefault="0063584C">
      <w:pPr>
        <w:pStyle w:val="a6"/>
        <w:ind w:left="1782" w:right="1994"/>
        <w:jc w:val="left"/>
      </w:pPr>
      <w:r>
        <w:t>анализировать институт международно-правового признания;</w:t>
      </w:r>
      <w:r>
        <w:rPr>
          <w:spacing w:val="1"/>
        </w:rPr>
        <w:t xml:space="preserve"> </w:t>
      </w:r>
      <w:r>
        <w:t>выявлять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международно-правовой</w:t>
      </w:r>
      <w:r>
        <w:rPr>
          <w:spacing w:val="-16"/>
        </w:rPr>
        <w:t xml:space="preserve"> </w:t>
      </w:r>
      <w:r>
        <w:t>ответственности;</w:t>
      </w:r>
    </w:p>
    <w:p w:rsidR="0058659E" w:rsidRDefault="0063584C">
      <w:pPr>
        <w:pStyle w:val="a6"/>
        <w:tabs>
          <w:tab w:val="left" w:pos="3209"/>
          <w:tab w:val="left" w:pos="4681"/>
          <w:tab w:val="left" w:pos="7993"/>
          <w:tab w:val="left" w:pos="8955"/>
        </w:tabs>
        <w:ind w:right="889" w:firstLine="821"/>
        <w:jc w:val="left"/>
      </w:pPr>
      <w:r>
        <w:t>выделять</w:t>
      </w:r>
      <w:r>
        <w:tab/>
        <w:t>основные</w:t>
      </w:r>
      <w:r>
        <w:tab/>
        <w:t>международно-правовые</w:t>
      </w:r>
      <w:r>
        <w:tab/>
        <w:t>акты,</w:t>
      </w:r>
      <w:r>
        <w:tab/>
      </w:r>
      <w:r>
        <w:rPr>
          <w:spacing w:val="-1"/>
        </w:rPr>
        <w:t>регулирующие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международного</w:t>
      </w:r>
      <w:r>
        <w:rPr>
          <w:spacing w:val="1"/>
        </w:rPr>
        <w:t xml:space="preserve"> </w:t>
      </w:r>
      <w:r>
        <w:t>гуманитарногоправа;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оценивать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неправительственных</w:t>
      </w:r>
      <w:r>
        <w:rPr>
          <w:spacing w:val="30"/>
        </w:rPr>
        <w:t xml:space="preserve"> </w:t>
      </w:r>
      <w:r>
        <w:t>организаций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условиях военного</w:t>
      </w:r>
      <w:r>
        <w:rPr>
          <w:spacing w:val="1"/>
        </w:rPr>
        <w:t xml:space="preserve"> </w:t>
      </w:r>
      <w:r>
        <w:t>времени;</w:t>
      </w:r>
    </w:p>
    <w:p w:rsidR="0058659E" w:rsidRDefault="0063584C">
      <w:pPr>
        <w:pStyle w:val="a6"/>
        <w:tabs>
          <w:tab w:val="left" w:pos="3875"/>
          <w:tab w:val="left" w:pos="5624"/>
          <w:tab w:val="left" w:pos="7342"/>
          <w:tab w:val="left" w:pos="7714"/>
          <w:tab w:val="left" w:pos="9348"/>
        </w:tabs>
        <w:ind w:right="887" w:firstLine="821"/>
        <w:jc w:val="left"/>
      </w:pPr>
      <w:r>
        <w:t>формулировать</w:t>
      </w:r>
      <w:r>
        <w:tab/>
        <w:t>особенности</w:t>
      </w:r>
      <w:r>
        <w:tab/>
        <w:t>страхования</w:t>
      </w:r>
      <w:r>
        <w:tab/>
        <w:t>в</w:t>
      </w:r>
      <w:r>
        <w:tab/>
        <w:t>Российской</w:t>
      </w:r>
      <w:r>
        <w:tab/>
      </w:r>
      <w:r>
        <w:rPr>
          <w:spacing w:val="-1"/>
        </w:rPr>
        <w:t>Федерации,</w:t>
      </w:r>
      <w:r>
        <w:rPr>
          <w:spacing w:val="-6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 страхования;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различать</w:t>
      </w:r>
      <w:r>
        <w:rPr>
          <w:spacing w:val="-7"/>
        </w:rPr>
        <w:t xml:space="preserve"> </w:t>
      </w:r>
      <w:r>
        <w:t>опеку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попечительство;</w:t>
      </w:r>
    </w:p>
    <w:p w:rsidR="0058659E" w:rsidRDefault="0063584C">
      <w:pPr>
        <w:pStyle w:val="a6"/>
        <w:ind w:right="835" w:firstLine="821"/>
        <w:jc w:val="left"/>
      </w:pPr>
      <w:r>
        <w:rPr>
          <w:spacing w:val="-1"/>
        </w:rPr>
        <w:t>находить</w:t>
      </w:r>
      <w:r>
        <w:rPr>
          <w:spacing w:val="36"/>
        </w:rPr>
        <w:t xml:space="preserve"> </w:t>
      </w:r>
      <w:r>
        <w:rPr>
          <w:spacing w:val="-1"/>
        </w:rPr>
        <w:t>наиболее</w:t>
      </w:r>
      <w:r>
        <w:rPr>
          <w:spacing w:val="38"/>
        </w:rPr>
        <w:t xml:space="preserve"> </w:t>
      </w:r>
      <w:r>
        <w:rPr>
          <w:spacing w:val="-1"/>
        </w:rPr>
        <w:t>оптимальные</w:t>
      </w:r>
      <w:r>
        <w:rPr>
          <w:spacing w:val="40"/>
        </w:rPr>
        <w:t xml:space="preserve"> </w:t>
      </w:r>
      <w:r>
        <w:t>варианты</w:t>
      </w:r>
      <w:r>
        <w:rPr>
          <w:spacing w:val="39"/>
        </w:rPr>
        <w:t xml:space="preserve"> </w:t>
      </w:r>
      <w:r>
        <w:t>разрешения</w:t>
      </w:r>
      <w:r>
        <w:rPr>
          <w:spacing w:val="40"/>
        </w:rPr>
        <w:t xml:space="preserve"> </w:t>
      </w:r>
      <w:r>
        <w:t>правовых</w:t>
      </w:r>
      <w:r>
        <w:rPr>
          <w:spacing w:val="-19"/>
        </w:rPr>
        <w:t xml:space="preserve"> </w:t>
      </w:r>
      <w:r>
        <w:t>споров,</w:t>
      </w:r>
      <w:r>
        <w:rPr>
          <w:spacing w:val="-67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35" w:firstLine="821"/>
        <w:jc w:val="left"/>
      </w:pPr>
      <w:r>
        <w:t>определять применимость норм финансового права в конкретнойправовой</w:t>
      </w:r>
      <w:r>
        <w:rPr>
          <w:spacing w:val="-67"/>
        </w:rPr>
        <w:t xml:space="preserve"> </w:t>
      </w:r>
      <w:r>
        <w:t>ситуации;</w:t>
      </w:r>
    </w:p>
    <w:p w:rsidR="0058659E" w:rsidRDefault="0063584C">
      <w:pPr>
        <w:pStyle w:val="a6"/>
        <w:tabs>
          <w:tab w:val="left" w:pos="3988"/>
          <w:tab w:val="left" w:pos="4911"/>
          <w:tab w:val="left" w:pos="5556"/>
          <w:tab w:val="left" w:pos="7379"/>
          <w:tab w:val="left" w:pos="7916"/>
          <w:tab w:val="left" w:pos="9623"/>
        </w:tabs>
        <w:ind w:right="893" w:firstLine="821"/>
        <w:jc w:val="left"/>
      </w:pPr>
      <w:r>
        <w:t>характеризовать</w:t>
      </w:r>
      <w:r>
        <w:tab/>
        <w:t>аудит</w:t>
      </w:r>
      <w:r>
        <w:tab/>
        <w:t>как</w:t>
      </w:r>
      <w:r>
        <w:tab/>
        <w:t>деятельность</w:t>
      </w:r>
      <w:r>
        <w:tab/>
        <w:t>по</w:t>
      </w:r>
      <w:r>
        <w:tab/>
        <w:t>проведению</w:t>
      </w:r>
      <w:r>
        <w:tab/>
        <w:t>проверки</w:t>
      </w:r>
      <w:r>
        <w:rPr>
          <w:spacing w:val="-67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отчетности;</w:t>
      </w:r>
    </w:p>
    <w:p w:rsidR="0058659E" w:rsidRDefault="0063584C">
      <w:pPr>
        <w:pStyle w:val="a6"/>
        <w:tabs>
          <w:tab w:val="left" w:pos="3369"/>
          <w:tab w:val="left" w:pos="4785"/>
          <w:tab w:val="left" w:pos="6735"/>
          <w:tab w:val="left" w:pos="8213"/>
          <w:tab w:val="left" w:pos="8611"/>
          <w:tab w:val="left" w:pos="9786"/>
        </w:tabs>
        <w:ind w:right="890" w:firstLine="821"/>
        <w:jc w:val="left"/>
      </w:pPr>
      <w:r>
        <w:t>определять</w:t>
      </w:r>
      <w:r>
        <w:tab/>
        <w:t>судебную</w:t>
      </w:r>
      <w:r>
        <w:tab/>
        <w:t>компетенцию,</w:t>
      </w:r>
      <w:r>
        <w:tab/>
        <w:t>стратегию</w:t>
      </w:r>
      <w:r>
        <w:tab/>
        <w:t>и</w:t>
      </w:r>
      <w:r>
        <w:tab/>
        <w:t>тактику</w:t>
      </w:r>
      <w:r>
        <w:tab/>
        <w:t>ведения</w:t>
      </w:r>
      <w:r>
        <w:rPr>
          <w:spacing w:val="-67"/>
        </w:rPr>
        <w:t xml:space="preserve"> </w:t>
      </w:r>
      <w:r>
        <w:t>процесса.</w:t>
      </w:r>
    </w:p>
    <w:p w:rsidR="0058659E" w:rsidRDefault="0063584C">
      <w:pPr>
        <w:pStyle w:val="Heading1"/>
        <w:spacing w:before="183" w:line="322" w:lineRule="exact"/>
        <w:ind w:left="1782"/>
        <w:jc w:val="left"/>
      </w:pPr>
      <w:r>
        <w:t>Обществознание</w:t>
      </w:r>
    </w:p>
    <w:p w:rsidR="0058659E" w:rsidRDefault="0063584C">
      <w:pPr>
        <w:tabs>
          <w:tab w:val="left" w:pos="2177"/>
          <w:tab w:val="left" w:pos="3764"/>
          <w:tab w:val="left" w:pos="5142"/>
          <w:tab w:val="left" w:pos="6482"/>
          <w:tab w:val="left" w:pos="7866"/>
          <w:tab w:val="left" w:pos="10490"/>
        </w:tabs>
        <w:ind w:left="960" w:right="838" w:firstLine="821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«Обществознание»</w:t>
      </w:r>
      <w:r>
        <w:rPr>
          <w:b/>
          <w:sz w:val="28"/>
        </w:rPr>
        <w:tab/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spacing w:before="1" w:line="322" w:lineRule="exact"/>
        <w:ind w:left="1782"/>
        <w:jc w:val="left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spacing w:before="3" w:line="237" w:lineRule="auto"/>
        <w:ind w:left="1782" w:right="2736"/>
        <w:rPr>
          <w:sz w:val="28"/>
        </w:rPr>
      </w:pPr>
      <w:r>
        <w:rPr>
          <w:b/>
          <w:sz w:val="28"/>
        </w:rPr>
        <w:t>Человек.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выделять черты социальной сущности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обществе;</w:t>
      </w:r>
    </w:p>
    <w:p w:rsidR="0058659E" w:rsidRDefault="0063584C">
      <w:pPr>
        <w:pStyle w:val="a6"/>
        <w:tabs>
          <w:tab w:val="left" w:pos="3556"/>
          <w:tab w:val="left" w:pos="4588"/>
          <w:tab w:val="left" w:pos="5922"/>
          <w:tab w:val="left" w:pos="6414"/>
        </w:tabs>
        <w:spacing w:before="1"/>
        <w:ind w:right="845" w:firstLine="821"/>
        <w:jc w:val="left"/>
      </w:pPr>
      <w:r>
        <w:t>распознавать</w:t>
      </w:r>
      <w:r>
        <w:tab/>
        <w:t>формы</w:t>
      </w:r>
      <w:r>
        <w:tab/>
        <w:t>культуры</w:t>
      </w:r>
      <w:r>
        <w:tab/>
        <w:t>по</w:t>
      </w:r>
      <w:r>
        <w:tab/>
        <w:t>их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иллюстрировать их</w:t>
      </w:r>
      <w:r>
        <w:rPr>
          <w:spacing w:val="-67"/>
        </w:rPr>
        <w:t xml:space="preserve"> </w:t>
      </w:r>
      <w:r>
        <w:t>примерами;</w:t>
      </w:r>
    </w:p>
    <w:p w:rsidR="0058659E" w:rsidRDefault="0063584C">
      <w:pPr>
        <w:pStyle w:val="a6"/>
        <w:spacing w:before="2" w:line="322" w:lineRule="exact"/>
        <w:ind w:left="1782"/>
        <w:jc w:val="left"/>
      </w:pPr>
      <w:r>
        <w:lastRenderedPageBreak/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искусства;</w:t>
      </w:r>
    </w:p>
    <w:p w:rsidR="0058659E" w:rsidRDefault="0063584C">
      <w:pPr>
        <w:pStyle w:val="a6"/>
        <w:tabs>
          <w:tab w:val="left" w:pos="3880"/>
          <w:tab w:val="left" w:pos="5632"/>
          <w:tab w:val="left" w:pos="7886"/>
          <w:tab w:val="left" w:pos="9410"/>
          <w:tab w:val="left" w:pos="9890"/>
          <w:tab w:val="left" w:pos="10656"/>
        </w:tabs>
        <w:ind w:left="1782" w:right="840"/>
        <w:jc w:val="left"/>
      </w:pPr>
      <w:r>
        <w:t>соотносить поступки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выявлять</w:t>
      </w:r>
      <w:r>
        <w:tab/>
        <w:t>сущностные</w:t>
      </w:r>
      <w:r>
        <w:tab/>
        <w:t>характеристики</w:t>
      </w:r>
      <w:r>
        <w:tab/>
        <w:t>религии</w:t>
      </w:r>
      <w:r>
        <w:rPr>
          <w:spacing w:val="109"/>
        </w:rPr>
        <w:t xml:space="preserve"> </w:t>
      </w:r>
      <w:r>
        <w:t>и</w:t>
      </w:r>
      <w:r>
        <w:tab/>
        <w:t>ее</w:t>
      </w:r>
      <w:r>
        <w:tab/>
        <w:t>роль</w:t>
      </w:r>
      <w:r>
        <w:tab/>
        <w:t>в</w:t>
      </w:r>
    </w:p>
    <w:p w:rsidR="0058659E" w:rsidRDefault="0063584C">
      <w:pPr>
        <w:pStyle w:val="a6"/>
        <w:spacing w:line="321" w:lineRule="exact"/>
        <w:jc w:val="left"/>
      </w:pPr>
      <w:r>
        <w:t>культурной</w:t>
      </w:r>
      <w:r>
        <w:rPr>
          <w:spacing w:val="-4"/>
        </w:rPr>
        <w:t xml:space="preserve"> </w:t>
      </w:r>
      <w:r>
        <w:t>жизни;</w:t>
      </w:r>
    </w:p>
    <w:p w:rsidR="0058659E" w:rsidRDefault="0063584C">
      <w:pPr>
        <w:pStyle w:val="a6"/>
        <w:tabs>
          <w:tab w:val="left" w:pos="3937"/>
          <w:tab w:val="left" w:pos="4758"/>
          <w:tab w:val="left" w:pos="6025"/>
          <w:tab w:val="left" w:pos="7934"/>
          <w:tab w:val="left" w:pos="8502"/>
          <w:tab w:val="left" w:pos="9909"/>
        </w:tabs>
        <w:ind w:right="942" w:firstLine="821"/>
        <w:jc w:val="left"/>
      </w:pPr>
      <w:r>
        <w:t>выявлять</w:t>
      </w:r>
      <w:r>
        <w:tab/>
        <w:t>роль</w:t>
      </w:r>
      <w:r>
        <w:tab/>
        <w:t>агентов</w:t>
      </w:r>
      <w:r>
        <w:tab/>
        <w:t>социализации</w:t>
      </w:r>
      <w:r>
        <w:tab/>
        <w:t>на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индивида;</w:t>
      </w:r>
    </w:p>
    <w:p w:rsidR="0058659E" w:rsidRDefault="0063584C">
      <w:pPr>
        <w:pStyle w:val="a6"/>
        <w:spacing w:before="1"/>
        <w:ind w:left="1782"/>
        <w:jc w:val="left"/>
      </w:pPr>
      <w:r>
        <w:t>раскрывать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мышлением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деятельностью;</w:t>
      </w:r>
    </w:p>
    <w:p w:rsidR="0058659E" w:rsidRDefault="0063584C">
      <w:pPr>
        <w:pStyle w:val="a6"/>
        <w:tabs>
          <w:tab w:val="left" w:pos="3190"/>
          <w:tab w:val="left" w:pos="4028"/>
          <w:tab w:val="left" w:pos="5920"/>
          <w:tab w:val="left" w:pos="7401"/>
          <w:tab w:val="left" w:pos="8695"/>
          <w:tab w:val="left" w:pos="10087"/>
        </w:tabs>
        <w:spacing w:before="79"/>
        <w:ind w:right="843" w:firstLine="821"/>
        <w:jc w:val="left"/>
      </w:pPr>
      <w:r>
        <w:t>различать</w:t>
      </w:r>
      <w:r>
        <w:tab/>
        <w:t>виды</w:t>
      </w:r>
      <w:r>
        <w:tab/>
        <w:t>деятельности,</w:t>
      </w:r>
      <w:r>
        <w:tab/>
        <w:t>приводить</w:t>
      </w:r>
      <w:r>
        <w:tab/>
        <w:t>примеры</w:t>
      </w:r>
      <w:r>
        <w:tab/>
        <w:t>основных</w:t>
      </w:r>
      <w:r>
        <w:tab/>
        <w:t>видов</w:t>
      </w:r>
      <w:r>
        <w:rPr>
          <w:spacing w:val="-67"/>
        </w:rPr>
        <w:t xml:space="preserve"> </w:t>
      </w:r>
      <w:r>
        <w:t>деятельности;</w:t>
      </w:r>
    </w:p>
    <w:p w:rsidR="0058659E" w:rsidRDefault="0063584C">
      <w:pPr>
        <w:pStyle w:val="a6"/>
        <w:tabs>
          <w:tab w:val="left" w:pos="4009"/>
          <w:tab w:val="left" w:pos="4513"/>
          <w:tab w:val="left" w:pos="6354"/>
          <w:tab w:val="left" w:pos="7312"/>
          <w:tab w:val="left" w:pos="8793"/>
          <w:tab w:val="left" w:pos="9295"/>
        </w:tabs>
        <w:ind w:right="1002" w:firstLine="821"/>
        <w:jc w:val="left"/>
      </w:pPr>
      <w:r>
        <w:t>выявлять</w:t>
      </w:r>
      <w:r>
        <w:tab/>
        <w:t>и</w:t>
      </w:r>
      <w:r>
        <w:tab/>
        <w:t>соотносить</w:t>
      </w:r>
      <w:r>
        <w:tab/>
        <w:t>цели,</w:t>
      </w:r>
      <w:r>
        <w:tab/>
        <w:t>средства</w:t>
      </w:r>
      <w:r>
        <w:tab/>
        <w:t>и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деятельности;</w:t>
      </w:r>
    </w:p>
    <w:p w:rsidR="0058659E" w:rsidRDefault="0063584C">
      <w:pPr>
        <w:pStyle w:val="a6"/>
        <w:tabs>
          <w:tab w:val="left" w:pos="3721"/>
          <w:tab w:val="left" w:pos="5195"/>
          <w:tab w:val="left" w:pos="6508"/>
          <w:tab w:val="left" w:pos="8080"/>
          <w:tab w:val="left" w:pos="9221"/>
        </w:tabs>
        <w:ind w:right="844" w:firstLine="821"/>
        <w:jc w:val="left"/>
      </w:pPr>
      <w:r>
        <w:t>анализировать</w:t>
      </w:r>
      <w:r>
        <w:tab/>
        <w:t>различные</w:t>
      </w:r>
      <w:r>
        <w:tab/>
        <w:t>ситуации</w:t>
      </w:r>
      <w:r>
        <w:tab/>
        <w:t>свободного</w:t>
      </w:r>
      <w:r>
        <w:tab/>
        <w:t>выбора,</w:t>
      </w:r>
      <w:r>
        <w:tab/>
        <w:t>выявлять его</w:t>
      </w:r>
      <w:r>
        <w:rPr>
          <w:spacing w:val="-67"/>
        </w:rPr>
        <w:t xml:space="preserve"> </w:t>
      </w:r>
      <w:r>
        <w:t>основания и</w:t>
      </w:r>
      <w:r>
        <w:rPr>
          <w:spacing w:val="-3"/>
        </w:rPr>
        <w:t xml:space="preserve"> </w:t>
      </w:r>
      <w:r>
        <w:t>последствия;</w:t>
      </w:r>
    </w:p>
    <w:p w:rsidR="0058659E" w:rsidRDefault="0063584C">
      <w:pPr>
        <w:pStyle w:val="a6"/>
        <w:ind w:right="835" w:firstLine="821"/>
        <w:jc w:val="left"/>
      </w:pPr>
      <w:r>
        <w:t>различать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чувственного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рационального</w:t>
      </w:r>
      <w:r>
        <w:rPr>
          <w:spacing w:val="18"/>
        </w:rPr>
        <w:t xml:space="preserve"> </w:t>
      </w:r>
      <w:r>
        <w:t>познания,</w:t>
      </w:r>
      <w:r>
        <w:rPr>
          <w:spacing w:val="17"/>
        </w:rPr>
        <w:t xml:space="preserve"> </w:t>
      </w:r>
      <w:r>
        <w:t>поясняя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примерами;</w:t>
      </w:r>
    </w:p>
    <w:p w:rsidR="0058659E" w:rsidRDefault="0063584C">
      <w:pPr>
        <w:pStyle w:val="a6"/>
        <w:ind w:left="1782" w:right="3647"/>
        <w:jc w:val="left"/>
      </w:pPr>
      <w:r>
        <w:t>выявлять особенности научного познания;</w:t>
      </w:r>
      <w:r>
        <w:rPr>
          <w:spacing w:val="1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абсолютную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относительную</w:t>
      </w:r>
      <w:r>
        <w:rPr>
          <w:spacing w:val="-6"/>
        </w:rPr>
        <w:t xml:space="preserve"> </w:t>
      </w:r>
      <w:r>
        <w:t>истины;</w:t>
      </w:r>
    </w:p>
    <w:p w:rsidR="0058659E" w:rsidRDefault="0063584C">
      <w:pPr>
        <w:pStyle w:val="a6"/>
        <w:ind w:right="844" w:firstLine="821"/>
      </w:pPr>
      <w:r>
        <w:t>иллюстрировать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58659E" w:rsidRDefault="0063584C">
      <w:pPr>
        <w:pStyle w:val="a6"/>
        <w:ind w:right="844" w:firstLine="821"/>
      </w:pP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58659E" w:rsidRDefault="0063584C">
      <w:pPr>
        <w:pStyle w:val="a6"/>
        <w:ind w:right="840" w:firstLine="821"/>
      </w:pPr>
      <w:r>
        <w:t>выражать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собственное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58659E" w:rsidRDefault="0063584C">
      <w:pPr>
        <w:pStyle w:val="Heading1"/>
        <w:spacing w:before="4"/>
        <w:ind w:left="1782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сложная</w:t>
      </w:r>
      <w:r>
        <w:rPr>
          <w:spacing w:val="-8"/>
        </w:rPr>
        <w:t xml:space="preserve"> </w:t>
      </w:r>
      <w:r>
        <w:t>динамическая</w:t>
      </w:r>
      <w:r>
        <w:rPr>
          <w:spacing w:val="-8"/>
        </w:rPr>
        <w:t xml:space="preserve"> </w:t>
      </w:r>
      <w:r>
        <w:t>система</w:t>
      </w:r>
    </w:p>
    <w:p w:rsidR="0058659E" w:rsidRDefault="0063584C">
      <w:pPr>
        <w:pStyle w:val="a6"/>
        <w:ind w:right="846" w:firstLine="821"/>
      </w:pPr>
      <w:r>
        <w:t>характеризовать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целостную</w:t>
      </w:r>
      <w:r>
        <w:rPr>
          <w:spacing w:val="71"/>
        </w:rPr>
        <w:t xml:space="preserve"> </w:t>
      </w:r>
      <w:r>
        <w:t>развивающуюся</w:t>
      </w:r>
      <w:r>
        <w:rPr>
          <w:spacing w:val="-67"/>
        </w:rPr>
        <w:t xml:space="preserve"> </w:t>
      </w:r>
      <w:r>
        <w:t>(динамическую)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институтов;</w:t>
      </w:r>
    </w:p>
    <w:p w:rsidR="0058659E" w:rsidRDefault="0063584C">
      <w:pPr>
        <w:pStyle w:val="a6"/>
        <w:ind w:right="846" w:firstLine="821"/>
      </w:pPr>
      <w:r>
        <w:t>выявлять,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иллюстрирующую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противоречивость социального развития;</w:t>
      </w:r>
    </w:p>
    <w:p w:rsidR="0058659E" w:rsidRDefault="0063584C">
      <w:pPr>
        <w:pStyle w:val="a6"/>
        <w:ind w:right="854" w:firstLine="8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прогрессивных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регрессивных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свои суждения,</w:t>
      </w:r>
      <w:r>
        <w:rPr>
          <w:spacing w:val="-3"/>
        </w:rPr>
        <w:t xml:space="preserve"> </w:t>
      </w:r>
      <w:r>
        <w:t>выводы;</w:t>
      </w:r>
    </w:p>
    <w:p w:rsidR="0058659E" w:rsidRDefault="0063584C">
      <w:pPr>
        <w:pStyle w:val="a6"/>
        <w:ind w:right="844" w:firstLine="821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последствиях глобализации; иллюстрировать </w:t>
      </w:r>
      <w:r>
        <w:t>проявления различных глобальных</w:t>
      </w:r>
      <w:r>
        <w:rPr>
          <w:spacing w:val="1"/>
        </w:rPr>
        <w:t xml:space="preserve"> </w:t>
      </w:r>
      <w:r>
        <w:t>проблем.</w:t>
      </w:r>
    </w:p>
    <w:p w:rsidR="0058659E" w:rsidRDefault="0063584C">
      <w:pPr>
        <w:pStyle w:val="Heading1"/>
        <w:spacing w:before="3"/>
        <w:ind w:left="1782"/>
        <w:jc w:val="left"/>
      </w:pPr>
      <w:r>
        <w:t>Экономика</w:t>
      </w:r>
    </w:p>
    <w:p w:rsidR="0058659E" w:rsidRDefault="0063584C">
      <w:pPr>
        <w:pStyle w:val="a6"/>
        <w:tabs>
          <w:tab w:val="left" w:pos="4242"/>
          <w:tab w:val="left" w:pos="5893"/>
          <w:tab w:val="left" w:pos="7360"/>
          <w:tab w:val="left" w:pos="8707"/>
          <w:tab w:val="left" w:pos="10632"/>
        </w:tabs>
        <w:ind w:left="1782" w:right="846"/>
        <w:jc w:val="left"/>
      </w:pPr>
      <w:r>
        <w:t>раскрывать</w:t>
      </w:r>
      <w:r>
        <w:rPr>
          <w:spacing w:val="48"/>
        </w:rPr>
        <w:t xml:space="preserve"> </w:t>
      </w:r>
      <w:r>
        <w:t>взаимосвязь</w:t>
      </w:r>
      <w:r>
        <w:rPr>
          <w:spacing w:val="46"/>
        </w:rPr>
        <w:t xml:space="preserve"> </w:t>
      </w:r>
      <w:r>
        <w:t>экономики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сферами</w:t>
      </w:r>
      <w:r>
        <w:rPr>
          <w:spacing w:val="53"/>
        </w:rPr>
        <w:t xml:space="preserve"> </w:t>
      </w:r>
      <w:r>
        <w:t>жизниобщества;</w:t>
      </w:r>
      <w:r>
        <w:rPr>
          <w:spacing w:val="-67"/>
        </w:rPr>
        <w:t xml:space="preserve"> </w:t>
      </w:r>
      <w:r>
        <w:t>конкретизировать</w:t>
      </w:r>
      <w:r>
        <w:tab/>
        <w:t>примерами</w:t>
      </w:r>
      <w:r>
        <w:tab/>
        <w:t>основные</w:t>
      </w:r>
      <w:r>
        <w:tab/>
        <w:t>факторы</w:t>
      </w:r>
      <w:r>
        <w:tab/>
        <w:t>производства</w:t>
      </w:r>
      <w:r>
        <w:tab/>
        <w:t>и</w:t>
      </w:r>
    </w:p>
    <w:p w:rsidR="0058659E" w:rsidRDefault="0063584C">
      <w:pPr>
        <w:pStyle w:val="a6"/>
        <w:spacing w:line="321" w:lineRule="exact"/>
        <w:jc w:val="left"/>
      </w:pPr>
      <w:r>
        <w:t>факторные</w:t>
      </w:r>
      <w:r>
        <w:rPr>
          <w:spacing w:val="-5"/>
        </w:rPr>
        <w:t xml:space="preserve"> </w:t>
      </w:r>
      <w:r>
        <w:t>доходы;</w:t>
      </w:r>
    </w:p>
    <w:p w:rsidR="0058659E" w:rsidRDefault="0063584C">
      <w:pPr>
        <w:pStyle w:val="a6"/>
        <w:tabs>
          <w:tab w:val="left" w:pos="4067"/>
          <w:tab w:val="left" w:pos="5483"/>
          <w:tab w:val="left" w:pos="7103"/>
          <w:tab w:val="left" w:pos="9482"/>
        </w:tabs>
        <w:ind w:right="897" w:firstLine="821"/>
        <w:jc w:val="left"/>
      </w:pPr>
      <w:r>
        <w:t>объяснять</w:t>
      </w:r>
      <w:r>
        <w:tab/>
        <w:t>механизм</w:t>
      </w:r>
      <w:r>
        <w:tab/>
        <w:t>свободного</w:t>
      </w:r>
      <w:r>
        <w:tab/>
        <w:t>ценообразования,</w:t>
      </w:r>
      <w:r>
        <w:tab/>
      </w:r>
      <w:r>
        <w:rPr>
          <w:spacing w:val="-1"/>
        </w:rP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:rsidR="0058659E" w:rsidRDefault="0063584C">
      <w:pPr>
        <w:pStyle w:val="a6"/>
        <w:ind w:right="835" w:firstLine="821"/>
        <w:jc w:val="left"/>
      </w:pPr>
      <w:r>
        <w:t>оценивать</w:t>
      </w:r>
      <w:r>
        <w:rPr>
          <w:spacing w:val="55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конкуренции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монополии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экономическуюжизнь,</w:t>
      </w:r>
      <w:r>
        <w:rPr>
          <w:spacing w:val="-67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различать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бизнеса;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извлекать</w:t>
      </w:r>
      <w:r>
        <w:rPr>
          <w:spacing w:val="18"/>
        </w:rPr>
        <w:t xml:space="preserve"> </w:t>
      </w:r>
      <w:r>
        <w:t>социальную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различного</w:t>
      </w:r>
      <w:r>
        <w:rPr>
          <w:spacing w:val="19"/>
        </w:rPr>
        <w:t xml:space="preserve"> </w:t>
      </w:r>
      <w:r>
        <w:t>типа</w:t>
      </w:r>
      <w:r>
        <w:rPr>
          <w:spacing w:val="2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lastRenderedPageBreak/>
        <w:t>тенденциях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рыночной экономики;</w:t>
      </w:r>
    </w:p>
    <w:p w:rsidR="0058659E" w:rsidRDefault="0063584C">
      <w:pPr>
        <w:pStyle w:val="a6"/>
        <w:spacing w:line="317" w:lineRule="exact"/>
        <w:ind w:left="1782"/>
        <w:jc w:val="left"/>
      </w:pPr>
      <w:r>
        <w:t>различать</w:t>
      </w:r>
      <w:r>
        <w:rPr>
          <w:spacing w:val="-9"/>
        </w:rPr>
        <w:t xml:space="preserve"> </w:t>
      </w:r>
      <w:r>
        <w:t>экономические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бухгалтерские</w:t>
      </w:r>
      <w:r>
        <w:rPr>
          <w:spacing w:val="-7"/>
        </w:rPr>
        <w:t xml:space="preserve"> </w:t>
      </w:r>
      <w:r>
        <w:t>издержки;</w:t>
      </w:r>
    </w:p>
    <w:p w:rsidR="0058659E" w:rsidRDefault="0063584C">
      <w:pPr>
        <w:pStyle w:val="a6"/>
        <w:ind w:left="1782" w:right="835"/>
        <w:jc w:val="left"/>
      </w:pPr>
      <w:r>
        <w:t>приводить примеры постоянных и переменных издержек производства;</w:t>
      </w:r>
      <w:r>
        <w:rPr>
          <w:spacing w:val="1"/>
        </w:rPr>
        <w:t xml:space="preserve"> </w:t>
      </w:r>
      <w:r>
        <w:t>различать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финансовых</w:t>
      </w:r>
      <w:r>
        <w:rPr>
          <w:spacing w:val="49"/>
        </w:rPr>
        <w:t xml:space="preserve"> </w:t>
      </w:r>
      <w:r>
        <w:t>институтов,</w:t>
      </w:r>
      <w:r>
        <w:rPr>
          <w:spacing w:val="49"/>
        </w:rPr>
        <w:t xml:space="preserve"> </w:t>
      </w:r>
      <w:r>
        <w:t>выделять</w:t>
      </w:r>
    </w:p>
    <w:p w:rsidR="0058659E" w:rsidRDefault="0063584C">
      <w:pPr>
        <w:pStyle w:val="a6"/>
        <w:tabs>
          <w:tab w:val="left" w:pos="2073"/>
          <w:tab w:val="left" w:pos="3378"/>
          <w:tab w:val="left" w:pos="3778"/>
          <w:tab w:val="left" w:pos="4574"/>
          <w:tab w:val="left" w:pos="6500"/>
          <w:tab w:val="left" w:pos="7426"/>
          <w:tab w:val="left" w:pos="9079"/>
          <w:tab w:val="left" w:pos="10652"/>
        </w:tabs>
        <w:ind w:right="843"/>
        <w:jc w:val="left"/>
      </w:pPr>
      <w:r>
        <w:t>задачи,</w:t>
      </w:r>
      <w:r>
        <w:tab/>
        <w:t>функции</w:t>
      </w:r>
      <w:r>
        <w:tab/>
        <w:t>и</w:t>
      </w:r>
      <w:r>
        <w:tab/>
        <w:t>роль</w:t>
      </w:r>
      <w:r>
        <w:tab/>
        <w:t>Центрального</w:t>
      </w:r>
      <w:r>
        <w:tab/>
        <w:t>банка</w:t>
      </w:r>
      <w:r>
        <w:tab/>
        <w:t>Российской</w:t>
      </w:r>
      <w:r>
        <w:tab/>
        <w:t>Федерации</w:t>
      </w:r>
      <w:r>
        <w:tab/>
        <w:t>в</w:t>
      </w:r>
      <w:r>
        <w:rPr>
          <w:spacing w:val="-67"/>
        </w:rPr>
        <w:t xml:space="preserve"> </w:t>
      </w:r>
      <w:r>
        <w:t>банковской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РФ;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различать</w:t>
      </w:r>
      <w:r>
        <w:rPr>
          <w:spacing w:val="19"/>
        </w:rPr>
        <w:t xml:space="preserve"> </w:t>
      </w:r>
      <w:r>
        <w:t>формы,</w:t>
      </w:r>
      <w:r>
        <w:rPr>
          <w:spacing w:val="84"/>
        </w:rPr>
        <w:t xml:space="preserve"> </w:t>
      </w:r>
      <w:r>
        <w:t>виды</w:t>
      </w:r>
      <w:r>
        <w:rPr>
          <w:spacing w:val="87"/>
        </w:rPr>
        <w:t xml:space="preserve"> </w:t>
      </w:r>
      <w:r>
        <w:t>проявления</w:t>
      </w:r>
      <w:r>
        <w:rPr>
          <w:spacing w:val="88"/>
        </w:rPr>
        <w:t xml:space="preserve"> </w:t>
      </w:r>
      <w:r>
        <w:t>инфляции,</w:t>
      </w:r>
      <w:r>
        <w:rPr>
          <w:spacing w:val="85"/>
        </w:rPr>
        <w:t xml:space="preserve"> </w:t>
      </w:r>
      <w:r>
        <w:t>оценивать</w:t>
      </w:r>
      <w:r>
        <w:rPr>
          <w:spacing w:val="89"/>
        </w:rPr>
        <w:t xml:space="preserve"> </w:t>
      </w:r>
      <w:r>
        <w:t>последствия</w:t>
      </w:r>
    </w:p>
    <w:p w:rsidR="0058659E" w:rsidRDefault="0063584C">
      <w:pPr>
        <w:pStyle w:val="a6"/>
        <w:spacing w:before="79" w:line="322" w:lineRule="exact"/>
      </w:pPr>
      <w:r>
        <w:t>инфляции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социальных</w:t>
      </w:r>
      <w:r>
        <w:rPr>
          <w:spacing w:val="-4"/>
        </w:rPr>
        <w:t xml:space="preserve"> </w:t>
      </w:r>
      <w:r>
        <w:t>групп;</w:t>
      </w:r>
    </w:p>
    <w:p w:rsidR="0058659E" w:rsidRDefault="0063584C">
      <w:pPr>
        <w:pStyle w:val="a6"/>
        <w:ind w:right="842" w:firstLine="821"/>
      </w:pPr>
      <w:r>
        <w:t>выделять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взаимодействия;</w:t>
      </w:r>
    </w:p>
    <w:p w:rsidR="0058659E" w:rsidRDefault="0063584C">
      <w:pPr>
        <w:pStyle w:val="a6"/>
        <w:spacing w:line="321" w:lineRule="exact"/>
        <w:ind w:left="1782"/>
      </w:pPr>
      <w:r>
        <w:t>определять</w:t>
      </w:r>
      <w:r>
        <w:rPr>
          <w:spacing w:val="-9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безработицы,</w:t>
      </w:r>
      <w:r>
        <w:rPr>
          <w:spacing w:val="-10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виды;</w:t>
      </w:r>
    </w:p>
    <w:p w:rsidR="0058659E" w:rsidRDefault="0063584C">
      <w:pPr>
        <w:pStyle w:val="a6"/>
        <w:ind w:right="844" w:firstLine="821"/>
      </w:pPr>
      <w:r>
        <w:t>высказывать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занятости;</w:t>
      </w:r>
    </w:p>
    <w:p w:rsidR="0058659E" w:rsidRDefault="0063584C">
      <w:pPr>
        <w:pStyle w:val="a6"/>
        <w:spacing w:before="1"/>
        <w:ind w:right="841" w:firstLine="821"/>
      </w:pPr>
      <w:r>
        <w:t>объяснять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67"/>
        </w:rPr>
        <w:t xml:space="preserve"> </w:t>
      </w:r>
      <w:r>
        <w:t>потребительское</w:t>
      </w:r>
      <w:r>
        <w:rPr>
          <w:spacing w:val="-3"/>
        </w:rPr>
        <w:t xml:space="preserve"> </w:t>
      </w:r>
      <w:r>
        <w:t>поведение;</w:t>
      </w:r>
    </w:p>
    <w:p w:rsidR="0058659E" w:rsidRDefault="0063584C">
      <w:pPr>
        <w:pStyle w:val="a6"/>
        <w:ind w:right="846" w:firstLine="821"/>
      </w:pPr>
      <w:r>
        <w:t>анализировать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интересов;</w:t>
      </w:r>
    </w:p>
    <w:p w:rsidR="0058659E" w:rsidRDefault="0063584C">
      <w:pPr>
        <w:pStyle w:val="a6"/>
        <w:ind w:right="850" w:firstLine="8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экономики;</w:t>
      </w:r>
    </w:p>
    <w:p w:rsidR="0058659E" w:rsidRDefault="0063584C">
      <w:pPr>
        <w:pStyle w:val="a6"/>
        <w:ind w:right="842" w:firstLine="821"/>
      </w:pPr>
      <w:r>
        <w:t>высказывать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жизнь</w:t>
      </w:r>
      <w:r>
        <w:rPr>
          <w:spacing w:val="-67"/>
        </w:rPr>
        <w:t xml:space="preserve"> </w:t>
      </w:r>
      <w:r>
        <w:t>общества;</w:t>
      </w:r>
    </w:p>
    <w:p w:rsidR="0058659E" w:rsidRDefault="0063584C">
      <w:pPr>
        <w:pStyle w:val="a6"/>
        <w:ind w:right="847" w:firstLine="821"/>
      </w:pPr>
      <w:r>
        <w:t>различать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измерители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роста: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t>(валовой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продукт),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(валовой</w:t>
      </w:r>
      <w:r>
        <w:rPr>
          <w:spacing w:val="1"/>
        </w:rPr>
        <w:t xml:space="preserve"> </w:t>
      </w:r>
      <w:r>
        <w:t>внутренний продукт);</w:t>
      </w:r>
    </w:p>
    <w:p w:rsidR="0058659E" w:rsidRDefault="0063584C">
      <w:pPr>
        <w:pStyle w:val="a6"/>
        <w:ind w:left="1782"/>
      </w:pPr>
      <w:r>
        <w:t>различать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роста.</w:t>
      </w:r>
    </w:p>
    <w:p w:rsidR="0058659E" w:rsidRDefault="0063584C">
      <w:pPr>
        <w:pStyle w:val="Heading1"/>
        <w:spacing w:before="5"/>
        <w:ind w:left="1782"/>
      </w:pPr>
      <w:r>
        <w:t>Социальные</w:t>
      </w:r>
      <w:r>
        <w:rPr>
          <w:spacing w:val="-10"/>
        </w:rPr>
        <w:t xml:space="preserve"> </w:t>
      </w:r>
      <w:r>
        <w:t>отношения</w:t>
      </w:r>
    </w:p>
    <w:p w:rsidR="0058659E" w:rsidRDefault="0063584C">
      <w:pPr>
        <w:pStyle w:val="a6"/>
        <w:spacing w:line="319" w:lineRule="exact"/>
        <w:ind w:left="1782"/>
      </w:pPr>
      <w:r>
        <w:t>выделять</w:t>
      </w:r>
      <w:r>
        <w:rPr>
          <w:spacing w:val="-11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стратификации;</w:t>
      </w:r>
    </w:p>
    <w:p w:rsidR="0058659E" w:rsidRDefault="0063584C">
      <w:pPr>
        <w:pStyle w:val="a6"/>
        <w:ind w:right="839" w:firstLine="821"/>
      </w:pPr>
      <w:r>
        <w:t>анализировать социальную информацию из адаптированных источников о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направлениях ее</w:t>
      </w:r>
      <w:r>
        <w:rPr>
          <w:spacing w:val="-3"/>
        </w:rPr>
        <w:t xml:space="preserve"> </w:t>
      </w:r>
      <w:r>
        <w:t>изменения;</w:t>
      </w:r>
    </w:p>
    <w:p w:rsidR="0058659E" w:rsidRDefault="0063584C">
      <w:pPr>
        <w:pStyle w:val="a6"/>
        <w:spacing w:line="242" w:lineRule="auto"/>
        <w:ind w:right="838" w:firstLine="821"/>
      </w:pPr>
      <w:r>
        <w:t>выделять особенности молодежи как социально-демографической группы,</w:t>
      </w:r>
      <w:r>
        <w:rPr>
          <w:spacing w:val="-67"/>
        </w:rPr>
        <w:t xml:space="preserve"> </w:t>
      </w:r>
      <w:r>
        <w:t>раскрывать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 юношества;</w:t>
      </w:r>
    </w:p>
    <w:p w:rsidR="0058659E" w:rsidRDefault="0063584C">
      <w:pPr>
        <w:pStyle w:val="a6"/>
        <w:ind w:right="847" w:firstLine="821"/>
      </w:pPr>
      <w:r>
        <w:t>высказывать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молодежи в</w:t>
      </w:r>
      <w:r>
        <w:rPr>
          <w:spacing w:val="-1"/>
        </w:rPr>
        <w:t xml:space="preserve"> </w:t>
      </w:r>
      <w:r>
        <w:t>условиях современного рынка</w:t>
      </w:r>
      <w:r>
        <w:rPr>
          <w:spacing w:val="-1"/>
        </w:rPr>
        <w:t xml:space="preserve"> </w:t>
      </w:r>
      <w:r>
        <w:t>труда;</w:t>
      </w:r>
    </w:p>
    <w:p w:rsidR="0058659E" w:rsidRDefault="0063584C">
      <w:pPr>
        <w:pStyle w:val="a6"/>
        <w:ind w:right="844" w:firstLine="821"/>
      </w:pP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конфликтов;</w:t>
      </w:r>
    </w:p>
    <w:p w:rsidR="0058659E" w:rsidRDefault="0063584C">
      <w:pPr>
        <w:pStyle w:val="a6"/>
        <w:spacing w:line="321" w:lineRule="exact"/>
        <w:ind w:left="1782"/>
      </w:pPr>
      <w:r>
        <w:t>конкретизировать</w:t>
      </w:r>
      <w:r>
        <w:rPr>
          <w:spacing w:val="-14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норм;</w:t>
      </w:r>
    </w:p>
    <w:p w:rsidR="0058659E" w:rsidRDefault="0063584C">
      <w:pPr>
        <w:pStyle w:val="a6"/>
        <w:spacing w:line="242" w:lineRule="auto"/>
        <w:ind w:right="844" w:firstLine="821"/>
      </w:pP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санкции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</w:p>
    <w:p w:rsidR="0058659E" w:rsidRDefault="0063584C">
      <w:pPr>
        <w:pStyle w:val="a6"/>
        <w:ind w:right="847" w:firstLine="821"/>
      </w:pPr>
      <w:r>
        <w:t>различать позитивные и негативные девиации, раскрывать на примерах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отклоняющегося поведения</w:t>
      </w:r>
      <w:r>
        <w:rPr>
          <w:spacing w:val="-1"/>
        </w:rPr>
        <w:t xml:space="preserve"> </w:t>
      </w:r>
      <w:r>
        <w:t>для человека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58659E" w:rsidRDefault="0063584C">
      <w:pPr>
        <w:pStyle w:val="a6"/>
        <w:ind w:right="842" w:firstLine="8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58659E" w:rsidRDefault="0063584C">
      <w:pPr>
        <w:pStyle w:val="a6"/>
        <w:spacing w:line="242" w:lineRule="auto"/>
        <w:ind w:left="1782" w:right="845"/>
      </w:pPr>
      <w:r>
        <w:t>различать виды социальной мобильности, конкретизироватьпримерами;</w:t>
      </w:r>
      <w:r>
        <w:rPr>
          <w:spacing w:val="1"/>
        </w:rPr>
        <w:t xml:space="preserve"> </w:t>
      </w:r>
      <w:r>
        <w:lastRenderedPageBreak/>
        <w:t>выделять</w:t>
      </w:r>
      <w:r>
        <w:rPr>
          <w:spacing w:val="2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этносоциальных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6"/>
        </w:rPr>
        <w:t xml:space="preserve"> </w:t>
      </w:r>
      <w:r>
        <w:t>приводить</w:t>
      </w:r>
    </w:p>
    <w:p w:rsidR="0058659E" w:rsidRDefault="0063584C">
      <w:pPr>
        <w:pStyle w:val="a6"/>
        <w:spacing w:line="317" w:lineRule="exact"/>
      </w:pPr>
      <w:r>
        <w:t>примеры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разрешения;</w:t>
      </w:r>
    </w:p>
    <w:p w:rsidR="0058659E" w:rsidRDefault="0063584C">
      <w:pPr>
        <w:pStyle w:val="a6"/>
        <w:ind w:right="835" w:firstLine="821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принципы</w:t>
      </w:r>
      <w:r>
        <w:rPr>
          <w:spacing w:val="43"/>
        </w:rPr>
        <w:t xml:space="preserve"> </w:t>
      </w:r>
      <w:r>
        <w:t>национальной</w:t>
      </w:r>
      <w:r>
        <w:rPr>
          <w:spacing w:val="47"/>
        </w:rPr>
        <w:t xml:space="preserve"> </w:t>
      </w:r>
      <w:r>
        <w:t>политики</w:t>
      </w:r>
      <w:r>
        <w:rPr>
          <w:spacing w:val="44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этапе;</w:t>
      </w:r>
    </w:p>
    <w:p w:rsidR="0058659E" w:rsidRDefault="0063584C">
      <w:pPr>
        <w:pStyle w:val="a6"/>
        <w:tabs>
          <w:tab w:val="left" w:pos="3974"/>
          <w:tab w:val="left" w:pos="5621"/>
          <w:tab w:val="left" w:pos="7123"/>
          <w:tab w:val="left" w:pos="8059"/>
          <w:tab w:val="left" w:pos="8440"/>
          <w:tab w:val="left" w:pos="9418"/>
        </w:tabs>
        <w:ind w:right="851" w:firstLine="821"/>
        <w:jc w:val="left"/>
      </w:pPr>
      <w:r>
        <w:t>характеризовать</w:t>
      </w:r>
      <w:r>
        <w:tab/>
        <w:t>социальные</w:t>
      </w:r>
      <w:r>
        <w:tab/>
        <w:t>институты</w:t>
      </w:r>
      <w:r>
        <w:tab/>
        <w:t>семьи</w:t>
      </w:r>
      <w:r>
        <w:tab/>
        <w:t>и</w:t>
      </w:r>
      <w:r>
        <w:tab/>
        <w:t>брака;</w:t>
      </w:r>
      <w:r>
        <w:tab/>
        <w:t>раскрывать</w:t>
      </w:r>
      <w:r>
        <w:rPr>
          <w:spacing w:val="-67"/>
        </w:rPr>
        <w:t xml:space="preserve"> </w:t>
      </w:r>
      <w:r>
        <w:t>факторы,</w:t>
      </w:r>
      <w:r>
        <w:rPr>
          <w:spacing w:val="-6"/>
        </w:rPr>
        <w:t xml:space="preserve"> </w:t>
      </w:r>
      <w:r>
        <w:t>влияющие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института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семьи;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семью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социальный</w:t>
      </w:r>
      <w:r>
        <w:rPr>
          <w:spacing w:val="28"/>
        </w:rPr>
        <w:t xml:space="preserve"> </w:t>
      </w:r>
      <w:r>
        <w:t>институт,</w:t>
      </w:r>
      <w:r>
        <w:rPr>
          <w:spacing w:val="22"/>
        </w:rPr>
        <w:t xml:space="preserve"> </w:t>
      </w:r>
      <w:r>
        <w:t>раскрывать</w:t>
      </w:r>
      <w:r>
        <w:rPr>
          <w:spacing w:val="22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</w:p>
    <w:p w:rsidR="0058659E" w:rsidRDefault="0063584C">
      <w:pPr>
        <w:pStyle w:val="a6"/>
        <w:spacing w:before="79" w:line="322" w:lineRule="exact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8659E" w:rsidRDefault="0063584C">
      <w:pPr>
        <w:pStyle w:val="a6"/>
        <w:ind w:right="849" w:firstLine="821"/>
      </w:pPr>
      <w:r>
        <w:t>высказывать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4"/>
        </w:rPr>
        <w:t xml:space="preserve"> </w:t>
      </w:r>
      <w:r>
        <w:t>ситуацию в</w:t>
      </w:r>
      <w:r>
        <w:rPr>
          <w:spacing w:val="-2"/>
        </w:rPr>
        <w:t xml:space="preserve"> </w:t>
      </w:r>
      <w:r>
        <w:t>стране;</w:t>
      </w:r>
    </w:p>
    <w:p w:rsidR="0058659E" w:rsidRDefault="0063584C">
      <w:pPr>
        <w:pStyle w:val="a6"/>
        <w:ind w:right="844" w:firstLine="82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веротерпимости;</w:t>
      </w:r>
    </w:p>
    <w:p w:rsidR="0058659E" w:rsidRDefault="0063584C">
      <w:pPr>
        <w:pStyle w:val="a6"/>
        <w:ind w:right="844" w:firstLine="821"/>
      </w:pPr>
      <w:r>
        <w:t>осуществлять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-1"/>
        </w:rPr>
        <w:t xml:space="preserve"> </w:t>
      </w:r>
      <w:r>
        <w:t>задачи;</w:t>
      </w:r>
    </w:p>
    <w:p w:rsidR="0058659E" w:rsidRDefault="0063584C">
      <w:pPr>
        <w:pStyle w:val="a6"/>
        <w:ind w:right="848" w:firstLine="821"/>
      </w:pPr>
      <w:r>
        <w:t>оценивать собственные отношения и взаимодействие с другими людьми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толерантности.</w:t>
      </w:r>
    </w:p>
    <w:p w:rsidR="0058659E" w:rsidRDefault="0063584C">
      <w:pPr>
        <w:pStyle w:val="Heading1"/>
        <w:spacing w:before="3" w:line="321" w:lineRule="exact"/>
        <w:ind w:left="1782"/>
        <w:jc w:val="left"/>
      </w:pPr>
      <w:r>
        <w:t>Политика</w:t>
      </w:r>
    </w:p>
    <w:p w:rsidR="0058659E" w:rsidRDefault="0063584C">
      <w:pPr>
        <w:pStyle w:val="a6"/>
        <w:tabs>
          <w:tab w:val="left" w:pos="3616"/>
          <w:tab w:val="left" w:pos="5195"/>
          <w:tab w:val="left" w:pos="7197"/>
          <w:tab w:val="left" w:pos="9240"/>
          <w:tab w:val="left" w:pos="9705"/>
        </w:tabs>
        <w:ind w:right="930" w:firstLine="821"/>
        <w:jc w:val="left"/>
      </w:pPr>
      <w:r>
        <w:t>выделять</w:t>
      </w:r>
      <w:r>
        <w:tab/>
        <w:t>субъектов</w:t>
      </w:r>
      <w:r>
        <w:tab/>
        <w:t>политической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объекты</w:t>
      </w:r>
      <w:r>
        <w:rPr>
          <w:spacing w:val="-67"/>
        </w:rPr>
        <w:t xml:space="preserve"> </w:t>
      </w:r>
      <w:r>
        <w:t>политического воздействия;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различать</w:t>
      </w:r>
      <w:r>
        <w:rPr>
          <w:spacing w:val="-9"/>
        </w:rPr>
        <w:t xml:space="preserve"> </w:t>
      </w:r>
      <w:r>
        <w:t>политическую</w:t>
      </w:r>
      <w:r>
        <w:rPr>
          <w:spacing w:val="-5"/>
        </w:rPr>
        <w:t xml:space="preserve"> </w:t>
      </w:r>
      <w:r>
        <w:t>власть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власти;</w:t>
      </w:r>
    </w:p>
    <w:p w:rsidR="0058659E" w:rsidRDefault="0063584C">
      <w:pPr>
        <w:pStyle w:val="a6"/>
        <w:tabs>
          <w:tab w:val="left" w:pos="4184"/>
          <w:tab w:val="left" w:pos="6064"/>
          <w:tab w:val="left" w:pos="9585"/>
        </w:tabs>
        <w:ind w:right="854" w:firstLine="821"/>
        <w:jc w:val="left"/>
      </w:pPr>
      <w:r>
        <w:t>устанавливать</w:t>
      </w:r>
      <w:r>
        <w:tab/>
        <w:t>связи</w:t>
      </w:r>
      <w:r>
        <w:rPr>
          <w:spacing w:val="119"/>
        </w:rPr>
        <w:t xml:space="preserve"> </w:t>
      </w:r>
      <w:r>
        <w:t>между</w:t>
      </w:r>
      <w:r>
        <w:tab/>
        <w:t>социальными</w:t>
      </w:r>
      <w:r>
        <w:rPr>
          <w:spacing w:val="97"/>
        </w:rPr>
        <w:t xml:space="preserve"> </w:t>
      </w:r>
      <w:r>
        <w:t>интересами,</w:t>
      </w:r>
      <w:r>
        <w:tab/>
        <w:t>целями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деятельности;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высказывать</w:t>
      </w:r>
      <w:r>
        <w:rPr>
          <w:spacing w:val="45"/>
        </w:rPr>
        <w:t xml:space="preserve"> </w:t>
      </w:r>
      <w:r>
        <w:t>аргументированные</w:t>
      </w:r>
      <w:r>
        <w:rPr>
          <w:spacing w:val="48"/>
        </w:rPr>
        <w:t xml:space="preserve"> </w:t>
      </w:r>
      <w:r>
        <w:t>суждения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соотношении</w:t>
      </w:r>
      <w:r>
        <w:rPr>
          <w:spacing w:val="50"/>
        </w:rPr>
        <w:t xml:space="preserve"> </w:t>
      </w:r>
      <w:r>
        <w:t>средств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целей в</w:t>
      </w:r>
      <w:r>
        <w:rPr>
          <w:spacing w:val="-6"/>
        </w:rPr>
        <w:t xml:space="preserve"> </w:t>
      </w:r>
      <w:r>
        <w:t>политике;</w:t>
      </w:r>
    </w:p>
    <w:p w:rsidR="0058659E" w:rsidRDefault="0063584C">
      <w:pPr>
        <w:pStyle w:val="a6"/>
        <w:spacing w:line="317" w:lineRule="exact"/>
        <w:ind w:left="1782"/>
        <w:jc w:val="left"/>
      </w:pPr>
      <w:r>
        <w:t>раскрывать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системы;</w:t>
      </w:r>
    </w:p>
    <w:p w:rsidR="0058659E" w:rsidRDefault="0063584C">
      <w:pPr>
        <w:pStyle w:val="a6"/>
        <w:tabs>
          <w:tab w:val="left" w:pos="4686"/>
          <w:tab w:val="left" w:pos="6626"/>
          <w:tab w:val="left" w:pos="7463"/>
          <w:tab w:val="left" w:pos="9499"/>
        </w:tabs>
        <w:ind w:right="1050" w:firstLine="821"/>
        <w:jc w:val="left"/>
      </w:pPr>
      <w:r>
        <w:t>характеризовать</w:t>
      </w:r>
      <w:r>
        <w:tab/>
        <w:t>государство</w:t>
      </w:r>
      <w:r>
        <w:tab/>
        <w:t>как</w:t>
      </w:r>
      <w:r>
        <w:tab/>
        <w:t>центральный</w:t>
      </w:r>
      <w:r>
        <w:tab/>
        <w:t>институт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системы;</w:t>
      </w:r>
    </w:p>
    <w:p w:rsidR="0058659E" w:rsidRDefault="0063584C">
      <w:pPr>
        <w:pStyle w:val="a6"/>
        <w:tabs>
          <w:tab w:val="left" w:pos="3661"/>
          <w:tab w:val="left" w:pos="4612"/>
          <w:tab w:val="left" w:pos="6554"/>
          <w:tab w:val="left" w:pos="8006"/>
          <w:tab w:val="left" w:pos="9161"/>
          <w:tab w:val="left" w:pos="10219"/>
        </w:tabs>
        <w:ind w:right="842" w:firstLine="821"/>
        <w:jc w:val="left"/>
      </w:pPr>
      <w:r>
        <w:t>различать</w:t>
      </w:r>
      <w:r>
        <w:tab/>
        <w:t>типы</w:t>
      </w:r>
      <w:r>
        <w:tab/>
        <w:t>политических</w:t>
      </w:r>
      <w:r>
        <w:tab/>
        <w:t>режимов,</w:t>
      </w:r>
      <w:r>
        <w:tab/>
        <w:t>давать</w:t>
      </w:r>
      <w:r>
        <w:tab/>
        <w:t>оценку</w:t>
      </w:r>
      <w:r>
        <w:tab/>
      </w:r>
      <w:r>
        <w:rPr>
          <w:spacing w:val="-1"/>
        </w:rPr>
        <w:t>роли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6"/>
        </w:rPr>
        <w:t xml:space="preserve"> </w:t>
      </w:r>
      <w:r>
        <w:t>развитии;</w:t>
      </w:r>
    </w:p>
    <w:p w:rsidR="0058659E" w:rsidRDefault="0063584C">
      <w:pPr>
        <w:pStyle w:val="a6"/>
        <w:ind w:right="835" w:firstLine="821"/>
        <w:jc w:val="left"/>
      </w:pPr>
      <w:r>
        <w:t>обобщать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систематизировать</w:t>
      </w:r>
      <w:r>
        <w:rPr>
          <w:spacing w:val="48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сущности</w:t>
      </w:r>
      <w:r>
        <w:rPr>
          <w:spacing w:val="50"/>
        </w:rPr>
        <w:t xml:space="preserve"> </w:t>
      </w:r>
      <w:r>
        <w:t>(ценностях,</w:t>
      </w:r>
      <w:r>
        <w:rPr>
          <w:spacing w:val="-67"/>
        </w:rPr>
        <w:t xml:space="preserve"> </w:t>
      </w:r>
      <w:r>
        <w:t>принципах,</w:t>
      </w:r>
      <w:r>
        <w:rPr>
          <w:spacing w:val="-5"/>
        </w:rPr>
        <w:t xml:space="preserve"> </w:t>
      </w:r>
      <w:r>
        <w:t>признаках,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развитии)</w:t>
      </w:r>
      <w:r>
        <w:rPr>
          <w:spacing w:val="-6"/>
        </w:rPr>
        <w:t xml:space="preserve"> </w:t>
      </w:r>
      <w:r>
        <w:t>демократии;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демократическую</w:t>
      </w:r>
      <w:r>
        <w:rPr>
          <w:spacing w:val="-9"/>
        </w:rPr>
        <w:t xml:space="preserve"> </w:t>
      </w:r>
      <w:r>
        <w:t>избирательную</w:t>
      </w:r>
      <w:r>
        <w:rPr>
          <w:spacing w:val="-8"/>
        </w:rPr>
        <w:t xml:space="preserve"> </w:t>
      </w:r>
      <w:r>
        <w:t>систему;</w:t>
      </w:r>
    </w:p>
    <w:p w:rsidR="0058659E" w:rsidRDefault="0063584C">
      <w:pPr>
        <w:pStyle w:val="a6"/>
        <w:tabs>
          <w:tab w:val="left" w:pos="3944"/>
          <w:tab w:val="left" w:pos="6518"/>
          <w:tab w:val="left" w:pos="9369"/>
        </w:tabs>
        <w:ind w:right="845" w:firstLine="821"/>
        <w:jc w:val="left"/>
      </w:pPr>
      <w:r>
        <w:t>различать</w:t>
      </w:r>
      <w:r>
        <w:tab/>
        <w:t>мажоритарную,</w:t>
      </w:r>
      <w:r>
        <w:tab/>
        <w:t>пропорциональную,</w:t>
      </w:r>
      <w:r>
        <w:tab/>
        <w:t>смешанную</w:t>
      </w:r>
      <w:r>
        <w:rPr>
          <w:spacing w:val="-67"/>
        </w:rPr>
        <w:t xml:space="preserve"> </w:t>
      </w:r>
      <w:r>
        <w:t>избирательные системы;</w:t>
      </w:r>
    </w:p>
    <w:p w:rsidR="0058659E" w:rsidRDefault="0063584C">
      <w:pPr>
        <w:pStyle w:val="a6"/>
        <w:tabs>
          <w:tab w:val="left" w:pos="3774"/>
          <w:tab w:val="left" w:pos="5512"/>
          <w:tab w:val="left" w:pos="7002"/>
          <w:tab w:val="left" w:pos="8712"/>
          <w:tab w:val="left" w:pos="9139"/>
        </w:tabs>
        <w:ind w:right="847" w:firstLine="821"/>
        <w:jc w:val="left"/>
      </w:pPr>
      <w:r>
        <w:t>устанавливать</w:t>
      </w:r>
      <w:r>
        <w:tab/>
        <w:t>взаимосвязь</w:t>
      </w:r>
      <w:r>
        <w:tab/>
        <w:t>правового</w:t>
      </w:r>
      <w:r>
        <w:tab/>
        <w:t>государства</w:t>
      </w:r>
      <w:r>
        <w:tab/>
        <w:t>и</w:t>
      </w:r>
      <w:r>
        <w:tab/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раскрывать</w:t>
      </w:r>
      <w:r>
        <w:rPr>
          <w:spacing w:val="-3"/>
        </w:rPr>
        <w:t xml:space="preserve"> </w:t>
      </w:r>
      <w:r>
        <w:t>ценностный</w:t>
      </w:r>
      <w:r>
        <w:rPr>
          <w:spacing w:val="-2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государства;</w:t>
      </w:r>
    </w:p>
    <w:p w:rsidR="0058659E" w:rsidRDefault="0063584C">
      <w:pPr>
        <w:pStyle w:val="a6"/>
        <w:tabs>
          <w:tab w:val="left" w:pos="3724"/>
          <w:tab w:val="left" w:pos="6335"/>
          <w:tab w:val="left" w:pos="7310"/>
          <w:tab w:val="left" w:pos="9643"/>
        </w:tabs>
        <w:ind w:right="841" w:firstLine="821"/>
        <w:jc w:val="left"/>
      </w:pPr>
      <w:r>
        <w:t>определять</w:t>
      </w:r>
      <w:r>
        <w:tab/>
        <w:t>роль</w:t>
      </w:r>
      <w:r>
        <w:rPr>
          <w:spacing w:val="120"/>
        </w:rPr>
        <w:t xml:space="preserve"> </w:t>
      </w:r>
      <w:r>
        <w:t>политической</w:t>
      </w:r>
      <w:r>
        <w:tab/>
        <w:t>элиты</w:t>
      </w:r>
      <w:r>
        <w:tab/>
        <w:t>и</w:t>
      </w:r>
      <w:r>
        <w:rPr>
          <w:spacing w:val="119"/>
        </w:rPr>
        <w:t xml:space="preserve"> </w:t>
      </w:r>
      <w:r>
        <w:t>политического</w:t>
      </w:r>
      <w:r>
        <w:tab/>
        <w:t>лидера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конкретизировать</w:t>
      </w:r>
      <w:r>
        <w:rPr>
          <w:spacing w:val="-14"/>
        </w:rPr>
        <w:t xml:space="preserve"> </w:t>
      </w:r>
      <w:r>
        <w:t>примерами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политической</w:t>
      </w:r>
      <w:r>
        <w:rPr>
          <w:spacing w:val="-8"/>
        </w:rPr>
        <w:t xml:space="preserve"> </w:t>
      </w:r>
      <w:r>
        <w:t>идеологии;</w:t>
      </w:r>
    </w:p>
    <w:p w:rsidR="0058659E" w:rsidRDefault="0063584C">
      <w:pPr>
        <w:pStyle w:val="a6"/>
        <w:tabs>
          <w:tab w:val="left" w:pos="3406"/>
          <w:tab w:val="left" w:pos="3944"/>
          <w:tab w:val="left" w:pos="5353"/>
          <w:tab w:val="left" w:pos="7922"/>
          <w:tab w:val="left" w:pos="9468"/>
        </w:tabs>
        <w:ind w:right="845" w:firstLine="821"/>
        <w:jc w:val="left"/>
      </w:pPr>
      <w:r>
        <w:t>раскрывать</w:t>
      </w:r>
      <w:r>
        <w:tab/>
        <w:t>на</w:t>
      </w:r>
      <w:r>
        <w:tab/>
        <w:t>примерах</w:t>
      </w:r>
      <w:r>
        <w:tab/>
        <w:t>функционирование</w:t>
      </w:r>
      <w:r>
        <w:tab/>
        <w:t>различных</w:t>
      </w:r>
      <w:r>
        <w:tab/>
        <w:t>партийных</w:t>
      </w:r>
      <w:r>
        <w:rPr>
          <w:spacing w:val="-67"/>
        </w:rPr>
        <w:t xml:space="preserve"> </w:t>
      </w:r>
      <w:r>
        <w:t>систем;</w:t>
      </w:r>
    </w:p>
    <w:p w:rsidR="0058659E" w:rsidRDefault="0063584C">
      <w:pPr>
        <w:pStyle w:val="a6"/>
        <w:tabs>
          <w:tab w:val="left" w:pos="4417"/>
          <w:tab w:val="left" w:pos="5965"/>
          <w:tab w:val="left" w:pos="6474"/>
          <w:tab w:val="left" w:pos="7910"/>
          <w:tab w:val="left" w:pos="10629"/>
        </w:tabs>
        <w:spacing w:line="242" w:lineRule="auto"/>
        <w:ind w:right="848" w:firstLine="821"/>
        <w:jc w:val="left"/>
      </w:pPr>
      <w:r>
        <w:t>формулировать</w:t>
      </w:r>
      <w:r>
        <w:tab/>
        <w:t>суждение</w:t>
      </w:r>
      <w:r>
        <w:tab/>
        <w:t>о</w:t>
      </w:r>
      <w:r>
        <w:tab/>
        <w:t>значении</w:t>
      </w:r>
      <w:r>
        <w:tab/>
        <w:t>многопартийности</w:t>
      </w:r>
      <w:r>
        <w:tab/>
        <w:t>и</w:t>
      </w:r>
      <w:r>
        <w:rPr>
          <w:spacing w:val="-67"/>
        </w:rPr>
        <w:t xml:space="preserve"> </w:t>
      </w:r>
      <w:r>
        <w:lastRenderedPageBreak/>
        <w:t>идеологического</w:t>
      </w:r>
      <w:r>
        <w:rPr>
          <w:spacing w:val="-1"/>
        </w:rPr>
        <w:t xml:space="preserve"> </w:t>
      </w:r>
      <w:r>
        <w:t>плюрализма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58659E" w:rsidRDefault="0063584C">
      <w:pPr>
        <w:pStyle w:val="a6"/>
        <w:ind w:left="1782" w:right="854"/>
        <w:jc w:val="left"/>
      </w:pPr>
      <w:r>
        <w:t>оценивать</w:t>
      </w:r>
      <w:r>
        <w:rPr>
          <w:spacing w:val="5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СМИ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политической</w:t>
      </w:r>
      <w:r>
        <w:rPr>
          <w:spacing w:val="9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иллюстрировать примерами основные этапы политического процесса;</w:t>
      </w:r>
      <w:r>
        <w:rPr>
          <w:spacing w:val="1"/>
        </w:rPr>
        <w:t xml:space="preserve"> </w:t>
      </w:r>
      <w:r>
        <w:t>различать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приводить</w:t>
      </w:r>
      <w:r>
        <w:rPr>
          <w:spacing w:val="65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непосредственного</w:t>
      </w:r>
      <w:r>
        <w:rPr>
          <w:spacing w:val="6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опосредованного</w:t>
      </w:r>
    </w:p>
    <w:p w:rsidR="0058659E" w:rsidRDefault="0063584C">
      <w:pPr>
        <w:pStyle w:val="a6"/>
        <w:ind w:right="835"/>
        <w:jc w:val="left"/>
      </w:pPr>
      <w:r>
        <w:t>политического</w:t>
      </w:r>
      <w:r>
        <w:rPr>
          <w:spacing w:val="9"/>
        </w:rPr>
        <w:t xml:space="preserve"> </w:t>
      </w:r>
      <w:r>
        <w:t>участия,</w:t>
      </w:r>
      <w:r>
        <w:rPr>
          <w:spacing w:val="6"/>
        </w:rPr>
        <w:t xml:space="preserve"> </w:t>
      </w:r>
      <w:r>
        <w:t>высказывать</w:t>
      </w:r>
      <w:r>
        <w:rPr>
          <w:spacing w:val="6"/>
        </w:rPr>
        <w:t xml:space="preserve"> </w:t>
      </w:r>
      <w:r>
        <w:t>обоснованное</w:t>
      </w:r>
      <w:r>
        <w:rPr>
          <w:spacing w:val="8"/>
        </w:rPr>
        <w:t xml:space="preserve"> </w:t>
      </w:r>
      <w:r>
        <w:t>суждение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значении</w:t>
      </w:r>
      <w:r>
        <w:rPr>
          <w:spacing w:val="6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</w:p>
    <w:p w:rsidR="0058659E" w:rsidRDefault="0063584C">
      <w:pPr>
        <w:pStyle w:val="Heading1"/>
        <w:spacing w:line="240" w:lineRule="auto"/>
        <w:ind w:left="1782"/>
        <w:jc w:val="left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58659E" w:rsidRDefault="0063584C">
      <w:pPr>
        <w:pStyle w:val="a6"/>
        <w:spacing w:before="79"/>
        <w:ind w:left="1782" w:right="2300"/>
      </w:pPr>
      <w:r>
        <w:t>сравнивать</w:t>
      </w:r>
      <w:r>
        <w:rPr>
          <w:spacing w:val="-11"/>
        </w:rPr>
        <w:t xml:space="preserve"> </w:t>
      </w:r>
      <w:r>
        <w:t>правовые</w:t>
      </w:r>
      <w:r>
        <w:rPr>
          <w:spacing w:val="-6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нормами;</w:t>
      </w:r>
      <w:r>
        <w:rPr>
          <w:spacing w:val="-68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права;</w:t>
      </w:r>
    </w:p>
    <w:p w:rsidR="0058659E" w:rsidRDefault="0063584C">
      <w:pPr>
        <w:pStyle w:val="a6"/>
        <w:spacing w:line="321" w:lineRule="exact"/>
        <w:ind w:left="1782"/>
      </w:pPr>
      <w:r>
        <w:t>выстраивать</w:t>
      </w:r>
      <w:r>
        <w:rPr>
          <w:spacing w:val="-13"/>
        </w:rPr>
        <w:t xml:space="preserve"> </w:t>
      </w:r>
      <w:r>
        <w:t>иерархию</w:t>
      </w:r>
      <w:r>
        <w:rPr>
          <w:spacing w:val="-8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t>актов;</w:t>
      </w:r>
    </w:p>
    <w:p w:rsidR="0058659E" w:rsidRDefault="0063584C">
      <w:pPr>
        <w:pStyle w:val="a6"/>
        <w:ind w:right="849" w:firstLine="821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659E" w:rsidRDefault="0063584C">
      <w:pPr>
        <w:pStyle w:val="a6"/>
        <w:ind w:right="847" w:firstLine="821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гражданина»,</w:t>
      </w:r>
      <w:r>
        <w:rPr>
          <w:spacing w:val="1"/>
        </w:rPr>
        <w:t xml:space="preserve"> </w:t>
      </w:r>
      <w:r>
        <w:t>ориентироваться в ситуациях, связанных с проблемами гражданства, правами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РФ,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гражданами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свобод;</w:t>
      </w:r>
    </w:p>
    <w:p w:rsidR="0058659E" w:rsidRDefault="0063584C">
      <w:pPr>
        <w:pStyle w:val="a6"/>
        <w:ind w:right="844" w:firstLine="821"/>
      </w:pPr>
      <w:r>
        <w:rPr>
          <w:spacing w:val="-1"/>
        </w:rPr>
        <w:t>обосновывать</w:t>
      </w:r>
      <w:r>
        <w:t xml:space="preserve"> </w:t>
      </w:r>
      <w:r>
        <w:rPr>
          <w:spacing w:val="-1"/>
        </w:rPr>
        <w:t>взаимосвязь</w:t>
      </w:r>
      <w:r>
        <w:t xml:space="preserve"> 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уклоняющимся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конституционных обязанностей;</w:t>
      </w:r>
    </w:p>
    <w:p w:rsidR="0058659E" w:rsidRDefault="0063584C">
      <w:pPr>
        <w:pStyle w:val="a6"/>
        <w:ind w:right="854" w:firstLine="821"/>
      </w:pPr>
      <w:r>
        <w:t>аргументировать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прав;</w:t>
      </w:r>
    </w:p>
    <w:p w:rsidR="0058659E" w:rsidRDefault="0063584C">
      <w:pPr>
        <w:pStyle w:val="a6"/>
        <w:spacing w:before="1" w:line="322" w:lineRule="exact"/>
        <w:ind w:left="1782"/>
      </w:pPr>
      <w:r>
        <w:t>раскрывать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гражданских</w:t>
      </w:r>
      <w:r>
        <w:rPr>
          <w:spacing w:val="-12"/>
        </w:rPr>
        <w:t xml:space="preserve"> </w:t>
      </w:r>
      <w:r>
        <w:t>правоотношений;</w:t>
      </w:r>
    </w:p>
    <w:p w:rsidR="0058659E" w:rsidRDefault="0063584C">
      <w:pPr>
        <w:pStyle w:val="a6"/>
        <w:ind w:right="845" w:firstLine="82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прогнозируя последствия</w:t>
      </w:r>
      <w:r>
        <w:rPr>
          <w:spacing w:val="-1"/>
        </w:rPr>
        <w:t xml:space="preserve"> </w:t>
      </w:r>
      <w:r>
        <w:t>принимаемых решений;</w:t>
      </w:r>
    </w:p>
    <w:p w:rsidR="0058659E" w:rsidRDefault="0063584C">
      <w:pPr>
        <w:pStyle w:val="a6"/>
        <w:ind w:left="1782" w:right="2566"/>
      </w:pPr>
      <w:r>
        <w:t>различать организационно-правовые формы предприятий;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гражданских</w:t>
      </w:r>
      <w:r>
        <w:rPr>
          <w:spacing w:val="-9"/>
        </w:rPr>
        <w:t xml:space="preserve"> </w:t>
      </w:r>
      <w:r>
        <w:t>споров;</w:t>
      </w:r>
    </w:p>
    <w:p w:rsidR="0058659E" w:rsidRDefault="0063584C">
      <w:pPr>
        <w:pStyle w:val="a6"/>
        <w:ind w:right="846" w:firstLine="821"/>
      </w:pPr>
      <w:r>
        <w:t>давать обоснованные оценки правомерного и</w:t>
      </w:r>
      <w:r>
        <w:rPr>
          <w:spacing w:val="1"/>
        </w:rPr>
        <w:t xml:space="preserve"> </w:t>
      </w:r>
      <w:r>
        <w:t>неправомерного поведения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58659E" w:rsidRDefault="0063584C">
      <w:pPr>
        <w:pStyle w:val="a6"/>
        <w:ind w:right="839" w:firstLine="821"/>
      </w:pPr>
      <w:r>
        <w:rPr>
          <w:spacing w:val="-1"/>
        </w:rPr>
        <w:t xml:space="preserve">находить и использовать </w:t>
      </w:r>
      <w:r>
        <w:t>в повседневной жизни информацию о правилах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58659E" w:rsidRDefault="0063584C">
      <w:pPr>
        <w:pStyle w:val="a6"/>
        <w:spacing w:line="242" w:lineRule="auto"/>
        <w:ind w:right="845" w:firstLine="821"/>
      </w:pPr>
      <w:r>
        <w:t>характеризовать условия заключения, изменения и расторжения трудового</w:t>
      </w:r>
      <w:r>
        <w:rPr>
          <w:spacing w:val="-67"/>
        </w:rPr>
        <w:t xml:space="preserve"> </w:t>
      </w:r>
      <w:r>
        <w:t>договора;</w:t>
      </w:r>
    </w:p>
    <w:p w:rsidR="0058659E" w:rsidRDefault="0063584C">
      <w:pPr>
        <w:pStyle w:val="a6"/>
        <w:ind w:right="855" w:firstLine="821"/>
      </w:pPr>
      <w:r>
        <w:t>иллюстрировать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обеспечения;</w:t>
      </w:r>
    </w:p>
    <w:p w:rsidR="0058659E" w:rsidRDefault="0063584C">
      <w:pPr>
        <w:pStyle w:val="a6"/>
        <w:ind w:right="847" w:firstLine="82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 источниках различного типа (Конституция РФ, ГПК РФ, АПК</w:t>
      </w:r>
      <w:r>
        <w:rPr>
          <w:spacing w:val="1"/>
        </w:rPr>
        <w:t xml:space="preserve"> </w:t>
      </w:r>
      <w:r>
        <w:t>РФ,</w:t>
      </w:r>
      <w:r>
        <w:rPr>
          <w:spacing w:val="-4"/>
        </w:rPr>
        <w:t xml:space="preserve"> </w:t>
      </w:r>
      <w:r>
        <w:t>УПК</w:t>
      </w:r>
      <w:r>
        <w:rPr>
          <w:spacing w:val="-2"/>
        </w:rPr>
        <w:t xml:space="preserve"> </w:t>
      </w:r>
      <w:r>
        <w:t>РФ);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объяснять</w:t>
      </w:r>
      <w:r>
        <w:rPr>
          <w:spacing w:val="3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идеи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4"/>
        </w:rPr>
        <w:t xml:space="preserve"> </w:t>
      </w:r>
      <w:r>
        <w:t>документов,</w:t>
      </w:r>
      <w:r>
        <w:rPr>
          <w:spacing w:val="34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человека.</w:t>
      </w:r>
    </w:p>
    <w:p w:rsidR="0058659E" w:rsidRDefault="0063584C">
      <w:pPr>
        <w:pStyle w:val="Heading1"/>
        <w:tabs>
          <w:tab w:val="left" w:pos="3555"/>
          <w:tab w:val="left" w:pos="4154"/>
          <w:tab w:val="left" w:pos="5465"/>
          <w:tab w:val="left" w:pos="6633"/>
          <w:tab w:val="left" w:pos="7988"/>
        </w:tabs>
        <w:spacing w:line="240" w:lineRule="auto"/>
        <w:ind w:left="960" w:right="1994" w:firstLine="821"/>
        <w:jc w:val="left"/>
      </w:pPr>
      <w:r>
        <w:t>Выпускник</w:t>
      </w:r>
      <w:r>
        <w:tab/>
        <w:t>на</w:t>
      </w:r>
      <w:r>
        <w:tab/>
        <w:t>базовом</w:t>
      </w:r>
      <w:r>
        <w:tab/>
        <w:t>уровне</w:t>
      </w:r>
      <w:r>
        <w:tab/>
        <w:t>получит</w:t>
      </w:r>
      <w:r>
        <w:tab/>
      </w:r>
      <w:r>
        <w:rPr>
          <w:spacing w:val="-1"/>
        </w:rPr>
        <w:t>возможность</w:t>
      </w:r>
      <w:r>
        <w:rPr>
          <w:spacing w:val="-67"/>
        </w:rPr>
        <w:t xml:space="preserve"> </w:t>
      </w:r>
      <w:r>
        <w:t>научиться:Человек.</w:t>
      </w:r>
      <w:r>
        <w:rPr>
          <w:spacing w:val="-5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 отношений</w:t>
      </w:r>
    </w:p>
    <w:p w:rsidR="0058659E" w:rsidRDefault="0063584C">
      <w:pPr>
        <w:pStyle w:val="a6"/>
        <w:ind w:right="835" w:firstLine="821"/>
        <w:jc w:val="left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ценностях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нормах 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7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принимаемых</w:t>
      </w:r>
      <w:r>
        <w:rPr>
          <w:spacing w:val="7"/>
        </w:rPr>
        <w:t xml:space="preserve"> </w:t>
      </w:r>
      <w:r>
        <w:t>решений;</w:t>
      </w:r>
    </w:p>
    <w:p w:rsidR="0058659E" w:rsidRDefault="0063584C">
      <w:pPr>
        <w:pStyle w:val="a6"/>
        <w:spacing w:line="242" w:lineRule="auto"/>
        <w:ind w:right="835" w:firstLine="821"/>
        <w:jc w:val="left"/>
      </w:pPr>
      <w:r>
        <w:t>применять</w:t>
      </w:r>
      <w:r>
        <w:rPr>
          <w:spacing w:val="17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методах</w:t>
      </w:r>
      <w:r>
        <w:rPr>
          <w:spacing w:val="15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повседневной</w:t>
      </w:r>
      <w:r>
        <w:rPr>
          <w:spacing w:val="-3"/>
        </w:rPr>
        <w:t xml:space="preserve"> </w:t>
      </w:r>
      <w:r>
        <w:t>жизни;</w:t>
      </w:r>
    </w:p>
    <w:p w:rsidR="0058659E" w:rsidRDefault="0063584C">
      <w:pPr>
        <w:pStyle w:val="a6"/>
        <w:ind w:left="1782" w:right="1213"/>
        <w:jc w:val="left"/>
      </w:pPr>
      <w:r>
        <w:t>оценивать разнообразные явления и процессы общественного развития;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познания;</w:t>
      </w:r>
    </w:p>
    <w:p w:rsidR="0058659E" w:rsidRDefault="0063584C">
      <w:pPr>
        <w:pStyle w:val="a6"/>
        <w:ind w:left="1782" w:right="4314"/>
        <w:jc w:val="left"/>
      </w:pPr>
      <w:r>
        <w:t>выявлять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познания;</w:t>
      </w:r>
      <w:r>
        <w:rPr>
          <w:spacing w:val="-67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мировоззрений;</w:t>
      </w:r>
    </w:p>
    <w:p w:rsidR="0058659E" w:rsidRDefault="0063584C">
      <w:pPr>
        <w:pStyle w:val="a6"/>
        <w:tabs>
          <w:tab w:val="left" w:pos="3279"/>
          <w:tab w:val="left" w:pos="4871"/>
          <w:tab w:val="left" w:pos="6974"/>
          <w:tab w:val="left" w:pos="7816"/>
          <w:tab w:val="left" w:pos="8844"/>
          <w:tab w:val="left" w:pos="10632"/>
        </w:tabs>
        <w:ind w:right="846" w:firstLine="821"/>
        <w:jc w:val="left"/>
      </w:pPr>
      <w:r>
        <w:t>объяснять</w:t>
      </w:r>
      <w:r>
        <w:tab/>
        <w:t>специфику</w:t>
      </w:r>
      <w:r>
        <w:tab/>
        <w:t>взаимовлияния</w:t>
      </w:r>
      <w:r>
        <w:tab/>
        <w:t>двух</w:t>
      </w:r>
      <w:r>
        <w:tab/>
        <w:t>миров</w:t>
      </w:r>
      <w:r>
        <w:tab/>
        <w:t>социального</w:t>
      </w:r>
      <w:r>
        <w:tab/>
        <w:t>и</w:t>
      </w:r>
      <w:r>
        <w:rPr>
          <w:spacing w:val="-6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мировоззрения;</w:t>
      </w:r>
    </w:p>
    <w:p w:rsidR="0058659E" w:rsidRDefault="0063584C">
      <w:pPr>
        <w:pStyle w:val="a6"/>
        <w:spacing w:before="79"/>
        <w:ind w:right="854" w:firstLine="821"/>
      </w:pPr>
      <w:r>
        <w:t>выражать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ее.</w:t>
      </w:r>
    </w:p>
    <w:p w:rsidR="0058659E" w:rsidRDefault="0063584C">
      <w:pPr>
        <w:pStyle w:val="Heading1"/>
        <w:spacing w:before="4"/>
        <w:ind w:left="1782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сложная</w:t>
      </w:r>
      <w:r>
        <w:rPr>
          <w:spacing w:val="-8"/>
        </w:rPr>
        <w:t xml:space="preserve"> </w:t>
      </w:r>
      <w:r>
        <w:t>динамическая</w:t>
      </w:r>
      <w:r>
        <w:rPr>
          <w:spacing w:val="-8"/>
        </w:rPr>
        <w:t xml:space="preserve"> </w:t>
      </w:r>
      <w:r>
        <w:t>система</w:t>
      </w:r>
    </w:p>
    <w:p w:rsidR="0058659E" w:rsidRDefault="0063584C">
      <w:pPr>
        <w:pStyle w:val="a6"/>
        <w:ind w:right="841" w:firstLine="82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общественным</w:t>
      </w:r>
      <w:r>
        <w:rPr>
          <w:spacing w:val="-7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58659E" w:rsidRDefault="0063584C">
      <w:pPr>
        <w:pStyle w:val="a6"/>
        <w:spacing w:line="242" w:lineRule="auto"/>
        <w:ind w:right="847" w:firstLine="821"/>
      </w:pPr>
      <w:r>
        <w:t>выявлять,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и перспективы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58659E" w:rsidRDefault="0063584C">
      <w:pPr>
        <w:pStyle w:val="a6"/>
        <w:ind w:right="839" w:firstLine="821"/>
      </w:pP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целостной картине общества </w:t>
      </w:r>
      <w:r>
        <w:t>(его структурных элементов, процессов, понятий)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(текст,  схема,</w:t>
      </w:r>
      <w:r>
        <w:rPr>
          <w:spacing w:val="-1"/>
        </w:rPr>
        <w:t xml:space="preserve"> </w:t>
      </w:r>
      <w:r>
        <w:t>таблица).</w:t>
      </w:r>
    </w:p>
    <w:p w:rsidR="0058659E" w:rsidRDefault="0063584C">
      <w:pPr>
        <w:pStyle w:val="Heading1"/>
        <w:ind w:left="1782"/>
        <w:jc w:val="left"/>
      </w:pPr>
      <w:r>
        <w:t>Экономика</w:t>
      </w:r>
    </w:p>
    <w:p w:rsidR="0058659E" w:rsidRDefault="0063584C">
      <w:pPr>
        <w:pStyle w:val="a6"/>
        <w:ind w:right="976" w:firstLine="821"/>
        <w:jc w:val="left"/>
      </w:pPr>
      <w:r>
        <w:t>выделять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характерные</w:t>
      </w:r>
      <w:r>
        <w:rPr>
          <w:spacing w:val="34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рыночных</w:t>
      </w:r>
      <w:r>
        <w:rPr>
          <w:spacing w:val="-67"/>
        </w:rPr>
        <w:t xml:space="preserve"> </w:t>
      </w:r>
      <w:r>
        <w:t>структур;</w:t>
      </w:r>
    </w:p>
    <w:p w:rsidR="0058659E" w:rsidRDefault="0063584C">
      <w:pPr>
        <w:pStyle w:val="a6"/>
        <w:spacing w:line="322" w:lineRule="exact"/>
        <w:ind w:left="1782"/>
        <w:jc w:val="left"/>
      </w:pPr>
      <w:r>
        <w:t>выявлять</w:t>
      </w:r>
      <w:r>
        <w:rPr>
          <w:spacing w:val="-11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рынка;</w:t>
      </w:r>
    </w:p>
    <w:p w:rsidR="0058659E" w:rsidRDefault="0063584C">
      <w:pPr>
        <w:pStyle w:val="a6"/>
        <w:ind w:left="1782" w:right="1431"/>
        <w:jc w:val="left"/>
      </w:pPr>
      <w:r>
        <w:t>раскрывать роль и место фондового рынка в рыночных структурах;</w:t>
      </w:r>
      <w:r>
        <w:rPr>
          <w:spacing w:val="1"/>
        </w:rPr>
        <w:t xml:space="preserve"> </w:t>
      </w:r>
      <w:r>
        <w:t>раскрывать возможности финансирования малых и крупных фирм;</w:t>
      </w:r>
      <w:r>
        <w:rPr>
          <w:spacing w:val="1"/>
        </w:rPr>
        <w:t xml:space="preserve"> </w:t>
      </w:r>
      <w:r>
        <w:t>обосновывать выбор форм бизнеса в конкретных ситуациях;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финансирования</w:t>
      </w:r>
      <w:r>
        <w:rPr>
          <w:spacing w:val="-5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предприятий;</w:t>
      </w:r>
    </w:p>
    <w:p w:rsidR="0058659E" w:rsidRDefault="0063584C">
      <w:pPr>
        <w:pStyle w:val="a6"/>
        <w:spacing w:line="242" w:lineRule="auto"/>
        <w:ind w:left="1782" w:right="835"/>
        <w:jc w:val="left"/>
      </w:pPr>
      <w:r>
        <w:t>определять практическое назначение основных функций</w:t>
      </w:r>
      <w:r>
        <w:rPr>
          <w:spacing w:val="1"/>
        </w:rPr>
        <w:t xml:space="preserve"> </w:t>
      </w:r>
      <w:r>
        <w:t>менеджмента;</w:t>
      </w:r>
      <w:r>
        <w:rPr>
          <w:spacing w:val="-67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маркетинга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организации;</w:t>
      </w:r>
    </w:p>
    <w:p w:rsidR="0058659E" w:rsidRDefault="0063584C">
      <w:pPr>
        <w:pStyle w:val="a6"/>
        <w:tabs>
          <w:tab w:val="left" w:pos="3292"/>
          <w:tab w:val="left" w:pos="4978"/>
          <w:tab w:val="left" w:pos="6029"/>
          <w:tab w:val="left" w:pos="6679"/>
          <w:tab w:val="left" w:pos="8371"/>
          <w:tab w:val="left" w:pos="10043"/>
        </w:tabs>
        <w:ind w:right="893" w:firstLine="821"/>
        <w:jc w:val="left"/>
      </w:pPr>
      <w:r>
        <w:t>применять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выполнения</w:t>
      </w:r>
      <w:r>
        <w:tab/>
        <w:t>социальных</w:t>
      </w:r>
      <w:r>
        <w:tab/>
        <w:t>ролей</w:t>
      </w:r>
      <w:r>
        <w:rPr>
          <w:spacing w:val="-67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производителя;</w:t>
      </w:r>
    </w:p>
    <w:p w:rsidR="0058659E" w:rsidRDefault="0063584C">
      <w:pPr>
        <w:pStyle w:val="a6"/>
        <w:ind w:left="1782" w:right="835"/>
        <w:jc w:val="left"/>
      </w:pPr>
      <w:r>
        <w:t>оценивать свои возможности трудоустройства в условиях рынкатруда;</w:t>
      </w:r>
      <w:r>
        <w:rPr>
          <w:spacing w:val="-67"/>
        </w:rPr>
        <w:t xml:space="preserve"> </w:t>
      </w:r>
      <w:r>
        <w:t>раскрывать</w:t>
      </w:r>
      <w:r>
        <w:rPr>
          <w:spacing w:val="-8"/>
        </w:rPr>
        <w:t xml:space="preserve"> </w:t>
      </w:r>
      <w:r>
        <w:t>фазы</w:t>
      </w:r>
      <w:r>
        <w:rPr>
          <w:spacing w:val="-6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цикла;</w:t>
      </w:r>
    </w:p>
    <w:p w:rsidR="0058659E" w:rsidRDefault="0063584C">
      <w:pPr>
        <w:pStyle w:val="a6"/>
        <w:ind w:right="854" w:firstLine="821"/>
      </w:pPr>
      <w:r>
        <w:t>высказывать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противоречивом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экономик; 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противоречивым</w:t>
      </w:r>
    </w:p>
    <w:p w:rsidR="0058659E" w:rsidRDefault="0063584C">
      <w:pPr>
        <w:pStyle w:val="a6"/>
        <w:spacing w:line="322" w:lineRule="exact"/>
        <w:ind w:left="1782"/>
      </w:pPr>
      <w:r>
        <w:t>последствиям</w:t>
      </w:r>
      <w:r>
        <w:rPr>
          <w:spacing w:val="-13"/>
        </w:rPr>
        <w:t xml:space="preserve"> </w:t>
      </w:r>
      <w:r>
        <w:t>экономической</w:t>
      </w:r>
      <w:r>
        <w:rPr>
          <w:spacing w:val="-10"/>
        </w:rPr>
        <w:t xml:space="preserve"> </w:t>
      </w:r>
      <w:r>
        <w:t>глобализации;</w:t>
      </w:r>
    </w:p>
    <w:p w:rsidR="0058659E" w:rsidRDefault="0063584C">
      <w:pPr>
        <w:pStyle w:val="a6"/>
        <w:spacing w:line="322" w:lineRule="exact"/>
        <w:ind w:left="1782"/>
      </w:pPr>
      <w:r>
        <w:t>извлекать</w:t>
      </w:r>
      <w:r>
        <w:rPr>
          <w:spacing w:val="-8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анализа</w:t>
      </w:r>
    </w:p>
    <w:p w:rsidR="0058659E" w:rsidRDefault="0063584C">
      <w:pPr>
        <w:pStyle w:val="a6"/>
        <w:ind w:right="846" w:firstLine="821"/>
      </w:pPr>
      <w:r>
        <w:t>тенденций</w:t>
      </w:r>
      <w:r>
        <w:rPr>
          <w:spacing w:val="1"/>
        </w:rPr>
        <w:t xml:space="preserve"> </w:t>
      </w:r>
      <w:r>
        <w:t>общемирового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</w:p>
    <w:p w:rsidR="0058659E" w:rsidRDefault="0063584C">
      <w:pPr>
        <w:pStyle w:val="Heading1"/>
        <w:spacing w:line="321" w:lineRule="exact"/>
        <w:ind w:left="1782"/>
      </w:pPr>
      <w:r>
        <w:t>Социальные</w:t>
      </w:r>
      <w:r>
        <w:rPr>
          <w:spacing w:val="-10"/>
        </w:rPr>
        <w:t xml:space="preserve"> </w:t>
      </w:r>
      <w:r>
        <w:t>отношения</w:t>
      </w:r>
    </w:p>
    <w:p w:rsidR="0058659E" w:rsidRDefault="0063584C">
      <w:pPr>
        <w:pStyle w:val="a6"/>
        <w:ind w:right="846" w:firstLine="821"/>
      </w:pPr>
      <w:r>
        <w:t>выделять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:rsidR="0058659E" w:rsidRDefault="0063584C">
      <w:pPr>
        <w:pStyle w:val="a6"/>
        <w:ind w:right="845" w:firstLine="821"/>
      </w:pPr>
      <w:r>
        <w:t>высказывать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самореализации молодежи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условиях;</w:t>
      </w:r>
    </w:p>
    <w:p w:rsidR="0058659E" w:rsidRDefault="0063584C">
      <w:pPr>
        <w:pStyle w:val="a6"/>
        <w:ind w:right="858" w:firstLine="821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связанные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конфликтов;</w:t>
      </w:r>
    </w:p>
    <w:p w:rsidR="0058659E" w:rsidRDefault="0063584C">
      <w:pPr>
        <w:pStyle w:val="a6"/>
        <w:ind w:right="839" w:firstLine="821"/>
      </w:pPr>
      <w:r>
        <w:lastRenderedPageBreak/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 конфликтов;</w:t>
      </w:r>
    </w:p>
    <w:p w:rsidR="0058659E" w:rsidRDefault="0063584C">
      <w:pPr>
        <w:pStyle w:val="a6"/>
        <w:ind w:right="844" w:firstLine="821"/>
      </w:pPr>
      <w:r>
        <w:t>толерантно вести себя по отношению к людям, относящимся к различным</w:t>
      </w:r>
      <w:r>
        <w:rPr>
          <w:spacing w:val="1"/>
        </w:rPr>
        <w:t xml:space="preserve"> </w:t>
      </w:r>
      <w:r>
        <w:t>этническим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конфессиям;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толерантности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8659E" w:rsidRDefault="0063584C">
      <w:pPr>
        <w:pStyle w:val="a6"/>
        <w:ind w:right="838" w:firstLine="82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58659E" w:rsidRDefault="0063584C">
      <w:pPr>
        <w:pStyle w:val="a6"/>
        <w:spacing w:before="79"/>
        <w:ind w:right="844" w:firstLine="821"/>
      </w:pPr>
      <w:r>
        <w:t>выявлять существенные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в России</w:t>
      </w:r>
      <w:r>
        <w:rPr>
          <w:spacing w:val="-67"/>
        </w:rPr>
        <w:t xml:space="preserve"> </w:t>
      </w:r>
      <w:r>
        <w:rPr>
          <w:spacing w:val="-1"/>
        </w:rPr>
        <w:t xml:space="preserve">на основе анализа данных переписи </w:t>
      </w:r>
      <w:r>
        <w:t>населения в Российской Федерации, давать</w:t>
      </w:r>
      <w:r>
        <w:rPr>
          <w:spacing w:val="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оценку;</w:t>
      </w:r>
    </w:p>
    <w:p w:rsidR="0058659E" w:rsidRDefault="0063584C">
      <w:pPr>
        <w:pStyle w:val="a6"/>
        <w:ind w:right="843" w:firstLine="821"/>
      </w:pPr>
      <w:r>
        <w:t>выявлять причины и последствия отклоняющегося поведения, объяснять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поведения;</w:t>
      </w:r>
    </w:p>
    <w:p w:rsidR="0058659E" w:rsidRDefault="0063584C">
      <w:pPr>
        <w:pStyle w:val="a6"/>
        <w:spacing w:line="242" w:lineRule="auto"/>
        <w:ind w:right="846" w:firstLine="821"/>
      </w:pPr>
      <w:r>
        <w:t>анализировать</w:t>
      </w:r>
      <w:r>
        <w:rPr>
          <w:spacing w:val="17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динамику</w:t>
      </w:r>
      <w:r>
        <w:rPr>
          <w:spacing w:val="16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изменений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мире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8659E" w:rsidRDefault="0063584C">
      <w:pPr>
        <w:pStyle w:val="Heading1"/>
        <w:ind w:left="1782"/>
        <w:jc w:val="left"/>
      </w:pPr>
      <w:r>
        <w:t>Политика</w:t>
      </w:r>
    </w:p>
    <w:p w:rsidR="0058659E" w:rsidRDefault="0063584C">
      <w:pPr>
        <w:pStyle w:val="a6"/>
        <w:ind w:right="842" w:firstLine="821"/>
      </w:pP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проблемы;</w:t>
      </w:r>
    </w:p>
    <w:p w:rsidR="0058659E" w:rsidRDefault="0063584C">
      <w:pPr>
        <w:pStyle w:val="a6"/>
        <w:spacing w:line="321" w:lineRule="exact"/>
        <w:ind w:left="1782"/>
      </w:pPr>
      <w:r>
        <w:t>выделять</w:t>
      </w:r>
      <w:r>
        <w:rPr>
          <w:spacing w:val="-1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избирательной</w:t>
      </w:r>
      <w:r>
        <w:rPr>
          <w:spacing w:val="-9"/>
        </w:rPr>
        <w:t xml:space="preserve"> </w:t>
      </w:r>
      <w:r>
        <w:t>кампании;</w:t>
      </w:r>
    </w:p>
    <w:p w:rsidR="0058659E" w:rsidRDefault="0063584C">
      <w:pPr>
        <w:pStyle w:val="a6"/>
        <w:spacing w:line="242" w:lineRule="auto"/>
        <w:ind w:left="1782" w:right="849"/>
      </w:pPr>
      <w:r>
        <w:t>в перспективе осознанно участвовать в избирательных кампаниях;</w:t>
      </w:r>
      <w:r>
        <w:rPr>
          <w:spacing w:val="1"/>
        </w:rPr>
        <w:t xml:space="preserve"> </w:t>
      </w:r>
      <w:r>
        <w:t>отбирать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СМИ</w:t>
      </w:r>
      <w:r>
        <w:rPr>
          <w:spacing w:val="29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изначении</w:t>
      </w:r>
    </w:p>
    <w:p w:rsidR="0058659E" w:rsidRDefault="0063584C">
      <w:pPr>
        <w:pStyle w:val="a6"/>
        <w:spacing w:line="317" w:lineRule="exact"/>
      </w:pPr>
      <w:r>
        <w:t>местного</w:t>
      </w:r>
      <w:r>
        <w:rPr>
          <w:spacing w:val="-6"/>
        </w:rPr>
        <w:t xml:space="preserve"> </w:t>
      </w:r>
      <w:r>
        <w:t>самоуправления;</w:t>
      </w:r>
    </w:p>
    <w:p w:rsidR="0058659E" w:rsidRDefault="0063584C">
      <w:pPr>
        <w:pStyle w:val="a6"/>
        <w:ind w:right="844" w:firstLine="821"/>
      </w:pPr>
      <w:r>
        <w:t>самостоятельно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лидеров;</w:t>
      </w:r>
    </w:p>
    <w:p w:rsidR="0058659E" w:rsidRDefault="0063584C">
      <w:pPr>
        <w:pStyle w:val="a6"/>
        <w:ind w:left="1782" w:right="867"/>
      </w:pPr>
      <w:r>
        <w:t>характеризовать особенности политического процесса в России;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тенденции</w:t>
      </w:r>
      <w:r>
        <w:rPr>
          <w:spacing w:val="69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политического</w:t>
      </w:r>
    </w:p>
    <w:p w:rsidR="0058659E" w:rsidRDefault="0063584C">
      <w:pPr>
        <w:pStyle w:val="a6"/>
        <w:jc w:val="left"/>
      </w:pPr>
      <w:r>
        <w:t>процесса.</w:t>
      </w:r>
    </w:p>
    <w:p w:rsidR="0058659E" w:rsidRDefault="0063584C">
      <w:pPr>
        <w:pStyle w:val="Heading1"/>
        <w:spacing w:before="1"/>
        <w:ind w:left="1782"/>
        <w:jc w:val="left"/>
      </w:pPr>
      <w:r>
        <w:t>Правовое</w:t>
      </w:r>
      <w:r>
        <w:rPr>
          <w:spacing w:val="-13"/>
        </w:rPr>
        <w:t xml:space="preserve"> </w:t>
      </w:r>
      <w:r>
        <w:t>регулирование</w:t>
      </w:r>
      <w:r>
        <w:rPr>
          <w:spacing w:val="-12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</w:t>
      </w:r>
    </w:p>
    <w:p w:rsidR="0058659E" w:rsidRDefault="0063584C">
      <w:pPr>
        <w:pStyle w:val="a6"/>
        <w:tabs>
          <w:tab w:val="left" w:pos="3932"/>
          <w:tab w:val="left" w:pos="4268"/>
          <w:tab w:val="left" w:pos="7689"/>
        </w:tabs>
        <w:ind w:right="846" w:firstLine="821"/>
        <w:jc w:val="left"/>
      </w:pPr>
      <w:r>
        <w:t>действовать</w:t>
      </w:r>
      <w:r>
        <w:tab/>
        <w:t>в</w:t>
      </w:r>
      <w:r>
        <w:tab/>
        <w:t>пределах</w:t>
      </w:r>
      <w:r>
        <w:rPr>
          <w:spacing w:val="112"/>
        </w:rPr>
        <w:t xml:space="preserve"> </w:t>
      </w:r>
      <w:r>
        <w:t>правовых</w:t>
      </w:r>
      <w:r>
        <w:rPr>
          <w:spacing w:val="113"/>
        </w:rPr>
        <w:t xml:space="preserve"> </w:t>
      </w:r>
      <w:r>
        <w:t>норм</w:t>
      </w:r>
      <w:r>
        <w:tab/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сферах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58659E" w:rsidRDefault="0063584C">
      <w:pPr>
        <w:pStyle w:val="a6"/>
        <w:ind w:right="835" w:firstLine="821"/>
        <w:jc w:val="left"/>
      </w:pPr>
      <w:r>
        <w:t>перечислять</w:t>
      </w:r>
      <w:r>
        <w:rPr>
          <w:spacing w:val="31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законотворческого</w:t>
      </w:r>
      <w:r>
        <w:rPr>
          <w:spacing w:val="31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раскрывать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функции;</w:t>
      </w:r>
    </w:p>
    <w:p w:rsidR="0058659E" w:rsidRDefault="0063584C">
      <w:pPr>
        <w:pStyle w:val="a6"/>
        <w:tabs>
          <w:tab w:val="left" w:pos="4518"/>
          <w:tab w:val="left" w:pos="5922"/>
          <w:tab w:val="left" w:pos="7262"/>
          <w:tab w:val="left" w:pos="8519"/>
          <w:tab w:val="left" w:pos="9331"/>
          <w:tab w:val="left" w:pos="10639"/>
        </w:tabs>
        <w:ind w:right="839" w:firstLine="821"/>
        <w:jc w:val="left"/>
      </w:pPr>
      <w:r>
        <w:t>характеризовать</w:t>
      </w:r>
      <w:r>
        <w:tab/>
        <w:t>механизм</w:t>
      </w:r>
      <w:r>
        <w:tab/>
        <w:t>судебной</w:t>
      </w:r>
      <w:r>
        <w:tab/>
        <w:t>защиты</w:t>
      </w:r>
      <w:r>
        <w:tab/>
        <w:t>прав</w:t>
      </w:r>
      <w:r>
        <w:tab/>
        <w:t>человека</w:t>
      </w:r>
      <w:r>
        <w:tab/>
        <w:t>и</w:t>
      </w:r>
      <w:r>
        <w:rPr>
          <w:spacing w:val="-67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РФ;</w:t>
      </w:r>
    </w:p>
    <w:p w:rsidR="0058659E" w:rsidRDefault="0063584C">
      <w:pPr>
        <w:pStyle w:val="a6"/>
        <w:spacing w:line="321" w:lineRule="exact"/>
        <w:ind w:left="1782"/>
        <w:jc w:val="left"/>
      </w:pPr>
      <w:r>
        <w:t>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предпринимательских</w:t>
      </w:r>
      <w:r>
        <w:rPr>
          <w:spacing w:val="-11"/>
        </w:rPr>
        <w:t xml:space="preserve"> </w:t>
      </w:r>
      <w:r>
        <w:t>правоотношениях;</w:t>
      </w:r>
    </w:p>
    <w:p w:rsidR="0058659E" w:rsidRDefault="0063584C">
      <w:pPr>
        <w:pStyle w:val="a6"/>
        <w:tabs>
          <w:tab w:val="left" w:pos="3524"/>
          <w:tab w:val="left" w:pos="5564"/>
          <w:tab w:val="left" w:pos="7089"/>
          <w:tab w:val="left" w:pos="9216"/>
        </w:tabs>
        <w:ind w:right="927" w:firstLine="821"/>
        <w:jc w:val="left"/>
      </w:pPr>
      <w:r>
        <w:t>выявлять</w:t>
      </w:r>
      <w:r>
        <w:tab/>
        <w:t>общественную</w:t>
      </w:r>
      <w:r>
        <w:tab/>
        <w:t>опасность</w:t>
      </w:r>
      <w:r>
        <w:tab/>
        <w:t>коррупции</w:t>
      </w:r>
      <w:r>
        <w:rPr>
          <w:spacing w:val="117"/>
        </w:rPr>
        <w:t xml:space="preserve"> </w:t>
      </w:r>
      <w:r>
        <w:t>для</w:t>
      </w:r>
      <w:r>
        <w:tab/>
        <w:t>гражданина,</w:t>
      </w:r>
      <w:r>
        <w:rPr>
          <w:spacing w:val="-67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 государства;</w:t>
      </w:r>
    </w:p>
    <w:p w:rsidR="0058659E" w:rsidRDefault="0063584C">
      <w:pPr>
        <w:pStyle w:val="a6"/>
        <w:ind w:right="835" w:firstLine="821"/>
        <w:jc w:val="left"/>
      </w:pPr>
      <w:r>
        <w:t>применять</w:t>
      </w:r>
      <w:r>
        <w:rPr>
          <w:spacing w:val="19"/>
        </w:rPr>
        <w:t xml:space="preserve"> </w:t>
      </w:r>
      <w:r>
        <w:t>знание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права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6"/>
        </w:rPr>
        <w:t xml:space="preserve"> </w:t>
      </w:r>
      <w:r>
        <w:t>повседневнойжизни,</w:t>
      </w:r>
      <w:r>
        <w:rPr>
          <w:spacing w:val="-6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решений;</w:t>
      </w:r>
    </w:p>
    <w:p w:rsidR="0058659E" w:rsidRDefault="0063584C">
      <w:pPr>
        <w:pStyle w:val="a6"/>
        <w:ind w:right="835" w:firstLine="821"/>
        <w:jc w:val="left"/>
      </w:pPr>
      <w:r>
        <w:t>оценивать</w:t>
      </w:r>
      <w:r>
        <w:rPr>
          <w:spacing w:val="14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закону;</w:t>
      </w:r>
    </w:p>
    <w:p w:rsidR="0058659E" w:rsidRDefault="0063584C">
      <w:pPr>
        <w:pStyle w:val="a6"/>
        <w:tabs>
          <w:tab w:val="left" w:pos="4988"/>
          <w:tab w:val="left" w:pos="6844"/>
          <w:tab w:val="left" w:pos="9060"/>
        </w:tabs>
        <w:ind w:right="845" w:firstLine="821"/>
        <w:jc w:val="left"/>
      </w:pP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8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предотвращению</w:t>
      </w:r>
      <w:r>
        <w:rPr>
          <w:spacing w:val="7"/>
        </w:rPr>
        <w:t xml:space="preserve"> </w:t>
      </w:r>
      <w:r>
        <w:t>терроризма,раскрывать</w:t>
      </w:r>
      <w:r>
        <w:rPr>
          <w:spacing w:val="2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СМИ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4"/>
        </w:rPr>
        <w:t xml:space="preserve"> </w:t>
      </w:r>
      <w:r>
        <w:t>терроризму.</w:t>
      </w:r>
    </w:p>
    <w:p w:rsidR="0058659E" w:rsidRDefault="00857CC4">
      <w:pPr>
        <w:pStyle w:val="Heading1"/>
        <w:spacing w:before="3" w:line="240" w:lineRule="auto"/>
        <w:ind w:left="1424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9" type="#_x0000_t202" style="position:absolute;left:0;text-align:left;margin-left:79.6pt;margin-top:16.45pt;width:516.5pt;height:95.5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2"/>
                    <w:gridCol w:w="2411"/>
                    <w:gridCol w:w="2152"/>
                    <w:gridCol w:w="2411"/>
                    <w:gridCol w:w="2243"/>
                  </w:tblGrid>
                  <w:tr w:rsidR="002242FB">
                    <w:trPr>
                      <w:trHeight w:val="959"/>
                    </w:trPr>
                    <w:tc>
                      <w:tcPr>
                        <w:tcW w:w="1102" w:type="dxa"/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3" w:type="dxa"/>
                        <w:gridSpan w:val="2"/>
                      </w:tcPr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896" w:right="8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Базовый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уровень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95"/>
                          <w:ind w:left="896" w:right="8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«Проблемно-функциональные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результаты»</w:t>
                        </w:r>
                      </w:p>
                    </w:tc>
                    <w:tc>
                      <w:tcPr>
                        <w:tcW w:w="4654" w:type="dxa"/>
                        <w:gridSpan w:val="2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190" w:right="117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Углубленный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уровень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95"/>
                          <w:ind w:left="1190" w:right="117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«Системно-теоретические</w:t>
                        </w:r>
                        <w:r>
                          <w:rPr>
                            <w:b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результаты»</w:t>
                        </w:r>
                      </w:p>
                    </w:tc>
                  </w:tr>
                  <w:tr w:rsidR="002242FB">
                    <w:trPr>
                      <w:trHeight w:val="921"/>
                    </w:trPr>
                    <w:tc>
                      <w:tcPr>
                        <w:tcW w:w="1102" w:type="dxa"/>
                      </w:tcPr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Раздел</w:t>
                        </w:r>
                      </w:p>
                    </w:tc>
                    <w:tc>
                      <w:tcPr>
                        <w:tcW w:w="2411" w:type="dxa"/>
                      </w:tcPr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I.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Выпускник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научится</w:t>
                        </w:r>
                      </w:p>
                    </w:tc>
                    <w:tc>
                      <w:tcPr>
                        <w:tcW w:w="2152" w:type="dxa"/>
                      </w:tcPr>
                      <w:p w:rsidR="002242FB" w:rsidRDefault="002242FB">
                        <w:pPr>
                          <w:pStyle w:val="TableParagraph"/>
                          <w:ind w:left="471" w:right="592" w:hanging="3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III. Выпускник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получит</w:t>
                        </w:r>
                      </w:p>
                      <w:p w:rsidR="002242FB" w:rsidRDefault="002242FB">
                        <w:pPr>
                          <w:pStyle w:val="TableParagraph"/>
                          <w:spacing w:line="230" w:lineRule="atLeast"/>
                          <w:ind w:left="377" w:right="685" w:hanging="1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возможность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научиться</w:t>
                        </w:r>
                      </w:p>
                    </w:tc>
                    <w:tc>
                      <w:tcPr>
                        <w:tcW w:w="2411" w:type="dxa"/>
                      </w:tcPr>
                      <w:p w:rsidR="002242FB" w:rsidRDefault="002242FB">
                        <w:pPr>
                          <w:pStyle w:val="TableParagraph"/>
                          <w:ind w:left="244" w:right="8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II. Выпускник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научится</w:t>
                        </w:r>
                      </w:p>
                    </w:tc>
                    <w:tc>
                      <w:tcPr>
                        <w:tcW w:w="2243" w:type="dxa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138" w:firstLine="3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IV. Выпускник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получит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возможность</w:t>
                        </w:r>
                      </w:p>
                      <w:p w:rsidR="002242FB" w:rsidRDefault="002242FB">
                        <w:pPr>
                          <w:pStyle w:val="TableParagraph"/>
                          <w:ind w:left="6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научиться</w:t>
                        </w:r>
                      </w:p>
                    </w:tc>
                  </w:tr>
                </w:tbl>
                <w:p w:rsidR="002242FB" w:rsidRDefault="002242FB">
                  <w:pPr>
                    <w:pStyle w:val="a6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3584C">
        <w:t>Математика:</w:t>
      </w:r>
      <w:r w:rsidR="0063584C">
        <w:rPr>
          <w:spacing w:val="-8"/>
        </w:rPr>
        <w:t xml:space="preserve"> </w:t>
      </w:r>
      <w:r w:rsidR="0063584C">
        <w:t>алгебра</w:t>
      </w:r>
      <w:r w:rsidR="0063584C">
        <w:rPr>
          <w:spacing w:val="-4"/>
        </w:rPr>
        <w:t xml:space="preserve"> </w:t>
      </w:r>
      <w:r w:rsidR="0063584C">
        <w:t>и</w:t>
      </w:r>
      <w:r w:rsidR="0063584C">
        <w:rPr>
          <w:spacing w:val="-12"/>
        </w:rPr>
        <w:t xml:space="preserve"> </w:t>
      </w:r>
      <w:r w:rsidR="0063584C">
        <w:t>начала</w:t>
      </w:r>
      <w:r w:rsidR="0063584C">
        <w:rPr>
          <w:spacing w:val="-8"/>
        </w:rPr>
        <w:t xml:space="preserve"> </w:t>
      </w:r>
      <w:r w:rsidR="0063584C">
        <w:t>математического</w:t>
      </w:r>
      <w:r w:rsidR="0063584C">
        <w:rPr>
          <w:spacing w:val="-7"/>
        </w:rPr>
        <w:t xml:space="preserve"> </w:t>
      </w:r>
      <w:r w:rsidR="0063584C">
        <w:t>анализа,</w:t>
      </w:r>
      <w:r w:rsidR="0063584C">
        <w:rPr>
          <w:spacing w:val="-8"/>
        </w:rPr>
        <w:t xml:space="preserve"> </w:t>
      </w:r>
      <w:r w:rsidR="0063584C">
        <w:t>геометрия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857CC4">
      <w:pPr>
        <w:pStyle w:val="a6"/>
        <w:spacing w:before="4"/>
        <w:ind w:left="0"/>
        <w:jc w:val="left"/>
        <w:rPr>
          <w:b/>
          <w:sz w:val="17"/>
        </w:rPr>
      </w:pPr>
      <w:r w:rsidRPr="00857CC4">
        <w:lastRenderedPageBreak/>
        <w:pict>
          <v:shape id="_x0000_s2088" type="#_x0000_t202" style="position:absolute;margin-left:79.6pt;margin-top:50.65pt;width:516.5pt;height:729.1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2"/>
                    <w:gridCol w:w="2231"/>
                    <w:gridCol w:w="181"/>
                    <w:gridCol w:w="2049"/>
                    <w:gridCol w:w="105"/>
                    <w:gridCol w:w="2412"/>
                    <w:gridCol w:w="184"/>
                    <w:gridCol w:w="2061"/>
                  </w:tblGrid>
                  <w:tr w:rsidR="002242FB">
                    <w:trPr>
                      <w:trHeight w:val="3501"/>
                    </w:trPr>
                    <w:tc>
                      <w:tcPr>
                        <w:tcW w:w="1102" w:type="dxa"/>
                      </w:tcPr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Цели</w:t>
                        </w:r>
                      </w:p>
                      <w:p w:rsidR="002242FB" w:rsidRDefault="002242FB">
                        <w:pPr>
                          <w:pStyle w:val="TableParagraph"/>
                          <w:ind w:left="110" w:right="1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освоения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предмета</w:t>
                        </w:r>
                      </w:p>
                    </w:tc>
                    <w:tc>
                      <w:tcPr>
                        <w:tcW w:w="2412" w:type="dxa"/>
                        <w:gridSpan w:val="2"/>
                      </w:tcPr>
                      <w:p w:rsidR="002242FB" w:rsidRDefault="002242FB">
                        <w:pPr>
                          <w:pStyle w:val="TableParagraph"/>
                          <w:ind w:left="1" w:righ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использования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повседневной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обеспечения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успешного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продолжения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 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специальностям,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</w:t>
                        </w:r>
                      </w:p>
                      <w:p w:rsidR="002242FB" w:rsidRDefault="002242FB">
                        <w:pPr>
                          <w:pStyle w:val="TableParagraph"/>
                          <w:ind w:left="1" w:righ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связанным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прикладным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математики</w:t>
                        </w:r>
                      </w:p>
                    </w:tc>
                    <w:tc>
                      <w:tcPr>
                        <w:tcW w:w="2154" w:type="dxa"/>
                        <w:gridSpan w:val="2"/>
                      </w:tcPr>
                      <w:p w:rsidR="002242FB" w:rsidRDefault="002242FB">
                        <w:pPr>
                          <w:pStyle w:val="TableParagraph"/>
                          <w:tabs>
                            <w:tab w:val="left" w:pos="894"/>
                            <w:tab w:val="left" w:pos="931"/>
                            <w:tab w:val="left" w:pos="1850"/>
                            <w:tab w:val="left" w:pos="1943"/>
                          </w:tabs>
                          <w:ind w:left="107" w:right="10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Для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развития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мышления,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использования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повседневной   жизни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обеспечения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возможности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успешного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продолжения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образования по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специальностям,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не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связанным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с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прикладным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использованием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математики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2242FB" w:rsidRDefault="002242FB">
                        <w:pPr>
                          <w:pStyle w:val="TableParagraph"/>
                          <w:ind w:left="102" w:right="-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 успешного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продолжения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специальностям,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связанным с прикладным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математики</w:t>
                        </w:r>
                      </w:p>
                    </w:tc>
                    <w:tc>
                      <w:tcPr>
                        <w:tcW w:w="2245" w:type="dxa"/>
                        <w:gridSpan w:val="2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100" w:right="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Для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обеспечения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возможности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успешного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продолжения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образования по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специальностям,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связанным с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осуществлением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научной 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исследовательской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деятельности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области</w:t>
                        </w:r>
                        <w:r>
                          <w:rPr>
                            <w:i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математики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смежных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наук</w:t>
                        </w:r>
                      </w:p>
                    </w:tc>
                  </w:tr>
                  <w:tr w:rsidR="002242FB">
                    <w:trPr>
                      <w:trHeight w:val="230"/>
                    </w:trPr>
                    <w:tc>
                      <w:tcPr>
                        <w:tcW w:w="1102" w:type="dxa"/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223" w:type="dxa"/>
                        <w:gridSpan w:val="7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10" w:lineRule="exact"/>
                          <w:ind w:left="22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Требования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к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результатам</w:t>
                        </w:r>
                      </w:p>
                    </w:tc>
                  </w:tr>
                  <w:tr w:rsidR="002242FB">
                    <w:trPr>
                      <w:trHeight w:val="10811"/>
                    </w:trPr>
                    <w:tc>
                      <w:tcPr>
                        <w:tcW w:w="1102" w:type="dxa"/>
                      </w:tcPr>
                      <w:p w:rsidR="002242FB" w:rsidRDefault="002242FB">
                        <w:pPr>
                          <w:pStyle w:val="TableParagraph"/>
                          <w:ind w:left="110" w:right="97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Элемент</w:t>
                        </w:r>
                        <w:r>
                          <w:rPr>
                            <w:b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ы</w:t>
                        </w:r>
                        <w:r>
                          <w:rPr>
                            <w:b/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теории</w:t>
                        </w:r>
                        <w:r>
                          <w:rPr>
                            <w:b/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20"/>
                          </w:rPr>
                          <w:t>множест</w:t>
                        </w:r>
                        <w:r>
                          <w:rPr>
                            <w:b/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и</w:t>
                        </w:r>
                      </w:p>
                      <w:p w:rsidR="002242FB" w:rsidRDefault="002242FB">
                        <w:pPr>
                          <w:pStyle w:val="TableParagraph"/>
                          <w:ind w:left="110" w:right="95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pacing w:val="-1"/>
                            <w:sz w:val="20"/>
                          </w:rPr>
                          <w:t>математ</w:t>
                        </w:r>
                        <w:r>
                          <w:rPr>
                            <w:b/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ической</w:t>
                        </w:r>
                        <w:r>
                          <w:rPr>
                            <w:b/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логики</w:t>
                        </w:r>
                      </w:p>
                    </w:tc>
                    <w:tc>
                      <w:tcPr>
                        <w:tcW w:w="2231" w:type="dxa"/>
                      </w:tcPr>
                      <w:p w:rsidR="002242FB" w:rsidRDefault="002242FB">
                        <w:pPr>
                          <w:pStyle w:val="TableParagraph"/>
                          <w:spacing w:line="223" w:lineRule="exact"/>
                          <w:ind w:left="5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оперировать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702" w:right="260" w:firstLine="55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базовом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уровне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2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понятия</w:t>
                        </w:r>
                      </w:p>
                      <w:p w:rsidR="002242FB" w:rsidRDefault="002242FB">
                        <w:pPr>
                          <w:pStyle w:val="TableParagraph"/>
                          <w:ind w:left="1154" w:right="272" w:firstLine="50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ми: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конечное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0" w:right="2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тво,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элемент</w:t>
                        </w:r>
                      </w:p>
                      <w:p w:rsidR="002242FB" w:rsidRDefault="002242FB">
                        <w:pPr>
                          <w:pStyle w:val="TableParagraph"/>
                          <w:ind w:left="1" w:right="101" w:firstLine="14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множ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ества,подмножество,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пересечение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оперировать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базовом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уровне</w:t>
                        </w:r>
                      </w:p>
                      <w:p w:rsidR="002242FB" w:rsidRDefault="002242FB">
                        <w:pPr>
                          <w:pStyle w:val="TableParagraph"/>
                          <w:spacing w:line="230" w:lineRule="exact"/>
                          <w:ind w:left="16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понят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1" w:right="10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иями: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утверждение,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1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отрицан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966"/>
                            <w:tab w:val="left" w:pos="1086"/>
                            <w:tab w:val="left" w:pos="1451"/>
                          </w:tabs>
                          <w:ind w:left="1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истинные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ложные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1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утверж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355"/>
                          </w:tabs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дения,</w:t>
                        </w:r>
                        <w:r>
                          <w:rPr>
                            <w:sz w:val="20"/>
                          </w:rPr>
                          <w:tab/>
                          <w:t>причина,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403"/>
                          </w:tabs>
                          <w:spacing w:before="1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следствие,</w:t>
                        </w:r>
                        <w:r>
                          <w:rPr>
                            <w:sz w:val="20"/>
                          </w:rPr>
                          <w:tab/>
                          <w:t>частный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492"/>
                          </w:tabs>
                          <w:ind w:left="1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случай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общего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контрпример;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723"/>
                          </w:tabs>
                          <w:ind w:left="1" w:right="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находить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пересечение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двух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представленных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графически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числовой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прямой;</w:t>
                        </w:r>
                      </w:p>
                      <w:p w:rsidR="002242FB" w:rsidRDefault="002242FB">
                        <w:pPr>
                          <w:pStyle w:val="TableParagraph"/>
                          <w:ind w:left="1" w:righ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строить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числовой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подмножество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числового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 w:line="22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множества,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18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нное</w:t>
                        </w:r>
                      </w:p>
                      <w:p w:rsidR="002242FB" w:rsidRDefault="002242FB">
                        <w:pPr>
                          <w:pStyle w:val="TableParagraph"/>
                          <w:ind w:left="1" w:righ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простейшими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условиями;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распознавать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19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ло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966"/>
                          </w:tabs>
                          <w:ind w:left="1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жные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ошибки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рассуждениях,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1"/>
                          <w:ind w:left="0"/>
                          <w:rPr>
                            <w:b/>
                            <w:sz w:val="19"/>
                          </w:rPr>
                        </w:pPr>
                      </w:p>
                      <w:p w:rsidR="002242FB" w:rsidRDefault="002242FB">
                        <w:pPr>
                          <w:pStyle w:val="TableParagraph"/>
                          <w:ind w:left="191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в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908"/>
                            <w:tab w:val="left" w:pos="2032"/>
                          </w:tabs>
                          <w:spacing w:line="230" w:lineRule="atLeast"/>
                          <w:ind w:left="1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z w:val="20"/>
                          </w:rPr>
                          <w:tab/>
                          <w:t>числе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использованием</w:t>
                        </w:r>
                      </w:p>
                    </w:tc>
                    <w:tc>
                      <w:tcPr>
                        <w:tcW w:w="2230" w:type="dxa"/>
                        <w:gridSpan w:val="2"/>
                      </w:tcPr>
                      <w:p w:rsidR="002242FB" w:rsidRDefault="002242FB">
                        <w:pPr>
                          <w:pStyle w:val="TableParagraph"/>
                          <w:ind w:left="3" w:right="89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Оперировать п</w:t>
                        </w:r>
                        <w:r>
                          <w:rPr>
                            <w:i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онятиями:</w:t>
                        </w:r>
                      </w:p>
                      <w:p w:rsidR="002242FB" w:rsidRDefault="002242FB">
                        <w:pPr>
                          <w:pStyle w:val="TableParagraph"/>
                          <w:ind w:left="3" w:right="12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конечное множество,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элемент множества,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подмножеств о,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пересечениеи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объединениемножеств,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числовые множества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накоординатной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прямой,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208"/>
                          </w:tabs>
                          <w:ind w:left="3" w:right="21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отрезок, интервал,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полуинтервал,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промежуток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выколотой точкой,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графическое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представление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координатной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плоскости;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оперировать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понятиями: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утверждение,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отрицание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утверждения,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истинные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иложные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утверждения,причина,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следствие,частный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случай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общего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утверждения,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контрпример;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проверять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принадлежнос ть</w:t>
                        </w:r>
                      </w:p>
                      <w:p w:rsidR="002242FB" w:rsidRDefault="002242FB">
                        <w:pPr>
                          <w:pStyle w:val="TableParagraph"/>
                          <w:ind w:left="3" w:right="118" w:firstLine="48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элемента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множеству; находить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пересечение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объединение</w:t>
                        </w:r>
                        <w:r>
                          <w:rPr>
                            <w:i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множеств,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443"/>
                          </w:tabs>
                          <w:ind w:left="3" w:right="246" w:firstLine="54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втом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числе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представленн ых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графическина</w:t>
                        </w:r>
                        <w:r>
                          <w:rPr>
                            <w:i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числовой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прямой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координатной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плоскости; проводить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доказательные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рассуждения</w:t>
                        </w:r>
                      </w:p>
                      <w:p w:rsidR="002242FB" w:rsidRDefault="002242FB">
                        <w:pPr>
                          <w:pStyle w:val="TableParagraph"/>
                          <w:spacing w:line="230" w:lineRule="atLeast"/>
                          <w:ind w:left="3" w:right="112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для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обоснования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истинности</w:t>
                        </w:r>
                      </w:p>
                    </w:tc>
                    <w:tc>
                      <w:tcPr>
                        <w:tcW w:w="2701" w:type="dxa"/>
                        <w:gridSpan w:val="3"/>
                      </w:tcPr>
                      <w:p w:rsidR="002242FB" w:rsidRDefault="002242FB">
                        <w:pPr>
                          <w:pStyle w:val="TableParagraph"/>
                          <w:spacing w:line="223" w:lineRule="exact"/>
                          <w:ind w:left="-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Свободно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294"/>
                            <w:tab w:val="left" w:pos="1335"/>
                            <w:tab w:val="left" w:pos="1938"/>
                          </w:tabs>
                          <w:spacing w:before="1"/>
                          <w:ind w:left="-2" w:righ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оперировать понятиями: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конечное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множество,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множества,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подмножество,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пересечение,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объединение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разность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множеств,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числовые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множества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прямой,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отрезок,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интервал,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полуинтервал,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промежуток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выколотой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точкой,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графическое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представление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659"/>
                            <w:tab w:val="left" w:pos="2473"/>
                          </w:tabs>
                          <w:ind w:left="-2" w:righ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задавать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множества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перечислением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характеристическим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свойством;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599"/>
                          </w:tabs>
                          <w:ind w:left="-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оперировать</w:t>
                        </w:r>
                        <w:r>
                          <w:rPr>
                            <w:sz w:val="20"/>
                          </w:rPr>
                          <w:tab/>
                          <w:t>понятиями: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426"/>
                            <w:tab w:val="left" w:pos="1685"/>
                          </w:tabs>
                          <w:ind w:left="-2" w:right="10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утверждение,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отрицание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истинные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ложные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причина,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следствие,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частный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случай общего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утверждения,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контрпример;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102"/>
                            <w:tab w:val="left" w:pos="1169"/>
                            <w:tab w:val="left" w:pos="1289"/>
                            <w:tab w:val="left" w:pos="1787"/>
                            <w:tab w:val="left" w:pos="2480"/>
                          </w:tabs>
                          <w:ind w:left="-2" w:right="1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проверять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принадлежность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элемента множеству;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находить</w:t>
                        </w:r>
                        <w:r>
                          <w:rPr>
                            <w:sz w:val="20"/>
                          </w:rPr>
                          <w:tab/>
                          <w:t>пересечение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объединение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множеств,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числе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представленных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графически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на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числовой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330"/>
                          </w:tabs>
                          <w:ind w:left="-2" w:right="1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проводить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доказательные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рассуждения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обоснования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истинности утверждений.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</w:t>
                        </w:r>
                        <w:r>
                          <w:rPr>
                            <w:i/>
                            <w:sz w:val="20"/>
                          </w:rPr>
                          <w:t>овседневной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жизни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изучении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других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предметов: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17"/>
                          </w:rPr>
                        </w:pP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765"/>
                          </w:tabs>
                          <w:ind w:left="-2" w:right="10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использовать</w:t>
                        </w:r>
                        <w:r>
                          <w:rPr>
                            <w:sz w:val="20"/>
                          </w:rPr>
                          <w:tab/>
                          <w:t>числовые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прямой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плоскости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процессов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явлений;</w:t>
                        </w:r>
                      </w:p>
                      <w:p w:rsidR="002242FB" w:rsidRDefault="002242FB">
                        <w:pPr>
                          <w:pStyle w:val="TableParagraph"/>
                          <w:ind w:left="-2" w:right="10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проводить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доказательные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рассуждения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ситуациях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повседневной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жизни,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</w:p>
                    </w:tc>
                    <w:tc>
                      <w:tcPr>
                        <w:tcW w:w="2061" w:type="dxa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101" w:right="3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Достижение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результатов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раздела II;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оперировать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понятием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определения,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основными</w:t>
                        </w:r>
                        <w:r>
                          <w:rPr>
                            <w:i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видами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определений,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основными</w:t>
                        </w:r>
                        <w:r>
                          <w:rPr>
                            <w:i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видами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теорем;</w:t>
                        </w:r>
                      </w:p>
                      <w:p w:rsidR="002242FB" w:rsidRDefault="002242FB">
                        <w:pPr>
                          <w:pStyle w:val="TableParagraph"/>
                          <w:ind w:left="130" w:right="3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понимать суть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косвенного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доказательства;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589"/>
                          </w:tabs>
                          <w:ind w:left="271" w:right="18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оперировать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понятиями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счетного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несчетного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множества;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применять метод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математической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индукции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для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проведения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рассуждений</w:t>
                        </w:r>
                      </w:p>
                      <w:p w:rsidR="002242FB" w:rsidRDefault="002242FB">
                        <w:pPr>
                          <w:pStyle w:val="TableParagraph"/>
                          <w:ind w:left="2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В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10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повседневно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2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9"/>
                            <w:sz w:val="20"/>
                          </w:rPr>
                          <w:t>й</w:t>
                        </w:r>
                      </w:p>
                      <w:p w:rsidR="002242FB" w:rsidRDefault="002242FB">
                        <w:pPr>
                          <w:pStyle w:val="TableParagraph"/>
                          <w:ind w:left="274" w:right="455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жизни и при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изучениидругих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предметов: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91"/>
                          <w:ind w:left="274" w:right="5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использовать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теоретико-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множественн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ый</w:t>
                        </w:r>
                      </w:p>
                      <w:p w:rsidR="002242FB" w:rsidRDefault="002242FB">
                        <w:pPr>
                          <w:pStyle w:val="TableParagraph"/>
                          <w:ind w:left="274" w:right="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язык</w:t>
                        </w:r>
                        <w:r>
                          <w:rPr>
                            <w:i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язык</w:t>
                        </w:r>
                        <w:r>
                          <w:rPr>
                            <w:i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логики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для</w:t>
                        </w:r>
                      </w:p>
                      <w:p w:rsidR="002242FB" w:rsidRDefault="002242FB">
                        <w:pPr>
                          <w:pStyle w:val="TableParagraph"/>
                          <w:ind w:left="136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описан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181"/>
                            <w:tab w:val="left" w:pos="1871"/>
                          </w:tabs>
                          <w:ind w:left="274" w:right="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ия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реальных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процессов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и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669"/>
                          </w:tabs>
                          <w:spacing w:before="1" w:line="229" w:lineRule="exact"/>
                          <w:ind w:left="2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явлений,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при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498"/>
                          </w:tabs>
                          <w:spacing w:line="229" w:lineRule="exact"/>
                          <w:ind w:left="27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решении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задач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274"/>
                          </w:tabs>
                          <w:spacing w:before="1"/>
                          <w:ind w:left="274" w:right="8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других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учебных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предметов</w:t>
                        </w:r>
                      </w:p>
                    </w:tc>
                  </w:tr>
                </w:tbl>
                <w:p w:rsidR="002242FB" w:rsidRDefault="002242FB">
                  <w:pPr>
                    <w:pStyle w:val="a6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58659E" w:rsidRDefault="0058659E">
      <w:pPr>
        <w:rPr>
          <w:sz w:val="17"/>
        </w:rPr>
        <w:sectPr w:rsidR="0058659E">
          <w:pgSz w:w="11920" w:h="16850"/>
          <w:pgMar w:top="920" w:right="0" w:bottom="1160" w:left="280" w:header="254" w:footer="855" w:gutter="0"/>
          <w:cols w:space="720"/>
        </w:sectPr>
      </w:pPr>
    </w:p>
    <w:p w:rsidR="0058659E" w:rsidRDefault="00857CC4">
      <w:pPr>
        <w:pStyle w:val="a6"/>
        <w:spacing w:before="4"/>
        <w:ind w:left="0"/>
        <w:jc w:val="left"/>
        <w:rPr>
          <w:b/>
          <w:sz w:val="17"/>
        </w:rPr>
      </w:pPr>
      <w:r w:rsidRPr="00857CC4">
        <w:lastRenderedPageBreak/>
        <w:pict>
          <v:shape id="_x0000_s2087" type="#_x0000_t202" style="position:absolute;margin-left:79.6pt;margin-top:50.65pt;width:516.5pt;height:73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02"/>
                    <w:gridCol w:w="2231"/>
                    <w:gridCol w:w="2228"/>
                    <w:gridCol w:w="2696"/>
                    <w:gridCol w:w="1741"/>
                    <w:gridCol w:w="320"/>
                  </w:tblGrid>
                  <w:tr w:rsidR="002242FB">
                    <w:trPr>
                      <w:trHeight w:val="464"/>
                    </w:trPr>
                    <w:tc>
                      <w:tcPr>
                        <w:tcW w:w="1102" w:type="dxa"/>
                        <w:vMerge w:val="restart"/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23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контрпримеров.</w:t>
                        </w:r>
                      </w:p>
                    </w:tc>
                    <w:tc>
                      <w:tcPr>
                        <w:tcW w:w="2228" w:type="dxa"/>
                        <w:tcBorders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23" w:lineRule="exact"/>
                          <w:ind w:left="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утверждений.</w:t>
                        </w:r>
                      </w:p>
                    </w:tc>
                    <w:tc>
                      <w:tcPr>
                        <w:tcW w:w="2696" w:type="dxa"/>
                        <w:tcBorders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tabs>
                            <w:tab w:val="left" w:pos="1995"/>
                          </w:tabs>
                          <w:spacing w:line="223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решении  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задач  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  <w:r>
                          <w:rPr>
                            <w:sz w:val="20"/>
                          </w:rPr>
                          <w:tab/>
                          <w:t>других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1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2061" w:type="dxa"/>
                        <w:gridSpan w:val="2"/>
                        <w:vMerge w:val="restart"/>
                        <w:tcBorders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242FB">
                    <w:trPr>
                      <w:trHeight w:val="4451"/>
                    </w:trPr>
                    <w:tc>
                      <w:tcPr>
                        <w:tcW w:w="1102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tabs>
                            <w:tab w:val="left" w:pos="1375"/>
                          </w:tabs>
                          <w:spacing w:before="1"/>
                          <w:ind w:left="1" w:right="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i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повседневной</w:t>
                        </w:r>
                        <w:r>
                          <w:rPr>
                            <w:i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жизни</w:t>
                        </w:r>
                        <w:r>
                          <w:rPr>
                            <w:i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изучении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20"/>
                          </w:rPr>
                        </w:pPr>
                      </w:p>
                      <w:p w:rsidR="002242FB" w:rsidRDefault="002242FB">
                        <w:pPr>
                          <w:pStyle w:val="TableParagraph"/>
                          <w:spacing w:before="1" w:line="229" w:lineRule="exact"/>
                          <w:ind w:left="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другихпредметов: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использовать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738"/>
                            <w:tab w:val="left" w:pos="1487"/>
                            <w:tab w:val="left" w:pos="1923"/>
                          </w:tabs>
                          <w:ind w:left="1" w:right="99" w:firstLine="17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ловые</w:t>
                        </w:r>
                        <w:r>
                          <w:rPr>
                            <w:sz w:val="20"/>
                          </w:rPr>
                          <w:tab/>
                          <w:t>множества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координатной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прямой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описания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реальных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процессов и явлений;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проводить</w:t>
                        </w:r>
                      </w:p>
                      <w:p w:rsidR="002242FB" w:rsidRDefault="002242FB">
                        <w:pPr>
                          <w:pStyle w:val="TableParagraph"/>
                          <w:ind w:left="1" w:right="99" w:firstLine="162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логич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рассуждения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ситуациях повседневной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жизни</w:t>
                        </w:r>
                      </w:p>
                    </w:tc>
                    <w:tc>
                      <w:tcPr>
                        <w:tcW w:w="2228" w:type="dxa"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before="1"/>
                          <w:ind w:left="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повседневной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жизни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приизучении</w:t>
                        </w:r>
                      </w:p>
                      <w:p w:rsidR="002242FB" w:rsidRDefault="002242FB">
                        <w:pPr>
                          <w:pStyle w:val="TableParagraph"/>
                          <w:spacing w:before="1"/>
                          <w:ind w:left="3" w:right="119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других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предметов:</w:t>
                        </w:r>
                      </w:p>
                      <w:p w:rsidR="002242FB" w:rsidRDefault="002242FB">
                        <w:pPr>
                          <w:pStyle w:val="TableParagraph"/>
                          <w:ind w:left="0"/>
                          <w:rPr>
                            <w:b/>
                            <w:sz w:val="18"/>
                          </w:rPr>
                        </w:pPr>
                      </w:p>
                      <w:p w:rsidR="002242FB" w:rsidRDefault="002242FB">
                        <w:pPr>
                          <w:pStyle w:val="TableParagraph"/>
                          <w:ind w:left="3" w:right="10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использовать числовые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координатной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прямой</w:t>
                        </w:r>
                        <w:r>
                          <w:rPr>
                            <w:i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накоординатной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плоскости</w:t>
                        </w:r>
                        <w:r>
                          <w:rPr>
                            <w:i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дляописания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реальных процессов</w:t>
                        </w:r>
                      </w:p>
                      <w:p w:rsidR="002242FB" w:rsidRDefault="002242FB">
                        <w:pPr>
                          <w:pStyle w:val="TableParagraph"/>
                          <w:tabs>
                            <w:tab w:val="left" w:pos="1008"/>
                          </w:tabs>
                          <w:spacing w:before="1"/>
                          <w:ind w:left="3" w:right="119" w:firstLine="12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иявлений;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проводить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доказательные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рассуждения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ситуациях </w:t>
                        </w:r>
                        <w:r>
                          <w:rPr>
                            <w:i/>
                            <w:sz w:val="20"/>
                          </w:rPr>
                          <w:t>повседневной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жизни,</w:t>
                        </w:r>
                        <w:r>
                          <w:rPr>
                            <w:i/>
                            <w:sz w:val="20"/>
                          </w:rPr>
                          <w:tab/>
                          <w:t>при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8" w:lineRule="exact"/>
                          <w:ind w:left="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решении</w:t>
                        </w:r>
                        <w:r>
                          <w:rPr>
                            <w:i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задач</w:t>
                        </w:r>
                      </w:p>
                    </w:tc>
                    <w:tc>
                      <w:tcPr>
                        <w:tcW w:w="2696" w:type="dxa"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61" w:type="dxa"/>
                        <w:gridSpan w:val="2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32"/>
                    </w:trPr>
                    <w:tc>
                      <w:tcPr>
                        <w:tcW w:w="1102" w:type="dxa"/>
                        <w:tcBorders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13" w:lineRule="exact"/>
                          <w:ind w:left="11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Числа</w:t>
                        </w:r>
                        <w:r>
                          <w:rPr>
                            <w:b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2231" w:type="dxa"/>
                        <w:tcBorders>
                          <w:bottom w:val="nil"/>
                        </w:tcBorders>
                      </w:tcPr>
                      <w:p w:rsidR="002242FB" w:rsidRDefault="002242FB" w:rsidP="00773C1F">
                        <w:pPr>
                          <w:pStyle w:val="TableParagraph"/>
                          <w:numPr>
                            <w:ilvl w:val="0"/>
                            <w:numId w:val="110"/>
                          </w:numPr>
                          <w:tabs>
                            <w:tab w:val="left" w:pos="464"/>
                            <w:tab w:val="left" w:pos="465"/>
                          </w:tabs>
                          <w:spacing w:line="21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Оперировать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</w:tc>
                    <w:tc>
                      <w:tcPr>
                        <w:tcW w:w="2228" w:type="dxa"/>
                        <w:vMerge w:val="restart"/>
                      </w:tcPr>
                      <w:p w:rsidR="002242FB" w:rsidRDefault="002242FB">
                        <w:pPr>
                          <w:pStyle w:val="TableParagraph"/>
                          <w:ind w:left="3" w:right="14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Свободно оперировать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понятиями:</w:t>
                        </w:r>
                        <w:r>
                          <w:rPr>
                            <w:i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целое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число, делимость чисел,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обыкновенная дробь,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десятичнаядробь,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рациональноечисло,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приближѐнное значение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числа, часть,доля,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отношение,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процент,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повышение ипонижение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заданное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процентов,масштаб;</w:t>
                        </w:r>
                      </w:p>
                      <w:p w:rsidR="002242FB" w:rsidRDefault="002242FB" w:rsidP="00773C1F">
                        <w:pPr>
                          <w:pStyle w:val="TableParagraph"/>
                          <w:numPr>
                            <w:ilvl w:val="0"/>
                            <w:numId w:val="109"/>
                          </w:numPr>
                          <w:tabs>
                            <w:tab w:val="left" w:pos="816"/>
                            <w:tab w:val="left" w:pos="817"/>
                          </w:tabs>
                          <w:ind w:right="476" w:firstLine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"/>
                            <w:sz w:val="20"/>
                          </w:rPr>
                          <w:t>приводить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примеры</w:t>
                        </w:r>
                      </w:p>
                      <w:p w:rsidR="002242FB" w:rsidRDefault="002242FB">
                        <w:pPr>
                          <w:pStyle w:val="TableParagraph"/>
                          <w:ind w:left="3" w:right="10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чисел с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заданными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свойствами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делимости;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оперировать</w:t>
                        </w:r>
                      </w:p>
                      <w:p w:rsidR="002242FB" w:rsidRDefault="002242FB">
                        <w:pPr>
                          <w:pStyle w:val="TableParagraph"/>
                          <w:ind w:left="3" w:right="16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понятиями: логарифм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числа, тригономет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рическая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окружность,радианная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 градусная мера угла,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величина</w:t>
                        </w:r>
                      </w:p>
                      <w:p w:rsidR="002242FB" w:rsidRDefault="002242FB">
                        <w:pPr>
                          <w:pStyle w:val="TableParagraph"/>
                          <w:spacing w:line="229" w:lineRule="exact"/>
                          <w:ind w:left="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угла,</w:t>
                        </w:r>
                      </w:p>
                      <w:p w:rsidR="002242FB" w:rsidRDefault="002242FB">
                        <w:pPr>
                          <w:pStyle w:val="TableParagraph"/>
                          <w:ind w:left="3" w:right="36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заданного точкой на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тригонометрической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окружности,синус,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косинус, тангенс 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котангенсуглов,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имеющих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произвольну ю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величину, числа е и π;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выполнять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арифметические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действия,</w:t>
                        </w:r>
                      </w:p>
                    </w:tc>
                    <w:tc>
                      <w:tcPr>
                        <w:tcW w:w="2696" w:type="dxa"/>
                        <w:vMerge w:val="restart"/>
                      </w:tcPr>
                      <w:p w:rsidR="002242FB" w:rsidRDefault="002242FB">
                        <w:pPr>
                          <w:pStyle w:val="TableParagraph"/>
                          <w:ind w:left="43" w:righ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Свободно оперировать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понятиями: натуральное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число, множество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натуральных чисел, целое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число, множество целых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чисел,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обыкновенная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дробь,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десятичная дробь,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смешанное число,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рациональное число,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множество рациональных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чисел, иррациональное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число, корень степени n,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действительное число,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множество </w:t>
                        </w:r>
                        <w:r>
                          <w:rPr>
                            <w:sz w:val="20"/>
                          </w:rPr>
                          <w:t>действительных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чисел, геометрическая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интерпретация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натуральных, целых,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рациональных,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действительных чисел;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понимать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объяснять</w:t>
                        </w:r>
                      </w:p>
                      <w:p w:rsidR="002242FB" w:rsidRDefault="002242FB">
                        <w:pPr>
                          <w:pStyle w:val="TableParagraph"/>
                          <w:ind w:left="43" w:right="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разницу между позиционной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  <w:p w:rsidR="002242FB" w:rsidRDefault="002242FB">
                        <w:pPr>
                          <w:pStyle w:val="TableParagraph"/>
                          <w:ind w:left="43" w:right="35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непозиционной </w:t>
                        </w:r>
                        <w:r>
                          <w:rPr>
                            <w:sz w:val="20"/>
                          </w:rPr>
                          <w:t>системами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чисел;</w:t>
                        </w:r>
                      </w:p>
                      <w:p w:rsidR="002242FB" w:rsidRDefault="002242FB">
                        <w:pPr>
                          <w:pStyle w:val="TableParagraph"/>
                          <w:ind w:left="43" w:righ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переводить числа из одной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системы записи (системы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счисления) в другую;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доказывать и использовать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признаки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делимости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суммыи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произведения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выполнении вычислений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решении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задач;</w:t>
                        </w:r>
                      </w:p>
                      <w:p w:rsidR="002242FB" w:rsidRDefault="002242FB">
                        <w:pPr>
                          <w:pStyle w:val="TableParagraph"/>
                          <w:ind w:left="43" w:righ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выполнять округление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рациональных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иррациональных чисел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заданной точностью;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сравнивать </w:t>
                        </w:r>
                        <w:r>
                          <w:rPr>
                            <w:sz w:val="20"/>
                          </w:rPr>
                          <w:t>действительные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 разными способами;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упорядочивать числа,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записанные 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обыкновенной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десятичной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дроби,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записанные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</w:tc>
                    <w:tc>
                      <w:tcPr>
                        <w:tcW w:w="1741" w:type="dxa"/>
                        <w:vMerge w:val="restart"/>
                      </w:tcPr>
                      <w:p w:rsidR="002242FB" w:rsidRDefault="002242FB">
                        <w:pPr>
                          <w:pStyle w:val="TableParagraph"/>
                          <w:ind w:left="41" w:right="43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Достижение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результатов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разделаII;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свободно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оперировать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числовыми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множествами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</w:t>
                        </w:r>
                      </w:p>
                      <w:p w:rsidR="002242FB" w:rsidRDefault="002242FB">
                        <w:pPr>
                          <w:pStyle w:val="TableParagraph"/>
                          <w:ind w:left="41" w:right="9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решении задач;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понимать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причины 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основные идеи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расширения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числовых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владеть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основными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понятиями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теорииделимости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при</w:t>
                        </w:r>
                      </w:p>
                      <w:p w:rsidR="002242FB" w:rsidRDefault="002242FB">
                        <w:pPr>
                          <w:pStyle w:val="TableParagraph"/>
                          <w:ind w:left="41" w:right="47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решении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>стандартных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задач</w:t>
                        </w:r>
                      </w:p>
                      <w:p w:rsidR="002242FB" w:rsidRDefault="002242FB">
                        <w:pPr>
                          <w:pStyle w:val="TableParagraph"/>
                          <w:ind w:left="41" w:right="9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иметь базовые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представления 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множестве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комплексных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чисел; свободно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выполнять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тождественные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преобразования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тригонометрическ</w:t>
                        </w:r>
                        <w:r>
                          <w:rPr>
                            <w:i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их,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логарифмических,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степенных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выражений;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владеть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формулойбинома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Ньютона;</w:t>
                        </w:r>
                      </w:p>
                      <w:p w:rsidR="002242FB" w:rsidRDefault="002242FB" w:rsidP="00773C1F">
                        <w:pPr>
                          <w:pStyle w:val="TableParagraph"/>
                          <w:numPr>
                            <w:ilvl w:val="0"/>
                            <w:numId w:val="108"/>
                          </w:numPr>
                          <w:tabs>
                            <w:tab w:val="left" w:pos="813"/>
                            <w:tab w:val="left" w:pos="814"/>
                          </w:tabs>
                          <w:ind w:right="213" w:firstLine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применя</w:t>
                        </w:r>
                        <w:r>
                          <w:rPr>
                            <w:i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ть прирешении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задач</w:t>
                        </w:r>
                      </w:p>
                    </w:tc>
                    <w:tc>
                      <w:tcPr>
                        <w:tcW w:w="32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1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выражен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базовомуровне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5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5" w:lineRule="exact"/>
                          <w:ind w:left="110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ия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5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понятиями: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целое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число,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делимость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чисел,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обыкновенная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дробь,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десятичная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дробь,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рациональное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приближѐнное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значение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часть,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доля,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отношение,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1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процент,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повышение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понижение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процентов,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6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масштаб;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38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 w:rsidP="00773C1F">
                        <w:pPr>
                          <w:pStyle w:val="TableParagraph"/>
                          <w:numPr>
                            <w:ilvl w:val="0"/>
                            <w:numId w:val="107"/>
                          </w:numPr>
                          <w:tabs>
                            <w:tab w:val="left" w:pos="464"/>
                            <w:tab w:val="left" w:pos="465"/>
                          </w:tabs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оперировать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8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базовомуровне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понятиями: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логарифм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числа,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тригонометрическая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окружность,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градусная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мера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угла,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величина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угла,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заданного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точкой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тригонометрической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1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окружности,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синус,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1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косинус,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тангенс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котангенс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углов,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имеющих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произвольную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6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величину;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3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 w:rsidP="00773C1F">
                        <w:pPr>
                          <w:pStyle w:val="TableParagraph"/>
                          <w:numPr>
                            <w:ilvl w:val="0"/>
                            <w:numId w:val="106"/>
                          </w:numPr>
                          <w:tabs>
                            <w:tab w:val="left" w:pos="464"/>
                            <w:tab w:val="left" w:pos="465"/>
                          </w:tabs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выполнять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арифметические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действия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целыми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рациональными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числами;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выполнять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несложные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преобразования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числовых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выражений,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содержащих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степени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чисел,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либо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корни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19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199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чисел,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либо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логарифмы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чисел;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0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bottom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0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сравнивать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242FB">
                    <w:trPr>
                      <w:trHeight w:val="227"/>
                    </w:trPr>
                    <w:tc>
                      <w:tcPr>
                        <w:tcW w:w="1102" w:type="dxa"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pStyle w:val="TableParagraph"/>
                          <w:spacing w:line="208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рациональные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числа</w:t>
                        </w:r>
                      </w:p>
                    </w:tc>
                    <w:tc>
                      <w:tcPr>
                        <w:tcW w:w="2228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96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1" w:type="dxa"/>
                        <w:vMerge/>
                        <w:tcBorders>
                          <w:top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242FB" w:rsidRDefault="002242F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2242FB" w:rsidRDefault="002242FB">
                  <w:pPr>
                    <w:pStyle w:val="a6"/>
                    <w:ind w:left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58659E" w:rsidRDefault="0058659E">
      <w:pPr>
        <w:rPr>
          <w:sz w:val="17"/>
        </w:rPr>
        <w:sectPr w:rsidR="0058659E">
          <w:pgSz w:w="11920" w:h="16850"/>
          <w:pgMar w:top="920" w:right="0" w:bottom="10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231"/>
        <w:gridCol w:w="463"/>
        <w:gridCol w:w="1765"/>
        <w:gridCol w:w="607"/>
        <w:gridCol w:w="1741"/>
        <w:gridCol w:w="348"/>
        <w:gridCol w:w="1741"/>
        <w:gridCol w:w="182"/>
      </w:tblGrid>
      <w:tr w:rsidR="0058659E">
        <w:trPr>
          <w:gridAfter w:val="1"/>
          <w:wAfter w:w="182" w:type="dxa"/>
          <w:trHeight w:val="8509"/>
        </w:trPr>
        <w:tc>
          <w:tcPr>
            <w:tcW w:w="1102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1" w:type="dxa"/>
          </w:tcPr>
          <w:p w:rsidR="0058659E" w:rsidRDefault="0063584C">
            <w:pPr>
              <w:pStyle w:val="TableParagraph"/>
              <w:ind w:left="1" w:right="198"/>
              <w:rPr>
                <w:sz w:val="20"/>
              </w:rPr>
            </w:pPr>
            <w:r>
              <w:rPr>
                <w:sz w:val="20"/>
              </w:rPr>
              <w:t>между собой;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оценивать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рациональными</w:t>
            </w:r>
          </w:p>
          <w:p w:rsidR="0058659E" w:rsidRDefault="0063584C">
            <w:pPr>
              <w:pStyle w:val="TableParagraph"/>
              <w:ind w:left="1" w:right="108"/>
              <w:rPr>
                <w:sz w:val="20"/>
              </w:rPr>
            </w:pPr>
            <w:r>
              <w:rPr>
                <w:sz w:val="20"/>
              </w:rPr>
              <w:t>числами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степеней чисел, корней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натуральной степени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логарифмов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 в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случаях;</w:t>
            </w:r>
          </w:p>
          <w:p w:rsidR="0058659E" w:rsidRDefault="0063584C">
            <w:pPr>
              <w:pStyle w:val="TableParagraph"/>
              <w:ind w:left="1" w:right="132"/>
              <w:rPr>
                <w:sz w:val="20"/>
              </w:rPr>
            </w:pPr>
            <w:r>
              <w:rPr>
                <w:sz w:val="20"/>
              </w:rPr>
              <w:t>изображать точками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числовой прямой целые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рациональные числа;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изображать точками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числовой прямой целые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чисел, корни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натуральной степени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логарифмы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простых случаях;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дробно-рациональных</w:t>
            </w:r>
          </w:p>
        </w:tc>
        <w:tc>
          <w:tcPr>
            <w:tcW w:w="2228" w:type="dxa"/>
            <w:gridSpan w:val="2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gridSpan w:val="3"/>
          </w:tcPr>
          <w:p w:rsidR="0058659E" w:rsidRDefault="0063584C">
            <w:pPr>
              <w:pStyle w:val="TableParagraph"/>
              <w:ind w:left="43" w:right="347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корня,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больше 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 НОД и 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 способами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их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43" w:right="217"/>
              <w:rPr>
                <w:sz w:val="20"/>
              </w:rPr>
            </w:pPr>
            <w:r>
              <w:rPr>
                <w:sz w:val="20"/>
              </w:rPr>
              <w:t>выполнять вычисления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преобразования </w:t>
            </w:r>
            <w:r>
              <w:rPr>
                <w:sz w:val="20"/>
              </w:rPr>
              <w:t>выражений,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</w:p>
          <w:p w:rsidR="0058659E" w:rsidRDefault="0063584C">
            <w:pPr>
              <w:pStyle w:val="TableParagraph"/>
              <w:ind w:left="43" w:right="600"/>
              <w:rPr>
                <w:sz w:val="20"/>
              </w:rPr>
            </w:pPr>
            <w:r>
              <w:rPr>
                <w:sz w:val="20"/>
              </w:rPr>
              <w:t>натуральных степеней;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выполнять стандартные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тождественные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логарифмических,</w:t>
            </w:r>
          </w:p>
        </w:tc>
        <w:tc>
          <w:tcPr>
            <w:tcW w:w="1741" w:type="dxa"/>
          </w:tcPr>
          <w:p w:rsidR="0058659E" w:rsidRDefault="0063584C">
            <w:pPr>
              <w:pStyle w:val="TableParagraph"/>
              <w:ind w:left="41" w:right="243"/>
              <w:rPr>
                <w:i/>
                <w:sz w:val="20"/>
              </w:rPr>
            </w:pPr>
            <w:r>
              <w:rPr>
                <w:i/>
                <w:sz w:val="20"/>
              </w:rPr>
              <w:t>теорему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НОД;применять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</w:p>
          <w:p w:rsidR="0058659E" w:rsidRDefault="0063584C">
            <w:pPr>
              <w:pStyle w:val="TableParagraph"/>
              <w:ind w:left="41" w:right="348"/>
              <w:rPr>
                <w:i/>
                <w:sz w:val="20"/>
              </w:rPr>
            </w:pPr>
            <w:r>
              <w:rPr>
                <w:i/>
                <w:sz w:val="20"/>
              </w:rPr>
              <w:t>решении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Китайскую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теоремуоб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остатках;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Малуютеорему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Ферма;</w:t>
            </w:r>
          </w:p>
          <w:p w:rsidR="0058659E" w:rsidRDefault="0063584C">
            <w:pPr>
              <w:pStyle w:val="TableParagraph"/>
              <w:ind w:left="41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уметь 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запись числа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позиционной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счисления;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теоретико-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числовые</w:t>
            </w:r>
            <w:r>
              <w:rPr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функции:</w:t>
            </w:r>
            <w:r>
              <w:rPr>
                <w:i/>
                <w:spacing w:val="-44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число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  <w:p w:rsidR="0058659E" w:rsidRDefault="0063584C">
            <w:pPr>
              <w:pStyle w:val="TableParagraph"/>
              <w:tabs>
                <w:tab w:val="left" w:pos="1153"/>
                <w:tab w:val="left" w:pos="1329"/>
              </w:tabs>
              <w:ind w:left="41"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сумма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делителей,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функцию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Эйлера;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задач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цепныедроби;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при</w:t>
            </w:r>
          </w:p>
          <w:p w:rsidR="0058659E" w:rsidRDefault="0063584C">
            <w:pPr>
              <w:pStyle w:val="TableParagraph"/>
              <w:tabs>
                <w:tab w:val="left" w:pos="1153"/>
              </w:tabs>
              <w:ind w:left="41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решении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задач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многочлены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действительными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ицелыми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коэффициентами</w:t>
            </w:r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владеть</w:t>
            </w:r>
          </w:p>
          <w:p w:rsidR="0058659E" w:rsidRDefault="0063584C">
            <w:pPr>
              <w:pStyle w:val="TableParagraph"/>
              <w:spacing w:line="230" w:lineRule="atLeast"/>
              <w:ind w:left="41" w:right="486"/>
              <w:rPr>
                <w:i/>
                <w:sz w:val="20"/>
              </w:rPr>
            </w:pPr>
            <w:r>
              <w:rPr>
                <w:i/>
                <w:sz w:val="20"/>
              </w:rPr>
              <w:t>понятиями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приводимый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</w:tc>
      </w:tr>
      <w:tr w:rsidR="0058659E">
        <w:trPr>
          <w:trHeight w:val="12438"/>
        </w:trPr>
        <w:tc>
          <w:tcPr>
            <w:tcW w:w="1102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gridSpan w:val="2"/>
          </w:tcPr>
          <w:p w:rsidR="0058659E" w:rsidRDefault="0063584C">
            <w:pPr>
              <w:pStyle w:val="TableParagraph"/>
              <w:ind w:left="104" w:right="523"/>
              <w:rPr>
                <w:sz w:val="20"/>
              </w:rPr>
            </w:pPr>
            <w:r>
              <w:rPr>
                <w:sz w:val="20"/>
              </w:rPr>
              <w:t>буквенных выражений;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выражать в простейших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случаях из равенства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одну переменную </w:t>
            </w:r>
            <w:r>
              <w:rPr>
                <w:sz w:val="20"/>
              </w:rPr>
              <w:t>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другие;</w:t>
            </w:r>
          </w:p>
          <w:p w:rsidR="0058659E" w:rsidRDefault="0063584C">
            <w:pPr>
              <w:pStyle w:val="TableParagraph"/>
              <w:ind w:left="104" w:right="502"/>
              <w:rPr>
                <w:sz w:val="20"/>
              </w:rPr>
            </w:pPr>
            <w:r>
              <w:rPr>
                <w:sz w:val="20"/>
              </w:rPr>
              <w:t>вычислять в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случаях 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числовых и буквенных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подстановки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схематически угол,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 которого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выражена в градусах;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оценивать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синуса,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косинуса, тангенса,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котангенса 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углов.</w:t>
            </w:r>
          </w:p>
          <w:p w:rsidR="0058659E" w:rsidRDefault="0058659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4" w:right="11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 повседневной жизни и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5"/>
              </w:numPr>
              <w:tabs>
                <w:tab w:val="left" w:pos="464"/>
                <w:tab w:val="left" w:pos="465"/>
              </w:tabs>
              <w:ind w:right="24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выполнять вычисления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</w:p>
          <w:p w:rsidR="0058659E" w:rsidRDefault="0063584C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характера;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5"/>
              </w:numPr>
              <w:tabs>
                <w:tab w:val="left" w:pos="464"/>
                <w:tab w:val="left" w:pos="465"/>
              </w:tabs>
              <w:ind w:right="425" w:firstLine="0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 расчеты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справочных </w:t>
            </w:r>
            <w:r>
              <w:rPr>
                <w:sz w:val="20"/>
              </w:rPr>
              <w:t>материалови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вычислительных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устройств;</w:t>
            </w:r>
          </w:p>
          <w:p w:rsidR="0058659E" w:rsidRDefault="0063584C">
            <w:pPr>
              <w:pStyle w:val="TableParagraph"/>
              <w:ind w:left="104" w:right="513"/>
              <w:rPr>
                <w:sz w:val="20"/>
              </w:rPr>
            </w:pPr>
            <w:r>
              <w:rPr>
                <w:sz w:val="20"/>
              </w:rPr>
              <w:t>соотносить реальные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 окружающего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 с их конкретными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числовыми значениями;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  <w:p w:rsidR="0058659E" w:rsidRDefault="0063584C">
            <w:pPr>
              <w:pStyle w:val="TableParagraph"/>
              <w:ind w:left="104" w:right="173"/>
              <w:rPr>
                <w:sz w:val="20"/>
              </w:rPr>
            </w:pPr>
            <w:r>
              <w:rPr>
                <w:sz w:val="20"/>
              </w:rPr>
              <w:t>округления, приближения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прикидки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2372" w:type="dxa"/>
            <w:gridSpan w:val="2"/>
          </w:tcPr>
          <w:p w:rsidR="0058659E" w:rsidRDefault="0063584C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сочетая</w:t>
            </w:r>
          </w:p>
          <w:p w:rsidR="0058659E" w:rsidRDefault="0063584C">
            <w:pPr>
              <w:pStyle w:val="TableParagraph"/>
              <w:ind w:left="106" w:right="391"/>
              <w:rPr>
                <w:i/>
                <w:sz w:val="20"/>
              </w:rPr>
            </w:pPr>
            <w:r>
              <w:rPr>
                <w:i/>
                <w:sz w:val="20"/>
              </w:rPr>
              <w:t>устные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письменные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приемы,</w:t>
            </w:r>
          </w:p>
          <w:p w:rsidR="0058659E" w:rsidRDefault="0063584C">
            <w:pPr>
              <w:pStyle w:val="TableParagraph"/>
              <w:tabs>
                <w:tab w:val="left" w:pos="1950"/>
              </w:tabs>
              <w:ind w:left="106" w:right="110"/>
              <w:rPr>
                <w:i/>
                <w:sz w:val="20"/>
              </w:rPr>
            </w:pPr>
            <w:r>
              <w:rPr>
                <w:i/>
                <w:sz w:val="20"/>
              </w:rPr>
              <w:t>применяя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вычислительные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устройства;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4"/>
              </w:numPr>
              <w:tabs>
                <w:tab w:val="left" w:pos="817"/>
                <w:tab w:val="left" w:pos="818"/>
              </w:tabs>
              <w:spacing w:before="1"/>
              <w:ind w:right="118" w:firstLine="0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значениякорня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натуральной степени,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степени с рациональны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показателем,логарифма,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</w:t>
            </w:r>
          </w:p>
          <w:p w:rsidR="0058659E" w:rsidRDefault="0063584C">
            <w:pPr>
              <w:pStyle w:val="TableParagraph"/>
              <w:ind w:left="106" w:right="821"/>
              <w:rPr>
                <w:i/>
                <w:sz w:val="20"/>
              </w:rPr>
            </w:pP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вычислительные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устройства;</w:t>
            </w:r>
          </w:p>
          <w:p w:rsidR="0058659E" w:rsidRDefault="0063584C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пользоваться</w:t>
            </w:r>
            <w:r>
              <w:rPr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оценкой</w:t>
            </w:r>
            <w:r>
              <w:rPr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и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прикидкой</w:t>
            </w:r>
          </w:p>
          <w:p w:rsidR="0058659E" w:rsidRDefault="0063584C">
            <w:pPr>
              <w:pStyle w:val="TableParagraph"/>
              <w:ind w:left="106" w:right="1042"/>
              <w:rPr>
                <w:i/>
                <w:sz w:val="20"/>
              </w:rPr>
            </w:pP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практических</w:t>
            </w:r>
          </w:p>
          <w:p w:rsidR="0058659E" w:rsidRDefault="0063584C">
            <w:pPr>
              <w:pStyle w:val="TableParagraph"/>
              <w:ind w:left="106" w:right="268"/>
              <w:rPr>
                <w:i/>
                <w:sz w:val="20"/>
              </w:rPr>
            </w:pPr>
            <w:r>
              <w:rPr>
                <w:i/>
                <w:sz w:val="20"/>
              </w:rPr>
              <w:t>расчетах; 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 известным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формулам иправилам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буквенныхвыражений,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включающих степени,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корни, логарифмы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тригонометрические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значения числовых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буквенных </w:t>
            </w:r>
            <w:r>
              <w:rPr>
                <w:i/>
                <w:sz w:val="20"/>
              </w:rPr>
              <w:t>выражений,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подстановкии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4"/>
              </w:numPr>
              <w:tabs>
                <w:tab w:val="left" w:pos="817"/>
                <w:tab w:val="left" w:pos="818"/>
              </w:tabs>
              <w:ind w:right="444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pacing w:val="-1"/>
                <w:sz w:val="20"/>
              </w:rPr>
              <w:t>изображать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схематически угол,</w:t>
            </w:r>
          </w:p>
        </w:tc>
        <w:tc>
          <w:tcPr>
            <w:tcW w:w="1741" w:type="dxa"/>
          </w:tcPr>
          <w:p w:rsidR="0058659E" w:rsidRDefault="0063584C">
            <w:pPr>
              <w:pStyle w:val="TableParagraph"/>
              <w:ind w:left="106" w:right="666"/>
              <w:rPr>
                <w:sz w:val="20"/>
              </w:rPr>
            </w:pPr>
            <w:r>
              <w:rPr>
                <w:spacing w:val="-1"/>
                <w:sz w:val="20"/>
              </w:rPr>
              <w:t>степенных,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иррац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ьных</w:t>
            </w:r>
          </w:p>
          <w:p w:rsidR="0058659E" w:rsidRDefault="0063584C">
            <w:pPr>
              <w:pStyle w:val="TableParagraph"/>
              <w:ind w:left="106" w:right="1182"/>
              <w:jc w:val="both"/>
              <w:rPr>
                <w:sz w:val="20"/>
              </w:rPr>
            </w:pPr>
            <w:r>
              <w:rPr>
                <w:sz w:val="20"/>
              </w:rPr>
              <w:t>выра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жени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й.</w:t>
            </w:r>
          </w:p>
          <w:p w:rsidR="0058659E" w:rsidRDefault="0058659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6" w:right="257"/>
              <w:rPr>
                <w:sz w:val="20"/>
              </w:rPr>
            </w:pPr>
            <w:r>
              <w:rPr>
                <w:i/>
                <w:sz w:val="20"/>
              </w:rPr>
              <w:t>В повседневной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 других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приближенных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before="1"/>
              <w:ind w:right="38" w:firstLine="0"/>
              <w:rPr>
                <w:rFonts w:ascii="Symbol" w:hAnsi="Symbol"/>
                <w:color w:val="404040"/>
                <w:sz w:val="20"/>
              </w:rPr>
            </w:pPr>
            <w:r>
              <w:rPr>
                <w:spacing w:val="-1"/>
                <w:sz w:val="20"/>
              </w:rPr>
              <w:t>записыват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ь,</w:t>
            </w:r>
          </w:p>
          <w:p w:rsidR="0058659E" w:rsidRDefault="0063584C">
            <w:pPr>
              <w:pStyle w:val="TableParagraph"/>
              <w:ind w:left="106" w:right="233"/>
              <w:rPr>
                <w:sz w:val="20"/>
              </w:rPr>
            </w:pP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  <w:tab w:val="left" w:pos="817"/>
              </w:tabs>
              <w:spacing w:line="245" w:lineRule="exact"/>
              <w:ind w:left="816"/>
              <w:rPr>
                <w:rFonts w:ascii="Symbol" w:hAnsi="Symbol"/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  <w:p w:rsidR="0058659E" w:rsidRDefault="0063584C">
            <w:pPr>
              <w:pStyle w:val="TableParagraph"/>
              <w:ind w:left="106" w:right="791"/>
              <w:rPr>
                <w:sz w:val="20"/>
              </w:rPr>
            </w:pPr>
            <w:r>
              <w:rPr>
                <w:spacing w:val="-1"/>
                <w:sz w:val="20"/>
              </w:rPr>
              <w:t>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</w:p>
          <w:p w:rsidR="0058659E" w:rsidRDefault="0063584C">
            <w:pPr>
              <w:pStyle w:val="TableParagraph"/>
              <w:ind w:left="106" w:right="238"/>
              <w:rPr>
                <w:sz w:val="20"/>
              </w:rPr>
            </w:pPr>
            <w:r>
              <w:rPr>
                <w:sz w:val="20"/>
              </w:rPr>
              <w:t>выражения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и задачиз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других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2271" w:type="dxa"/>
            <w:gridSpan w:val="3"/>
          </w:tcPr>
          <w:p w:rsidR="0058659E" w:rsidRDefault="0063584C">
            <w:pPr>
              <w:pStyle w:val="TableParagraph"/>
              <w:ind w:left="105" w:right="518"/>
              <w:rPr>
                <w:i/>
                <w:sz w:val="20"/>
              </w:rPr>
            </w:pPr>
            <w:r>
              <w:rPr>
                <w:i/>
                <w:sz w:val="20"/>
              </w:rPr>
              <w:t>неприводимый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многочлен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их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Основную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алгебры;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</w:t>
            </w:r>
          </w:p>
          <w:p w:rsidR="0058659E" w:rsidRDefault="0063584C">
            <w:pPr>
              <w:pStyle w:val="TableParagraph"/>
              <w:ind w:left="105" w:right="300"/>
              <w:rPr>
                <w:i/>
                <w:sz w:val="20"/>
              </w:rPr>
            </w:pPr>
            <w:r>
              <w:rPr>
                <w:i/>
                <w:sz w:val="20"/>
              </w:rPr>
              <w:t>простейшие функции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комплексной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переменной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геометрические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преобразования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372"/>
        <w:gridCol w:w="2693"/>
        <w:gridCol w:w="1740"/>
        <w:gridCol w:w="2088"/>
      </w:tblGrid>
      <w:tr w:rsidR="0058659E">
        <w:trPr>
          <w:trHeight w:val="9471"/>
        </w:trPr>
        <w:tc>
          <w:tcPr>
            <w:tcW w:w="1102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2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23" w:lineRule="exact"/>
              <w:ind w:left="3"/>
              <w:rPr>
                <w:i/>
                <w:sz w:val="20"/>
              </w:rPr>
            </w:pPr>
            <w:r>
              <w:rPr>
                <w:i/>
                <w:sz w:val="20"/>
              </w:rPr>
              <w:t>величина</w:t>
            </w:r>
          </w:p>
          <w:p w:rsidR="0058659E" w:rsidRDefault="0063584C">
            <w:pPr>
              <w:pStyle w:val="TableParagraph"/>
              <w:ind w:left="143" w:right="581"/>
              <w:rPr>
                <w:i/>
                <w:sz w:val="20"/>
              </w:rPr>
            </w:pPr>
            <w:r>
              <w:rPr>
                <w:i/>
                <w:sz w:val="20"/>
              </w:rPr>
              <w:t>которого выражена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градусах илирадианах;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табличныезначения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тригонометрических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функцийуглов;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выполнятьперевод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величины</w:t>
            </w:r>
          </w:p>
          <w:p w:rsidR="0058659E" w:rsidRDefault="0063584C">
            <w:pPr>
              <w:pStyle w:val="TableParagraph"/>
              <w:ind w:left="143" w:right="399"/>
              <w:rPr>
                <w:i/>
                <w:sz w:val="20"/>
              </w:rPr>
            </w:pPr>
            <w:r>
              <w:rPr>
                <w:i/>
                <w:sz w:val="20"/>
              </w:rPr>
              <w:t>угла из радианноймеры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градусную иобратно.</w:t>
            </w:r>
          </w:p>
          <w:p w:rsidR="0058659E" w:rsidRDefault="0063584C">
            <w:pPr>
              <w:pStyle w:val="TableParagraph"/>
              <w:ind w:left="143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В</w:t>
            </w:r>
          </w:p>
          <w:p w:rsidR="0058659E" w:rsidRDefault="0063584C">
            <w:pPr>
              <w:pStyle w:val="TableParagraph"/>
              <w:spacing w:before="1"/>
              <w:ind w:left="143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повседневной жизни 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при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</w:p>
          <w:p w:rsidR="0058659E" w:rsidRDefault="0063584C">
            <w:pPr>
              <w:pStyle w:val="TableParagraph"/>
              <w:spacing w:line="228" w:lineRule="exact"/>
              <w:ind w:left="143"/>
              <w:rPr>
                <w:i/>
                <w:sz w:val="20"/>
              </w:rPr>
            </w:pPr>
            <w:r>
              <w:rPr>
                <w:i/>
                <w:sz w:val="20"/>
              </w:rPr>
              <w:t>других</w:t>
            </w:r>
          </w:p>
          <w:p w:rsidR="0058659E" w:rsidRDefault="0063584C">
            <w:pPr>
              <w:pStyle w:val="TableParagraph"/>
              <w:tabs>
                <w:tab w:val="left" w:pos="2275"/>
              </w:tabs>
              <w:ind w:left="143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учебных предметов: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выполнять  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действия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числовыми</w:t>
            </w:r>
          </w:p>
          <w:p w:rsidR="0058659E" w:rsidRDefault="0063584C">
            <w:pPr>
              <w:pStyle w:val="TableParagraph"/>
              <w:ind w:left="143" w:right="68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данными </w:t>
            </w:r>
            <w:r>
              <w:rPr>
                <w:i/>
                <w:sz w:val="20"/>
              </w:rPr>
              <w:t>прирешении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</w:p>
          <w:p w:rsidR="0058659E" w:rsidRDefault="0063584C">
            <w:pPr>
              <w:pStyle w:val="TableParagraph"/>
              <w:ind w:left="143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практического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характераи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задач из различных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знаний,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справочные материалы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вычислительные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устройства;оценивать,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сравнивать ииспользоват 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</w:p>
          <w:p w:rsidR="0058659E" w:rsidRDefault="0063584C">
            <w:pPr>
              <w:pStyle w:val="TableParagraph"/>
              <w:ind w:left="143" w:right="549"/>
              <w:rPr>
                <w:i/>
                <w:sz w:val="20"/>
              </w:rPr>
            </w:pPr>
            <w:r>
              <w:rPr>
                <w:i/>
                <w:sz w:val="20"/>
              </w:rPr>
              <w:t>решении практических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</w:p>
          <w:p w:rsidR="0058659E" w:rsidRDefault="0063584C">
            <w:pPr>
              <w:pStyle w:val="TableParagraph"/>
              <w:tabs>
                <w:tab w:val="left" w:pos="1458"/>
              </w:tabs>
              <w:spacing w:before="1"/>
              <w:ind w:left="143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числовые</w:t>
            </w:r>
            <w:r>
              <w:rPr>
                <w:i/>
                <w:sz w:val="20"/>
              </w:rPr>
              <w:tab/>
              <w:t>значения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 величин,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конкретные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числовые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характеристики объектов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окружающего мира</w:t>
            </w:r>
          </w:p>
        </w:tc>
        <w:tc>
          <w:tcPr>
            <w:tcW w:w="1740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5"/>
        <w:gridCol w:w="2693"/>
        <w:gridCol w:w="1418"/>
        <w:gridCol w:w="2693"/>
        <w:gridCol w:w="2270"/>
      </w:tblGrid>
      <w:tr w:rsidR="0058659E">
        <w:trPr>
          <w:trHeight w:val="13254"/>
        </w:trPr>
        <w:tc>
          <w:tcPr>
            <w:tcW w:w="1315" w:type="dxa"/>
          </w:tcPr>
          <w:p w:rsidR="0058659E" w:rsidRDefault="0063584C">
            <w:pPr>
              <w:pStyle w:val="TableParagraph"/>
              <w:ind w:right="2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Уравнения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  <w:p w:rsidR="0058659E" w:rsidRDefault="0063584C">
            <w:pPr>
              <w:pStyle w:val="TableParagraph"/>
              <w:ind w:right="3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неравенс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тва</w:t>
            </w:r>
          </w:p>
        </w:tc>
        <w:tc>
          <w:tcPr>
            <w:tcW w:w="2693" w:type="dxa"/>
          </w:tcPr>
          <w:p w:rsidR="0058659E" w:rsidRDefault="0063584C" w:rsidP="00773C1F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358" w:firstLine="0"/>
              <w:jc w:val="both"/>
              <w:rPr>
                <w:rFonts w:ascii="Symbol" w:hAnsi="Symbol"/>
                <w:sz w:val="20"/>
              </w:rPr>
            </w:pPr>
            <w:r>
              <w:rPr>
                <w:spacing w:val="-1"/>
                <w:sz w:val="20"/>
              </w:rPr>
              <w:t xml:space="preserve">Решать </w:t>
            </w:r>
            <w:r>
              <w:rPr>
                <w:sz w:val="20"/>
              </w:rPr>
              <w:t>линейные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 и неравенства,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квадратные уравнения;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141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логарифмические </w:t>
            </w:r>
            <w:r>
              <w:rPr>
                <w:sz w:val="20"/>
              </w:rPr>
              <w:t>уравнения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вида log </w:t>
            </w:r>
            <w:r>
              <w:rPr>
                <w:i/>
                <w:sz w:val="20"/>
                <w:vertAlign w:val="subscript"/>
              </w:rPr>
              <w:t>a</w:t>
            </w: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 xml:space="preserve">bx </w:t>
            </w:r>
            <w:r>
              <w:rPr>
                <w:sz w:val="20"/>
              </w:rPr>
              <w:t xml:space="preserve">+ 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 xml:space="preserve">) = </w:t>
            </w: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 неравенства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  <w:vertAlign w:val="subscript"/>
              </w:rPr>
              <w:t>a</w:t>
            </w:r>
            <w:r>
              <w:rPr>
                <w:i/>
                <w:sz w:val="20"/>
              </w:rPr>
              <w:t xml:space="preserve"> x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  <w:tab w:val="left" w:pos="1226"/>
              </w:tabs>
              <w:ind w:right="234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показательные уравнения,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вида </w:t>
            </w:r>
            <w:r>
              <w:rPr>
                <w:i/>
                <w:sz w:val="20"/>
              </w:rPr>
              <w:t>a</w:t>
            </w:r>
            <w:r>
              <w:rPr>
                <w:i/>
                <w:sz w:val="20"/>
                <w:vertAlign w:val="superscript"/>
              </w:rPr>
              <w:t>bx+c</w:t>
            </w:r>
            <w:r>
              <w:rPr>
                <w:i/>
                <w:sz w:val="20"/>
              </w:rPr>
              <w:t xml:space="preserve">= d </w:t>
            </w:r>
            <w:r>
              <w:rPr>
                <w:sz w:val="20"/>
              </w:rPr>
              <w:t xml:space="preserve">(где </w:t>
            </w: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 неравенства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a</w:t>
            </w:r>
            <w:r>
              <w:rPr>
                <w:i/>
                <w:w w:val="95"/>
                <w:sz w:val="20"/>
                <w:vertAlign w:val="superscript"/>
              </w:rPr>
              <w:t>x</w:t>
            </w:r>
            <w:r>
              <w:rPr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&lt;</w:t>
            </w:r>
            <w:r>
              <w:rPr>
                <w:i/>
                <w:spacing w:val="7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d</w:t>
            </w:r>
            <w:r>
              <w:rPr>
                <w:i/>
                <w:w w:val="95"/>
                <w:sz w:val="20"/>
              </w:rPr>
              <w:tab/>
            </w:r>
            <w:r>
              <w:rPr>
                <w:sz w:val="20"/>
              </w:rPr>
              <w:t xml:space="preserve">(где </w:t>
            </w:r>
            <w:r>
              <w:rPr>
                <w:i/>
                <w:sz w:val="20"/>
              </w:rPr>
              <w:t xml:space="preserve">d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</w:t>
            </w:r>
            <w:r>
              <w:rPr>
                <w:color w:val="FF0000"/>
                <w:sz w:val="20"/>
              </w:rPr>
              <w:t>;</w:t>
            </w:r>
            <w:r>
              <w:rPr>
                <w:sz w:val="20"/>
              </w:rPr>
              <w:t>.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196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приводить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несколько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примеров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уравнения вида: sin 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</w:rPr>
              <w:t>a,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cos 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</w:rPr>
              <w:t xml:space="preserve">a, </w:t>
            </w:r>
            <w:r>
              <w:rPr>
                <w:sz w:val="20"/>
              </w:rPr>
              <w:t xml:space="preserve">tg 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</w:rPr>
              <w:t xml:space="preserve">a, </w:t>
            </w:r>
            <w:r>
              <w:rPr>
                <w:sz w:val="20"/>
              </w:rPr>
              <w:t xml:space="preserve">ctg 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= </w:t>
            </w:r>
            <w:r>
              <w:rPr>
                <w:i/>
                <w:sz w:val="20"/>
              </w:rPr>
              <w:t>a,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где </w:t>
            </w:r>
            <w:r>
              <w:rPr>
                <w:i/>
                <w:sz w:val="20"/>
              </w:rPr>
              <w:t xml:space="preserve">a </w:t>
            </w:r>
            <w:r>
              <w:rPr>
                <w:sz w:val="20"/>
              </w:rPr>
              <w:t>– табличное 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58659E" w:rsidRDefault="0058659E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5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1"/>
              <w:ind w:right="151" w:firstLine="0"/>
              <w:rPr>
                <w:rFonts w:ascii="Symbol" w:hAnsi="Symbol"/>
                <w:color w:val="404040"/>
                <w:sz w:val="20"/>
              </w:rPr>
            </w:pPr>
            <w:r>
              <w:rPr>
                <w:spacing w:val="-1"/>
                <w:sz w:val="20"/>
              </w:rPr>
              <w:t>составлять и решать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уравнения и 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уравнений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несложных 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1418" w:type="dxa"/>
          </w:tcPr>
          <w:p w:rsidR="0058659E" w:rsidRDefault="0063584C">
            <w:pPr>
              <w:pStyle w:val="TableParagraph"/>
              <w:ind w:left="110" w:right="106" w:firstLine="2"/>
              <w:rPr>
                <w:i/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рациональные,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показательн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ые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логарифмиче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иррациональн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ые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тригонометр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1"/>
              </w:numPr>
              <w:tabs>
                <w:tab w:val="left" w:pos="818"/>
                <w:tab w:val="left" w:pos="819"/>
              </w:tabs>
              <w:spacing w:line="245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испол</w:t>
            </w:r>
          </w:p>
          <w:p w:rsidR="0058659E" w:rsidRDefault="0063584C">
            <w:pPr>
              <w:pStyle w:val="TableParagraph"/>
              <w:ind w:left="110" w:right="180"/>
              <w:rPr>
                <w:i/>
                <w:sz w:val="20"/>
              </w:rPr>
            </w:pPr>
            <w:r>
              <w:rPr>
                <w:i/>
                <w:sz w:val="20"/>
              </w:rPr>
              <w:t>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приведение 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виду</w:t>
            </w:r>
          </w:p>
          <w:p w:rsidR="0058659E" w:rsidRDefault="0063584C">
            <w:pPr>
              <w:pStyle w:val="TableParagraph"/>
              <w:ind w:left="110" w:right="86"/>
              <w:rPr>
                <w:i/>
                <w:sz w:val="20"/>
              </w:rPr>
            </w:pPr>
            <w:r>
              <w:rPr>
                <w:i/>
                <w:sz w:val="20"/>
              </w:rPr>
              <w:t>«произведени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 равно нулю»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или «частное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равно нулю»,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замена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переменных;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1"/>
              </w:numPr>
              <w:tabs>
                <w:tab w:val="left" w:pos="818"/>
                <w:tab w:val="left" w:pos="819"/>
              </w:tabs>
              <w:spacing w:line="244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испол</w:t>
            </w:r>
          </w:p>
          <w:p w:rsidR="0058659E" w:rsidRDefault="0063584C">
            <w:pPr>
              <w:pStyle w:val="TableParagraph"/>
              <w:ind w:left="110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интервалов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 решения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неравенств;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1"/>
              </w:numPr>
              <w:tabs>
                <w:tab w:val="left" w:pos="818"/>
                <w:tab w:val="left" w:pos="819"/>
              </w:tabs>
              <w:spacing w:line="245" w:lineRule="exact"/>
              <w:ind w:hanging="709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испол</w:t>
            </w:r>
          </w:p>
          <w:p w:rsidR="0058659E" w:rsidRDefault="0063584C">
            <w:pPr>
              <w:pStyle w:val="TableParagraph"/>
              <w:ind w:left="110" w:right="127"/>
              <w:rPr>
                <w:i/>
                <w:sz w:val="20"/>
              </w:rPr>
            </w:pPr>
            <w:r>
              <w:rPr>
                <w:i/>
                <w:sz w:val="20"/>
              </w:rPr>
              <w:t>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графический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приближенно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го 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1"/>
              </w:numPr>
              <w:tabs>
                <w:tab w:val="left" w:pos="818"/>
                <w:tab w:val="left" w:pos="819"/>
              </w:tabs>
              <w:ind w:hanging="709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изобр</w:t>
            </w:r>
          </w:p>
          <w:p w:rsidR="0058659E" w:rsidRDefault="0063584C">
            <w:pPr>
              <w:pStyle w:val="TableParagraph"/>
              <w:ind w:left="110"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ажать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тригонометр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множество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тригонометр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</w:tc>
        <w:tc>
          <w:tcPr>
            <w:tcW w:w="2693" w:type="dxa"/>
          </w:tcPr>
          <w:p w:rsidR="0058659E" w:rsidRDefault="0063584C" w:rsidP="00773C1F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  <w:tab w:val="left" w:pos="818"/>
              </w:tabs>
              <w:ind w:right="148" w:firstLine="0"/>
              <w:rPr>
                <w:sz w:val="20"/>
              </w:rPr>
            </w:pPr>
            <w:r>
              <w:rPr>
                <w:sz w:val="20"/>
              </w:rPr>
              <w:t>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оперировать понятиями: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уравнение, неравенство,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равносильные уравнения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неравенства,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являющееся следствием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уравнения,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равносильные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множестве, равносильные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уравнений;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100"/>
              </w:numPr>
              <w:tabs>
                <w:tab w:val="left" w:pos="817"/>
                <w:tab w:val="left" w:pos="818"/>
              </w:tabs>
              <w:ind w:right="103" w:firstLine="0"/>
              <w:rPr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уравнений и неравенств и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8659E" w:rsidRDefault="0063584C">
            <w:pPr>
              <w:pStyle w:val="TableParagraph"/>
              <w:ind w:left="109" w:right="707"/>
              <w:rPr>
                <w:sz w:val="20"/>
              </w:rPr>
            </w:pPr>
            <w:r>
              <w:rPr>
                <w:sz w:val="20"/>
              </w:rPr>
              <w:t>4-й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степеней,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дробно-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рациональные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иррациональные;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овладеть основными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типами показательных,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иррациональных, </w:t>
            </w:r>
            <w:r>
              <w:rPr>
                <w:sz w:val="20"/>
              </w:rPr>
              <w:t>степенных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уравнений и неравенств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стандартными методами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206" w:firstLine="0"/>
              <w:rPr>
                <w:sz w:val="20"/>
              </w:rPr>
            </w:pPr>
            <w:r>
              <w:rPr>
                <w:sz w:val="20"/>
              </w:rPr>
              <w:t>применять теорему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уравнений;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22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применять теорему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Виета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 уравнений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второй;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180" w:firstLine="0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теорем о равносильных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неравносильных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преобразованиях </w:t>
            </w:r>
            <w:r>
              <w:rPr>
                <w:sz w:val="20"/>
              </w:rPr>
              <w:t>уравнений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доказывать;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34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владеть 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уравнений,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неравенств и их систем,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 выбирать 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и 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18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 метод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интервалов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неравенств,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дробно-рациональных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включающих в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иррациональные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ind w:right="165" w:firstLine="0"/>
              <w:rPr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алгебраические </w:t>
            </w:r>
            <w:r>
              <w:rPr>
                <w:sz w:val="20"/>
              </w:rPr>
              <w:t>уравнения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неравенства и их системы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алгебраическим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графическим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методами;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9"/>
              </w:numPr>
              <w:tabs>
                <w:tab w:val="left" w:pos="817"/>
                <w:tab w:val="left" w:pos="818"/>
              </w:tabs>
              <w:spacing w:line="230" w:lineRule="exact"/>
              <w:ind w:right="421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владеть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доказательства</w:t>
            </w:r>
          </w:p>
        </w:tc>
        <w:tc>
          <w:tcPr>
            <w:tcW w:w="2270" w:type="dxa"/>
          </w:tcPr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317" w:firstLine="0"/>
              <w:jc w:val="both"/>
              <w:rPr>
                <w:rFonts w:ascii="Symbol" w:hAnsi="Symbol"/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Достижение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 раздела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II;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126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свободно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 тип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выбирать 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показательных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логарифмических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иррациональных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тригонометрических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376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свободно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решать системы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линейных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101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основные типы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 неравенств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параметрами;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153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pacing w:val="-1"/>
                <w:sz w:val="20"/>
              </w:rPr>
              <w:t>применять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 Коши —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Буняковского,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Бернулли;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8"/>
              </w:numPr>
              <w:tabs>
                <w:tab w:val="left" w:pos="819"/>
                <w:tab w:val="left" w:pos="820"/>
              </w:tabs>
              <w:ind w:right="237" w:firstLine="0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неравенствах между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средними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степенными</w:t>
            </w:r>
          </w:p>
        </w:tc>
      </w:tr>
    </w:tbl>
    <w:p w:rsidR="0058659E" w:rsidRDefault="0058659E">
      <w:pPr>
        <w:rPr>
          <w:rFonts w:ascii="Symbol" w:hAnsi="Symbol"/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2694"/>
        <w:gridCol w:w="1419"/>
        <w:gridCol w:w="2694"/>
        <w:gridCol w:w="2271"/>
      </w:tblGrid>
      <w:tr w:rsidR="0058659E">
        <w:trPr>
          <w:trHeight w:val="14291"/>
        </w:trPr>
        <w:tc>
          <w:tcPr>
            <w:tcW w:w="1102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неравенств;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7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выпо</w:t>
            </w:r>
          </w:p>
          <w:p w:rsidR="0058659E" w:rsidRDefault="0063584C">
            <w:pPr>
              <w:pStyle w:val="TableParagraph"/>
              <w:ind w:left="109" w:right="80"/>
              <w:rPr>
                <w:i/>
                <w:sz w:val="20"/>
              </w:rPr>
            </w:pPr>
            <w:r>
              <w:rPr>
                <w:i/>
                <w:sz w:val="20"/>
              </w:rPr>
              <w:t>лнять отбор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корней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дополнительн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ыми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условиями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ограничениям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и.</w:t>
            </w:r>
          </w:p>
          <w:p w:rsidR="0058659E" w:rsidRDefault="0058659E">
            <w:pPr>
              <w:pStyle w:val="TableParagraph"/>
              <w:ind w:left="0"/>
              <w:rPr>
                <w:b/>
              </w:rPr>
            </w:pPr>
          </w:p>
          <w:p w:rsidR="0058659E" w:rsidRDefault="0063584C">
            <w:pPr>
              <w:pStyle w:val="TableParagraph"/>
              <w:spacing w:before="1"/>
              <w:ind w:left="109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В</w:t>
            </w:r>
          </w:p>
          <w:p w:rsidR="0058659E" w:rsidRDefault="0063584C">
            <w:pPr>
              <w:pStyle w:val="TableParagraph"/>
              <w:ind w:left="109" w:right="216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повседневной</w:t>
            </w:r>
            <w:r>
              <w:rPr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7"/>
              </w:numPr>
              <w:tabs>
                <w:tab w:val="left" w:pos="817"/>
                <w:tab w:val="left" w:pos="818"/>
              </w:tabs>
              <w:spacing w:before="195"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сост</w:t>
            </w:r>
          </w:p>
          <w:p w:rsidR="0058659E" w:rsidRDefault="0063584C">
            <w:pPr>
              <w:pStyle w:val="TableParagraph"/>
              <w:ind w:left="109" w:right="198"/>
              <w:rPr>
                <w:i/>
                <w:sz w:val="20"/>
              </w:rPr>
            </w:pPr>
            <w:r>
              <w:rPr>
                <w:i/>
                <w:sz w:val="20"/>
              </w:rPr>
              <w:t>авлять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неравенства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задач других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7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испол</w:t>
            </w:r>
          </w:p>
          <w:p w:rsidR="0058659E" w:rsidRDefault="0063584C">
            <w:pPr>
              <w:pStyle w:val="TableParagraph"/>
              <w:ind w:left="109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построения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ских моделей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ситуаций или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прикладных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spacing w:before="1"/>
              <w:ind w:left="109" w:right="107" w:firstLine="2"/>
              <w:rPr>
                <w:i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интерпретир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неравенства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или системы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оценивать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правдоподоби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:rsidR="0058659E" w:rsidRDefault="0063584C">
            <w:pPr>
              <w:pStyle w:val="TableParagraph"/>
              <w:spacing w:line="21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контексте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неравенств;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spacing w:before="2" w:line="237" w:lineRule="auto"/>
              <w:ind w:right="196" w:firstLine="0"/>
              <w:rPr>
                <w:sz w:val="20"/>
              </w:rPr>
            </w:pPr>
            <w:r>
              <w:rPr>
                <w:spacing w:val="-1"/>
                <w:sz w:val="20"/>
              </w:rPr>
              <w:t>решать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уравнения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spacing w:before="1"/>
              <w:ind w:right="390" w:firstLine="0"/>
              <w:rPr>
                <w:sz w:val="20"/>
              </w:rPr>
            </w:pP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множества на плоскости,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задаваемые уравнениями,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неравенствами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ind w:right="733" w:firstLine="0"/>
              <w:rPr>
                <w:sz w:val="20"/>
              </w:rPr>
            </w:pPr>
            <w:r>
              <w:rPr>
                <w:sz w:val="20"/>
              </w:rPr>
              <w:t>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тождественные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преобразования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решении уравнений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уравнений</w:t>
            </w:r>
          </w:p>
          <w:p w:rsidR="0058659E" w:rsidRDefault="0058659E">
            <w:pPr>
              <w:pStyle w:val="TableParagraph"/>
              <w:ind w:left="0"/>
              <w:rPr>
                <w:b/>
              </w:rPr>
            </w:pPr>
          </w:p>
          <w:p w:rsidR="0058659E" w:rsidRDefault="0063584C">
            <w:pPr>
              <w:pStyle w:val="TableParagraph"/>
              <w:ind w:left="106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ind w:right="154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составлять </w:t>
            </w:r>
            <w:r>
              <w:rPr>
                <w:spacing w:val="-1"/>
                <w:sz w:val="20"/>
              </w:rPr>
              <w:t>и решать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уравнения, неравенства,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при решении 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ind w:right="171" w:firstLine="0"/>
              <w:rPr>
                <w:sz w:val="20"/>
              </w:rPr>
            </w:pPr>
            <w:r>
              <w:rPr>
                <w:sz w:val="20"/>
              </w:rPr>
              <w:t>выполнять 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правдоподобия 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получаемых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уравнений,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неравенств и их систем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 задач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ind w:right="154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составлять </w:t>
            </w:r>
            <w:r>
              <w:rPr>
                <w:spacing w:val="-1"/>
                <w:sz w:val="20"/>
              </w:rPr>
              <w:t>и решать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 и неравенства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параметрами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других 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  <w:tab w:val="left" w:pos="815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уравнение,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неравенство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систему, описывающие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реальную ситуацию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прикладную задачу,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6"/>
              </w:numPr>
              <w:tabs>
                <w:tab w:val="left" w:pos="864"/>
                <w:tab w:val="left" w:pos="865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программные средства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неравенств</w:t>
            </w:r>
          </w:p>
        </w:tc>
        <w:tc>
          <w:tcPr>
            <w:tcW w:w="2271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149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заданной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ситуации или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прикладной</w:t>
            </w:r>
          </w:p>
          <w:p w:rsidR="0058659E" w:rsidRDefault="0063584C">
            <w:pPr>
              <w:pStyle w:val="TableParagraph"/>
              <w:spacing w:line="217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</w:tr>
      <w:tr w:rsidR="0058659E">
        <w:trPr>
          <w:trHeight w:val="13470"/>
        </w:trPr>
        <w:tc>
          <w:tcPr>
            <w:tcW w:w="1097" w:type="dxa"/>
          </w:tcPr>
          <w:p w:rsidR="0058659E" w:rsidRDefault="0063584C">
            <w:pPr>
              <w:pStyle w:val="TableParagraph"/>
              <w:spacing w:line="228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Функции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335" w:firstLine="105"/>
              <w:rPr>
                <w:sz w:val="20"/>
              </w:rPr>
            </w:pPr>
            <w:r>
              <w:rPr>
                <w:sz w:val="20"/>
              </w:rPr>
              <w:t>Оперировать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зависимость величин,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функция, аргумент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функции, область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определения и множество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 функции, 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зависимости, 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функции, нули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возрастание на числовом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промежутке, убывание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 промежутке,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наибольшее и 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функции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 промежутке,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периодическая функция,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335" w:firstLine="105"/>
              <w:rPr>
                <w:sz w:val="20"/>
              </w:rPr>
            </w:pPr>
            <w:r>
              <w:rPr>
                <w:sz w:val="20"/>
              </w:rPr>
              <w:t>оперировать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прямая и 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пропорциональность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линейная, квадратичная,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показательная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199" w:firstLine="108"/>
              <w:rPr>
                <w:sz w:val="20"/>
              </w:rPr>
            </w:pPr>
            <w:r>
              <w:rPr>
                <w:sz w:val="20"/>
              </w:rPr>
              <w:t>распознавать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графики 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пропорциональности,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линейной, квадратичной,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показательной </w:t>
            </w:r>
            <w:r>
              <w:rPr>
                <w:sz w:val="20"/>
              </w:rPr>
              <w:t>функций,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115" w:firstLine="108"/>
              <w:rPr>
                <w:sz w:val="20"/>
              </w:rPr>
            </w:pPr>
            <w:r>
              <w:rPr>
                <w:sz w:val="20"/>
              </w:rPr>
              <w:t>соотносить графики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элементарных функций: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 и обратной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пропорциональности,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линейной, квадратичной,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показательной функций,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тригонометрических </w:t>
            </w:r>
            <w:r>
              <w:rPr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формулами, которыми они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118" w:firstLine="108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графику приближѐнно</w:t>
            </w:r>
            <w:r>
              <w:rPr>
                <w:sz w:val="20"/>
              </w:rPr>
              <w:t xml:space="preserve"> значения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317" w:firstLine="108"/>
              <w:rPr>
                <w:sz w:val="20"/>
              </w:rPr>
            </w:pPr>
            <w:r>
              <w:rPr>
                <w:sz w:val="20"/>
              </w:rPr>
              <w:t>определять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графику </w:t>
            </w:r>
            <w:r>
              <w:rPr>
                <w:sz w:val="20"/>
              </w:rPr>
              <w:t>свойства функции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(нули, 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промежутки </w:t>
            </w:r>
            <w:r>
              <w:rPr>
                <w:sz w:val="20"/>
              </w:rPr>
              <w:t>монотонности,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наибольшие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наименьшие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</w:tc>
        <w:tc>
          <w:tcPr>
            <w:tcW w:w="1419" w:type="dxa"/>
          </w:tcPr>
          <w:p w:rsidR="0058659E" w:rsidRDefault="0063584C" w:rsidP="00773C1F">
            <w:pPr>
              <w:pStyle w:val="TableParagraph"/>
              <w:numPr>
                <w:ilvl w:val="0"/>
                <w:numId w:val="94"/>
              </w:numPr>
              <w:tabs>
                <w:tab w:val="left" w:pos="817"/>
                <w:tab w:val="left" w:pos="818"/>
              </w:tabs>
              <w:spacing w:line="238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Опер</w:t>
            </w:r>
          </w:p>
          <w:p w:rsidR="0058659E" w:rsidRDefault="0063584C">
            <w:pPr>
              <w:pStyle w:val="TableParagraph"/>
              <w:ind w:left="1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аргумент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определения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множество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 нули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знакопостоянс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тва,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возрастание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 числовом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убывание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числовом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наибольшее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наименьшее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числовом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периодическая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период,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четная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нечетная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4"/>
              </w:numPr>
              <w:tabs>
                <w:tab w:val="left" w:pos="817"/>
                <w:tab w:val="left" w:pos="818"/>
              </w:tabs>
              <w:spacing w:before="1" w:line="245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опери</w:t>
            </w:r>
          </w:p>
          <w:p w:rsidR="0058659E" w:rsidRDefault="0063584C">
            <w:pPr>
              <w:pStyle w:val="TableParagraph"/>
              <w:ind w:left="1" w:right="86"/>
              <w:rPr>
                <w:i/>
                <w:sz w:val="20"/>
              </w:rPr>
            </w:pPr>
            <w:r>
              <w:rPr>
                <w:i/>
                <w:sz w:val="20"/>
              </w:rPr>
              <w:t>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прямая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обратная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пропорциональ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ность,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линейная,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квадратичная,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логарифмическ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показательная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тригонометри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4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опред</w:t>
            </w:r>
          </w:p>
          <w:p w:rsidR="0058659E" w:rsidRDefault="0063584C">
            <w:pPr>
              <w:pStyle w:val="TableParagraph"/>
              <w:ind w:left="1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елять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значение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154" w:firstLine="108"/>
              <w:rPr>
                <w:sz w:val="20"/>
              </w:rPr>
            </w:pPr>
            <w:r>
              <w:rPr>
                <w:spacing w:val="-1"/>
                <w:sz w:val="20"/>
              </w:rPr>
              <w:t>Владеть 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зависимость величин,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функция, аргумент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функции, область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 и множество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 функции, 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зависимости, 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функции, нули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возрастание на числовом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промежутке, убывание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 промежутке,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наибольшее и 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функции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числовом промежутке,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периодическая функция,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период, четная и нечетная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функции; уметь 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 понятия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194" w:firstLine="108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степенная функция; 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 степенной функции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216" w:firstLine="108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показательная функция,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экспонента; строить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графики и уметь 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352" w:firstLine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владеть </w:t>
            </w:r>
            <w:r>
              <w:rPr>
                <w:sz w:val="20"/>
              </w:rPr>
              <w:t>понятием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логарифмическая </w:t>
            </w:r>
            <w:r>
              <w:rPr>
                <w:sz w:val="20"/>
              </w:rPr>
              <w:t>функция;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строить ее график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логарифмической функции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117" w:firstLine="108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тригонометрические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функции; строить их графики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уметь применять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тригонометрических </w:t>
            </w:r>
            <w:r>
              <w:rPr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125" w:firstLine="108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функция;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 понятие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594" w:firstLine="108"/>
              <w:rPr>
                <w:sz w:val="20"/>
              </w:rPr>
            </w:pPr>
            <w:r>
              <w:rPr>
                <w:sz w:val="20"/>
              </w:rPr>
              <w:t>применять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функций: четность,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ограниченность;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ind w:right="494" w:firstLine="108"/>
              <w:rPr>
                <w:sz w:val="20"/>
              </w:rPr>
            </w:pPr>
            <w:r>
              <w:rPr>
                <w:sz w:val="20"/>
              </w:rPr>
              <w:t>применять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преобразования </w:t>
            </w:r>
            <w:r>
              <w:rPr>
                <w:sz w:val="20"/>
              </w:rPr>
              <w:t>графиков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3"/>
              </w:numPr>
              <w:tabs>
                <w:tab w:val="left" w:pos="814"/>
                <w:tab w:val="left" w:pos="815"/>
              </w:tabs>
              <w:spacing w:line="230" w:lineRule="exact"/>
              <w:ind w:left="814" w:hanging="709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208" w:firstLine="108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II;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171" w:firstLine="108"/>
              <w:rPr>
                <w:i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понятием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асимптоты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его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  <w:tab w:val="left" w:pos="817"/>
              </w:tabs>
              <w:ind w:right="505" w:firstLine="108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применять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 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дифференциальных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 первого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второго порядков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0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4488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39" w:firstLine="108"/>
              <w:rPr>
                <w:sz w:val="20"/>
              </w:rPr>
            </w:pPr>
            <w:r>
              <w:rPr>
                <w:sz w:val="20"/>
              </w:rPr>
              <w:t>строить эскиз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приведенному набору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(промежутки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возрастания / убывания,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точке, точки экстремумов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  <w:p w:rsidR="0058659E" w:rsidRDefault="0058659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-1" w:right="148" w:firstLine="108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214" w:firstLine="105"/>
              <w:rPr>
                <w:sz w:val="20"/>
              </w:rPr>
            </w:pPr>
            <w:r>
              <w:rPr>
                <w:sz w:val="20"/>
              </w:rPr>
              <w:t>определять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процессов и зависимостей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(наибольшие и наименьшие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значения, 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возрастания и убывания,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337" w:firstLine="108"/>
              <w:rPr>
                <w:sz w:val="20"/>
              </w:rPr>
            </w:pPr>
            <w:r>
              <w:rPr>
                <w:spacing w:val="-2"/>
                <w:sz w:val="20"/>
              </w:rPr>
              <w:t>интерпретировать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 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" w:right="111"/>
              <w:rPr>
                <w:i/>
                <w:sz w:val="20"/>
              </w:rPr>
            </w:pPr>
            <w:r>
              <w:rPr>
                <w:i/>
                <w:sz w:val="20"/>
              </w:rPr>
              <w:t>функции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аргумента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стро</w:t>
            </w:r>
          </w:p>
          <w:p w:rsidR="0058659E" w:rsidRDefault="0063584C">
            <w:pPr>
              <w:pStyle w:val="TableParagraph"/>
              <w:ind w:left="1" w:right="288"/>
              <w:rPr>
                <w:i/>
                <w:sz w:val="20"/>
              </w:rPr>
            </w:pPr>
            <w:r>
              <w:rPr>
                <w:i/>
                <w:sz w:val="20"/>
              </w:rPr>
              <w:t>ить графики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опис</w:t>
            </w:r>
          </w:p>
          <w:p w:rsidR="0058659E" w:rsidRDefault="0063584C">
            <w:pPr>
              <w:pStyle w:val="TableParagraph"/>
              <w:ind w:left="1" w:right="220"/>
              <w:rPr>
                <w:i/>
                <w:sz w:val="20"/>
              </w:rPr>
            </w:pPr>
            <w:r>
              <w:rPr>
                <w:i/>
                <w:sz w:val="20"/>
              </w:rPr>
              <w:t>ывать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графику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случаях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формуле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поведение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наибольшие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наименьшие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стро</w:t>
            </w:r>
          </w:p>
          <w:p w:rsidR="0058659E" w:rsidRDefault="0063584C">
            <w:pPr>
              <w:pStyle w:val="TableParagraph"/>
              <w:ind w:left="1"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ить эскиз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удовлетворяю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щей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приведенному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набору условий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(промежутки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возрастания/у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бывания,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точке, точки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экстремумов,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асимптоты,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нули функции 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т.д.);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90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rFonts w:ascii="Symbol" w:hAnsi="Symbol"/>
                <w:i/>
                <w:sz w:val="20"/>
              </w:rPr>
            </w:pPr>
            <w:r>
              <w:rPr>
                <w:i/>
                <w:sz w:val="20"/>
              </w:rPr>
              <w:t>реша</w:t>
            </w:r>
          </w:p>
          <w:p w:rsidR="0058659E" w:rsidRDefault="0063584C">
            <w:pPr>
              <w:pStyle w:val="TableParagraph"/>
              <w:ind w:left="1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ть уравнения,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 и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графиков.</w:t>
            </w:r>
          </w:p>
          <w:p w:rsidR="0058659E" w:rsidRDefault="0058659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В</w:t>
            </w:r>
          </w:p>
          <w:p w:rsidR="0058659E" w:rsidRDefault="0063584C">
            <w:pPr>
              <w:pStyle w:val="TableParagraph"/>
              <w:spacing w:before="1"/>
              <w:ind w:left="1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других учебных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-2" w:right="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числовая </w:t>
            </w:r>
            <w:r>
              <w:rPr>
                <w:sz w:val="20"/>
              </w:rPr>
              <w:t>последовательность,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арифметическая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прогрессия;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ind w:right="254" w:firstLine="108"/>
              <w:rPr>
                <w:rFonts w:ascii="Symbol" w:hAnsi="Symbol"/>
                <w:i/>
                <w:sz w:val="20"/>
              </w:rPr>
            </w:pPr>
            <w:r>
              <w:rPr>
                <w:sz w:val="20"/>
              </w:rPr>
              <w:t>применять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 свойства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арифметической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прогрессий.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повседневной жизни и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 других 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ind w:right="158" w:firstLine="108"/>
              <w:rPr>
                <w:rFonts w:ascii="Symbol" w:hAnsi="Symbol"/>
                <w:color w:val="404040"/>
                <w:sz w:val="20"/>
              </w:rPr>
            </w:pPr>
            <w:r>
              <w:rPr>
                <w:sz w:val="20"/>
              </w:rPr>
              <w:t>определять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графикам и использовать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прикладных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зависимостей (наибольшие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наименьшие значения,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промежутки возрастания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убывания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асимптоты, точки перегиба,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ind w:right="338" w:firstLine="108"/>
              <w:rPr>
                <w:rFonts w:ascii="Symbol" w:hAnsi="Symbol"/>
                <w:color w:val="404040"/>
                <w:sz w:val="20"/>
              </w:rPr>
            </w:pPr>
            <w:r>
              <w:rPr>
                <w:spacing w:val="-2"/>
                <w:sz w:val="20"/>
              </w:rPr>
              <w:t>интерпретировать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 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ситуации;.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9"/>
              </w:numPr>
              <w:tabs>
                <w:tab w:val="left" w:pos="814"/>
                <w:tab w:val="left" w:pos="815"/>
              </w:tabs>
              <w:ind w:right="335" w:firstLine="10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определять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графикам 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биологии, экономике,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 радиосвязи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(амплитуда,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</w:p>
        </w:tc>
        <w:tc>
          <w:tcPr>
            <w:tcW w:w="2271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0392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58659E" w:rsidRDefault="0063584C" w:rsidP="00773C1F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spacing w:line="238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опред</w:t>
            </w:r>
          </w:p>
          <w:p w:rsidR="0058659E" w:rsidRDefault="0063584C">
            <w:pPr>
              <w:pStyle w:val="TableParagraph"/>
              <w:ind w:left="1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елять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графикам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 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прикладных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процессов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(наибольшие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наименьшие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возрастания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убывания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знакопостоянс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тва,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асимптоты,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период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т.п.);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инте</w:t>
            </w:r>
          </w:p>
          <w:p w:rsidR="0058659E" w:rsidRDefault="0063584C">
            <w:pPr>
              <w:pStyle w:val="TableParagraph"/>
              <w:ind w:left="1" w:right="132"/>
              <w:rPr>
                <w:i/>
                <w:sz w:val="20"/>
              </w:rPr>
            </w:pPr>
            <w:r>
              <w:rPr>
                <w:i/>
                <w:sz w:val="20"/>
              </w:rPr>
              <w:t>рпретировать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контексте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конкретной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8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опред</w:t>
            </w:r>
          </w:p>
          <w:p w:rsidR="0058659E" w:rsidRDefault="0063584C">
            <w:pPr>
              <w:pStyle w:val="TableParagraph"/>
              <w:ind w:left="1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елять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периодических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процессов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биологии,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экономике,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музыке,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радиосвязи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(амплитуда,</w:t>
            </w:r>
          </w:p>
          <w:p w:rsidR="0058659E" w:rsidRDefault="0063584C">
            <w:pPr>
              <w:pStyle w:val="TableParagraph"/>
              <w:spacing w:line="217" w:lineRule="exact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период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т.п.)</w:t>
            </w: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4198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90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Элемент</w:t>
            </w:r>
            <w:r>
              <w:rPr>
                <w:b/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ы</w:t>
            </w:r>
          </w:p>
          <w:p w:rsidR="0058659E" w:rsidRDefault="0063584C">
            <w:pPr>
              <w:pStyle w:val="TableParagraph"/>
              <w:ind w:left="110" w:right="90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математ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ического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анализа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87"/>
              </w:numPr>
              <w:tabs>
                <w:tab w:val="left" w:pos="465"/>
                <w:tab w:val="left" w:pos="466"/>
              </w:tabs>
              <w:ind w:right="134"/>
              <w:rPr>
                <w:sz w:val="20"/>
              </w:rPr>
            </w:pPr>
            <w:r>
              <w:rPr>
                <w:sz w:val="20"/>
              </w:rPr>
              <w:t>Оперировать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уровне понятиями: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производная функции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точке, касательная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графику функции,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производная функции;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 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производной функции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точке по изображению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касательной к графику,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проведенной в этой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точке;</w:t>
            </w:r>
          </w:p>
          <w:p w:rsidR="0058659E" w:rsidRDefault="0063584C">
            <w:pPr>
              <w:pStyle w:val="TableParagraph"/>
              <w:ind w:left="465" w:right="100"/>
              <w:rPr>
                <w:sz w:val="20"/>
              </w:rPr>
            </w:pPr>
            <w:r>
              <w:rPr>
                <w:sz w:val="20"/>
              </w:rPr>
              <w:t>решать 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 на 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монотонности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точками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экстремума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9" w:type="dxa"/>
          </w:tcPr>
          <w:p w:rsidR="0058659E" w:rsidRDefault="0063584C" w:rsidP="00773C1F">
            <w:pPr>
              <w:pStyle w:val="TableParagraph"/>
              <w:numPr>
                <w:ilvl w:val="0"/>
                <w:numId w:val="86"/>
              </w:numPr>
              <w:tabs>
                <w:tab w:val="left" w:pos="817"/>
                <w:tab w:val="left" w:pos="818"/>
              </w:tabs>
              <w:ind w:right="60" w:firstLine="0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Опери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точке,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касательная 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одночлена,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многочлена,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квадратного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корня,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производную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85"/>
              </w:numPr>
              <w:tabs>
                <w:tab w:val="left" w:pos="814"/>
                <w:tab w:val="left" w:pos="815"/>
              </w:tabs>
              <w:ind w:right="237" w:firstLine="0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бесконечно убывающая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прогрессия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5"/>
              </w:numPr>
              <w:tabs>
                <w:tab w:val="left" w:pos="814"/>
                <w:tab w:val="left" w:pos="815"/>
              </w:tabs>
              <w:ind w:right="618" w:firstLine="0"/>
              <w:jc w:val="both"/>
              <w:rPr>
                <w:sz w:val="20"/>
              </w:rPr>
            </w:pPr>
            <w:r>
              <w:rPr>
                <w:sz w:val="20"/>
              </w:rPr>
              <w:t>применять 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решения задач теорию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5"/>
              </w:numPr>
              <w:tabs>
                <w:tab w:val="left" w:pos="814"/>
                <w:tab w:val="left" w:pos="815"/>
              </w:tabs>
              <w:ind w:right="147" w:firstLine="0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бесконечно большие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бесконечно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 и уметь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сравнивать бесконечно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большие и бесконечно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5"/>
              </w:numPr>
              <w:tabs>
                <w:tab w:val="left" w:pos="814"/>
                <w:tab w:val="left" w:pos="815"/>
              </w:tabs>
              <w:spacing w:line="245" w:lineRule="exact"/>
              <w:ind w:left="814" w:hanging="709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понятиями:</w:t>
            </w:r>
          </w:p>
          <w:p w:rsidR="0058659E" w:rsidRDefault="0063584C">
            <w:pPr>
              <w:pStyle w:val="TableParagraph"/>
              <w:spacing w:line="228" w:lineRule="exact"/>
              <w:ind w:left="106" w:right="543"/>
              <w:rPr>
                <w:sz w:val="20"/>
              </w:rPr>
            </w:pPr>
            <w:r>
              <w:rPr>
                <w:sz w:val="20"/>
              </w:rPr>
              <w:t>производная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производная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ind w:right="677"/>
              <w:jc w:val="both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Достижение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 II;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ind w:right="229"/>
              <w:rPr>
                <w:i/>
                <w:sz w:val="20"/>
              </w:rPr>
            </w:pPr>
            <w:r>
              <w:rPr>
                <w:i/>
                <w:sz w:val="20"/>
              </w:rPr>
              <w:t>свободно владеть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стандартным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аппаратом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анализа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одной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переменной;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  <w:tab w:val="left" w:pos="467"/>
              </w:tabs>
              <w:ind w:right="229"/>
              <w:rPr>
                <w:i/>
                <w:sz w:val="20"/>
              </w:rPr>
            </w:pPr>
            <w:r>
              <w:rPr>
                <w:i/>
                <w:sz w:val="20"/>
              </w:rPr>
              <w:t>свободно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аппарат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анализа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исследования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2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3856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465" w:right="2"/>
              <w:rPr>
                <w:sz w:val="20"/>
              </w:rPr>
            </w:pPr>
            <w:r>
              <w:rPr>
                <w:sz w:val="20"/>
              </w:rPr>
              <w:t>одной стороны,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знакопостоянства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нулями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производной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другой.</w:t>
            </w:r>
          </w:p>
          <w:p w:rsidR="0058659E" w:rsidRDefault="0058659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465" w:right="150" w:hanging="360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 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>
            <w:pPr>
              <w:pStyle w:val="TableParagraph"/>
              <w:spacing w:before="2"/>
              <w:ind w:left="465" w:right="-29"/>
              <w:rPr>
                <w:sz w:val="20"/>
              </w:rPr>
            </w:pPr>
            <w:r>
              <w:rPr>
                <w:sz w:val="20"/>
              </w:rPr>
              <w:t>пользуясь графиками,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 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возрастания (роста,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повышения, увеличения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т.п.) или 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убывания (падения,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снижения, уменьшения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  <w:tab w:val="left" w:pos="466"/>
              </w:tabs>
              <w:ind w:right="62"/>
              <w:rPr>
                <w:sz w:val="20"/>
              </w:rPr>
            </w:pPr>
            <w:r>
              <w:rPr>
                <w:sz w:val="20"/>
              </w:rPr>
              <w:t>соотносить графики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 процессов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зависимостей с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характеристики </w:t>
            </w:r>
            <w:r>
              <w:rPr>
                <w:sz w:val="20"/>
              </w:rPr>
              <w:t>скорости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 (быстрый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понижение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  <w:tab w:val="left" w:pos="466"/>
              </w:tabs>
              <w:ind w:right="127"/>
              <w:rPr>
                <w:sz w:val="20"/>
              </w:rPr>
            </w:pPr>
            <w:r>
              <w:rPr>
                <w:sz w:val="20"/>
              </w:rPr>
              <w:t>использовать графики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реальных процессов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несложных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прикладных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определяя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графику скорость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суммы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0"/>
                <w:sz w:val="20"/>
              </w:rPr>
              <w:t>элементарных</w:t>
            </w:r>
            <w:r>
              <w:rPr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 и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комбинаций,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справочные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материалы;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2"/>
              </w:numPr>
              <w:tabs>
                <w:tab w:val="left" w:pos="817"/>
                <w:tab w:val="left" w:pos="818"/>
              </w:tabs>
              <w:ind w:right="14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исслед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овать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случаях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монотонность</w:t>
            </w:r>
          </w:p>
          <w:p w:rsidR="0058659E" w:rsidRDefault="0063584C">
            <w:pPr>
              <w:pStyle w:val="TableParagraph"/>
              <w:ind w:left="109" w:right="-8"/>
              <w:rPr>
                <w:i/>
                <w:sz w:val="20"/>
              </w:rPr>
            </w:pPr>
            <w:r>
              <w:rPr>
                <w:i/>
                <w:sz w:val="20"/>
              </w:rPr>
              <w:t>, 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наибольшие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наименьшие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строить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многочленов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рациональных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 аппарата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математическ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ого анализа.</w:t>
            </w:r>
          </w:p>
          <w:p w:rsidR="0058659E" w:rsidRDefault="0063584C">
            <w:pPr>
              <w:pStyle w:val="TableParagraph"/>
              <w:ind w:left="3" w:right="88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В повседневной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</w:p>
          <w:p w:rsidR="0058659E" w:rsidRDefault="0063584C">
            <w:pPr>
              <w:pStyle w:val="TableParagraph"/>
              <w:ind w:left="109" w:right="-24"/>
              <w:rPr>
                <w:i/>
                <w:sz w:val="20"/>
              </w:rPr>
            </w:pPr>
            <w:r>
              <w:rPr>
                <w:i/>
                <w:sz w:val="20"/>
              </w:rPr>
              <w:t>других учебных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предметов:ре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прикладные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биологии,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физики, химии,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экономики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связанные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 реальных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процессов,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нахождением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наибольших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наименьших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скорости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ускорения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т.п.;интерпре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результаты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функции;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206" w:firstLine="0"/>
              <w:rPr>
                <w:sz w:val="20"/>
              </w:rPr>
            </w:pPr>
            <w:r>
              <w:rPr>
                <w:sz w:val="20"/>
              </w:rPr>
              <w:t>вычислять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производные 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комбинаций;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183" w:firstLine="0"/>
              <w:rPr>
                <w:sz w:val="20"/>
              </w:rPr>
            </w:pPr>
            <w:r>
              <w:rPr>
                <w:sz w:val="20"/>
              </w:rPr>
              <w:t>исследовать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монотонность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экстремумы;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130" w:firstLine="0"/>
              <w:rPr>
                <w:sz w:val="20"/>
              </w:rPr>
            </w:pPr>
            <w:r>
              <w:rPr>
                <w:sz w:val="20"/>
              </w:rPr>
              <w:t>строить графики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 числе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параметром;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178" w:firstLine="0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касательная к графику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 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24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первообразная функция,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интеграл;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ind w:right="218" w:firstLine="0"/>
              <w:rPr>
                <w:sz w:val="20"/>
              </w:rPr>
            </w:pPr>
            <w:r>
              <w:rPr>
                <w:sz w:val="20"/>
              </w:rPr>
              <w:t>применять теорему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Ньютона–Лейбница и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следствия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58659E" w:rsidRDefault="0058659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spacing w:before="1"/>
              <w:ind w:left="106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 других учебных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14"/>
                <w:tab w:val="left" w:pos="815"/>
              </w:tabs>
              <w:spacing w:before="1"/>
              <w:ind w:right="159" w:firstLine="0"/>
              <w:rPr>
                <w:sz w:val="20"/>
              </w:rPr>
            </w:pPr>
            <w:r>
              <w:rPr>
                <w:sz w:val="20"/>
              </w:rPr>
              <w:t>решать прикладные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биологии,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химии, экономики и 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предметов, связанные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1"/>
              </w:numPr>
              <w:tabs>
                <w:tab w:val="left" w:pos="865"/>
                <w:tab w:val="left" w:pos="866"/>
              </w:tabs>
              <w:ind w:right="288" w:firstLine="0"/>
              <w:rPr>
                <w:sz w:val="20"/>
              </w:rPr>
            </w:pPr>
            <w:r>
              <w:rPr>
                <w:spacing w:val="-2"/>
                <w:sz w:val="20"/>
              </w:rPr>
              <w:t>интерпретировать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466" w:right="131"/>
              <w:rPr>
                <w:i/>
                <w:sz w:val="20"/>
              </w:rPr>
            </w:pPr>
            <w:r>
              <w:rPr>
                <w:i/>
                <w:sz w:val="20"/>
              </w:rPr>
              <w:t>функций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построения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графиков, в том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 исследования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 выпуклость;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479"/>
              <w:rPr>
                <w:i/>
                <w:sz w:val="20"/>
              </w:rPr>
            </w:pPr>
            <w:r>
              <w:rPr>
                <w:i/>
                <w:sz w:val="20"/>
              </w:rPr>
              <w:t>оперировать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первообразной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решения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501"/>
              <w:rPr>
                <w:i/>
                <w:sz w:val="20"/>
              </w:rPr>
            </w:pPr>
            <w:r>
              <w:rPr>
                <w:i/>
                <w:sz w:val="20"/>
              </w:rPr>
              <w:t>овладеть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сведениями об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интеграле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Ньютона–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Лейбница и его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применениях;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253"/>
              <w:rPr>
                <w:i/>
                <w:sz w:val="20"/>
              </w:rPr>
            </w:pPr>
            <w:r>
              <w:rPr>
                <w:i/>
                <w:sz w:val="20"/>
              </w:rPr>
              <w:t>оперировать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стандартных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производными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высших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порядков;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уметь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решении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непрерывных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уметь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решении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Вейерштрасса;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265"/>
              <w:rPr>
                <w:i/>
                <w:sz w:val="20"/>
              </w:rPr>
            </w:pPr>
            <w:r>
              <w:rPr>
                <w:i/>
                <w:sz w:val="20"/>
              </w:rPr>
              <w:t>уметь выполнять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приближенные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(методы решения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интеграла);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259"/>
              <w:rPr>
                <w:i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приложение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производной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определенного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интеграла 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решению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естествознания;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80"/>
              </w:numPr>
              <w:tabs>
                <w:tab w:val="left" w:pos="466"/>
                <w:tab w:val="left" w:pos="467"/>
              </w:tabs>
              <w:ind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 вторая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производная,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выпуклость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графика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исследовать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функцию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выпуклость</w:t>
            </w:r>
          </w:p>
        </w:tc>
      </w:tr>
      <w:tr w:rsidR="0058659E">
        <w:trPr>
          <w:trHeight w:val="244"/>
        </w:trPr>
        <w:tc>
          <w:tcPr>
            <w:tcW w:w="1097" w:type="dxa"/>
          </w:tcPr>
          <w:p w:rsidR="0058659E" w:rsidRDefault="0063584C">
            <w:pPr>
              <w:pStyle w:val="TableParagraph"/>
              <w:spacing w:line="225" w:lineRule="exact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Статис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79"/>
              </w:numPr>
              <w:tabs>
                <w:tab w:val="left" w:pos="815"/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Оперировать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spacing w:line="224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78"/>
              </w:numPr>
              <w:tabs>
                <w:tab w:val="left" w:pos="814"/>
                <w:tab w:val="left" w:pos="815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Оперировать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77"/>
              </w:numPr>
              <w:tabs>
                <w:tab w:val="left" w:pos="466"/>
                <w:tab w:val="left" w:pos="467"/>
              </w:tabs>
              <w:spacing w:line="225" w:lineRule="exact"/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</w:p>
        </w:tc>
      </w:tr>
    </w:tbl>
    <w:p w:rsidR="0058659E" w:rsidRDefault="0058659E">
      <w:pPr>
        <w:spacing w:line="225" w:lineRule="exact"/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4634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29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теория</w:t>
            </w:r>
          </w:p>
          <w:p w:rsidR="0058659E" w:rsidRDefault="0063584C">
            <w:pPr>
              <w:pStyle w:val="TableParagraph"/>
              <w:ind w:left="110" w:right="1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вероятно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стей,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логика 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комбина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торика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z w:val="20"/>
              </w:rPr>
              <w:t>базовом уровне 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характеристиками </w:t>
            </w:r>
            <w:r>
              <w:rPr>
                <w:sz w:val="20"/>
              </w:rPr>
              <w:t>числового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набора: 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арифметическое,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наибольшее и наименьшее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6"/>
              </w:numPr>
              <w:tabs>
                <w:tab w:val="left" w:pos="815"/>
                <w:tab w:val="left" w:pos="816"/>
              </w:tabs>
              <w:ind w:right="181" w:hanging="3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оперировать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базовом уровне понятиями: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частота и вероятность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случайный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выбор,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равновозможными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элементарными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событиями;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6"/>
              </w:numPr>
              <w:tabs>
                <w:tab w:val="left" w:pos="815"/>
                <w:tab w:val="left" w:pos="816"/>
              </w:tabs>
              <w:ind w:right="520" w:firstLine="0"/>
              <w:rPr>
                <w:rFonts w:ascii="Symbol" w:hAnsi="Symbol"/>
                <w:color w:val="404040"/>
                <w:sz w:val="20"/>
              </w:rPr>
            </w:pPr>
            <w:r>
              <w:rPr>
                <w:sz w:val="20"/>
              </w:rPr>
              <w:t>вычислять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вероятности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событий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подсчета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исходов.</w:t>
            </w:r>
          </w:p>
          <w:p w:rsidR="0058659E" w:rsidRDefault="0058659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7" w:right="132"/>
              <w:rPr>
                <w:i/>
                <w:sz w:val="20"/>
              </w:rPr>
            </w:pPr>
            <w:r>
              <w:rPr>
                <w:i/>
                <w:sz w:val="20"/>
              </w:rPr>
              <w:t>В повседневной жизни и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6"/>
              </w:numPr>
              <w:tabs>
                <w:tab w:val="left" w:pos="815"/>
                <w:tab w:val="left" w:pos="816"/>
              </w:tabs>
              <w:spacing w:before="1"/>
              <w:ind w:right="14" w:hanging="3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оценивать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вероятности событий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6"/>
              </w:numPr>
              <w:tabs>
                <w:tab w:val="left" w:pos="815"/>
                <w:tab w:val="left" w:pos="816"/>
              </w:tabs>
              <w:ind w:right="41" w:firstLine="0"/>
              <w:rPr>
                <w:rFonts w:ascii="Symbol" w:hAnsi="Symbol"/>
                <w:sz w:val="20"/>
              </w:rPr>
            </w:pPr>
            <w:r>
              <w:rPr>
                <w:spacing w:val="-1"/>
                <w:sz w:val="20"/>
              </w:rPr>
              <w:t>читать, сопоставлять,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интерпретировать в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случаях реальные данные,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диаграмм,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графиков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 w:right="-23"/>
              <w:rPr>
                <w:i/>
                <w:sz w:val="20"/>
              </w:rPr>
            </w:pPr>
            <w:r>
              <w:rPr>
                <w:i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дискретных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 непрерывных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величинах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распределения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х,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независимости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5"/>
              </w:numPr>
              <w:tabs>
                <w:tab w:val="left" w:pos="817"/>
                <w:tab w:val="left" w:pos="818"/>
              </w:tabs>
              <w:ind w:right="9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математическ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ом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ожидании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 дисперсии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5"/>
              </w:numPr>
              <w:tabs>
                <w:tab w:val="left" w:pos="817"/>
                <w:tab w:val="left" w:pos="818"/>
              </w:tabs>
              <w:ind w:right="21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 нормальном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распределении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примерах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нормально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распределенны</w:t>
            </w:r>
            <w:r>
              <w:rPr>
                <w:i/>
                <w:w w:val="99"/>
                <w:sz w:val="20"/>
              </w:rPr>
              <w:t xml:space="preserve"> </w:t>
            </w:r>
            <w:r>
              <w:rPr>
                <w:i/>
                <w:sz w:val="20"/>
              </w:rPr>
              <w:t>х случайных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5"/>
              </w:numPr>
              <w:tabs>
                <w:tab w:val="left" w:pos="817"/>
                <w:tab w:val="left" w:pos="818"/>
              </w:tabs>
              <w:ind w:right="-15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поним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ать суть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больших чисел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 выборочного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измерения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5"/>
              </w:numPr>
              <w:tabs>
                <w:tab w:val="left" w:pos="817"/>
                <w:tab w:val="left" w:pos="818"/>
              </w:tabs>
              <w:ind w:right="1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 условной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вероятности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 полной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 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09" w:right="17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 важных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частных </w:t>
            </w:r>
            <w:r>
              <w:rPr>
                <w:i/>
                <w:sz w:val="20"/>
              </w:rPr>
              <w:t>видах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распределений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их в 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09" w:right="19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представление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 корреляции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случайных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величин,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регрессии.</w:t>
            </w:r>
          </w:p>
          <w:p w:rsidR="0058659E" w:rsidRDefault="0058659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В</w:t>
            </w:r>
          </w:p>
          <w:p w:rsidR="0058659E" w:rsidRDefault="0063584C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повседневной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106" w:right="145"/>
              <w:rPr>
                <w:sz w:val="20"/>
              </w:rPr>
            </w:pPr>
            <w:r>
              <w:rPr>
                <w:sz w:val="20"/>
              </w:rPr>
              <w:t>основными описательными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набора,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генеральная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61" w:firstLine="0"/>
              <w:rPr>
                <w:sz w:val="20"/>
              </w:rPr>
            </w:pPr>
            <w:r>
              <w:rPr>
                <w:sz w:val="20"/>
              </w:rPr>
              <w:t>оперировать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понятиями: частота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сумма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произведение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вероятностей, </w:t>
            </w:r>
            <w:r>
              <w:rPr>
                <w:sz w:val="20"/>
              </w:rPr>
              <w:t>вычислять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вероятности событий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 подсчета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исходов;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25" w:firstLine="0"/>
              <w:rPr>
                <w:sz w:val="20"/>
              </w:rPr>
            </w:pPr>
            <w:r>
              <w:rPr>
                <w:sz w:val="20"/>
              </w:rPr>
              <w:t>владеть 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комбинаторики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уметь их применять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357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представление </w:t>
            </w:r>
            <w:r>
              <w:rPr>
                <w:sz w:val="20"/>
              </w:rPr>
              <w:t>об основах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вероятностей;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27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дискретных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непрерывных случайных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распределениях,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 случайных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25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математическом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ожидании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дисперсии случайных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распределениях случайных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444" w:firstLine="0"/>
              <w:rPr>
                <w:sz w:val="20"/>
              </w:rPr>
            </w:pPr>
            <w:r>
              <w:rPr>
                <w:sz w:val="20"/>
              </w:rPr>
              <w:t>понимать суть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 больших чисел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выборочного метода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вероятностей;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208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нормальном </w:t>
            </w:r>
            <w:r>
              <w:rPr>
                <w:sz w:val="20"/>
              </w:rPr>
              <w:t>распределении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примерах нормально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распределенных </w:t>
            </w:r>
            <w:r>
              <w:rPr>
                <w:sz w:val="20"/>
              </w:rPr>
              <w:t>случайных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ind w:right="139" w:firstLine="0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корреляции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величин.</w:t>
            </w:r>
          </w:p>
          <w:p w:rsidR="0058659E" w:rsidRDefault="0058659E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58659E" w:rsidRDefault="0063584C">
            <w:pPr>
              <w:pStyle w:val="TableParagraph"/>
              <w:ind w:left="106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spacing w:before="1"/>
              <w:ind w:right="240" w:firstLine="0"/>
              <w:rPr>
                <w:sz w:val="20"/>
              </w:rPr>
            </w:pPr>
            <w:r>
              <w:rPr>
                <w:sz w:val="20"/>
              </w:rPr>
              <w:t>вычислять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 вероятности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4"/>
              </w:numPr>
              <w:tabs>
                <w:tab w:val="left" w:pos="814"/>
                <w:tab w:val="left" w:pos="815"/>
              </w:tabs>
              <w:spacing w:before="1"/>
              <w:ind w:right="160" w:firstLine="0"/>
              <w:rPr>
                <w:sz w:val="20"/>
              </w:rPr>
            </w:pPr>
            <w:r>
              <w:rPr>
                <w:sz w:val="20"/>
              </w:rPr>
              <w:t>выбирать 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подходящего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обработки данных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466" w:right="300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результатов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 II;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380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представление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центральной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предельной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380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представление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выборочном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коэффициенте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корреляции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линейной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регрессии;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31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статистических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гипотезах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проверке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статистической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гипотезы,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статистике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критерия и 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значимости;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12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связи эмпирических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теоретических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распределений;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322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кодировании,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двоичной записи,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двоичном</w:t>
            </w:r>
            <w:r>
              <w:rPr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дереве;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110" w:hanging="358"/>
              <w:rPr>
                <w:i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основными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теории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графов (граф,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вершина, ребро,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степень вершины,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путь в графе)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их при 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31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деревьях и уметь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184" w:hanging="358"/>
              <w:rPr>
                <w:i/>
                <w:sz w:val="20"/>
              </w:rPr>
            </w:pPr>
            <w:r>
              <w:rPr>
                <w:i/>
                <w:sz w:val="20"/>
              </w:rPr>
              <w:t>владеть понятием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связность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уметь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компоненты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связности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ind w:right="407"/>
              <w:rPr>
                <w:i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пути по ребрам,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обходы ребер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вершин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графа;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  <w:tab w:val="left" w:pos="467"/>
              </w:tabs>
              <w:spacing w:line="230" w:lineRule="exact"/>
              <w:ind w:right="282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представление </w:t>
            </w:r>
            <w:r>
              <w:rPr>
                <w:i/>
                <w:spacing w:val="-1"/>
                <w:sz w:val="20"/>
              </w:rPr>
              <w:t>об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эйлеровом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</w:p>
        </w:tc>
      </w:tr>
    </w:tbl>
    <w:p w:rsidR="0058659E" w:rsidRDefault="0058659E">
      <w:pPr>
        <w:spacing w:line="230" w:lineRule="exact"/>
        <w:rPr>
          <w:sz w:val="20"/>
        </w:rPr>
        <w:sectPr w:rsidR="0058659E">
          <w:pgSz w:w="11920" w:h="16850"/>
          <w:pgMar w:top="920" w:right="0" w:bottom="10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7330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 w:right="31"/>
              <w:rPr>
                <w:i/>
                <w:sz w:val="20"/>
              </w:rPr>
            </w:pP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вычислять или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оценивать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событий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реальной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жизни;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выбирать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подходящие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представления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обработки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данных;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решать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несложные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больших чисел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социологии,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страховании,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здравоохранен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обеспечении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населения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чрезвычайных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ситуациях</w:t>
            </w: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466"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гамильтоновом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пути, 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трудности задачи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нахождения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гамильтонова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пути;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ind w:right="474"/>
              <w:rPr>
                <w:i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конечные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счетные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множества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применять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при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ind w:right="259"/>
              <w:rPr>
                <w:i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математической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индукции;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2"/>
              </w:numPr>
              <w:tabs>
                <w:tab w:val="left" w:pos="466"/>
                <w:tab w:val="left" w:pos="467"/>
              </w:tabs>
              <w:ind w:right="205"/>
              <w:rPr>
                <w:i/>
                <w:sz w:val="20"/>
              </w:rPr>
            </w:pPr>
            <w:r>
              <w:rPr>
                <w:i/>
                <w:sz w:val="20"/>
              </w:rPr>
              <w:t>уметь 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принцип Дирихле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при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решении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</w:p>
        </w:tc>
      </w:tr>
      <w:tr w:rsidR="0058659E">
        <w:trPr>
          <w:trHeight w:val="7217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Текстов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3"/>
                <w:sz w:val="20"/>
              </w:rPr>
              <w:t>ые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задачи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71"/>
              </w:numPr>
              <w:tabs>
                <w:tab w:val="left" w:pos="815"/>
                <w:tab w:val="left" w:pos="816"/>
              </w:tabs>
              <w:ind w:right="249" w:hanging="34"/>
              <w:rPr>
                <w:rFonts w:ascii="Symbol" w:hAnsi="Symbol"/>
                <w:sz w:val="20"/>
              </w:rPr>
            </w:pPr>
            <w:r>
              <w:rPr>
                <w:spacing w:val="-1"/>
                <w:sz w:val="20"/>
              </w:rPr>
              <w:t>Решать несложные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текстовые задачи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1"/>
              </w:numPr>
              <w:tabs>
                <w:tab w:val="left" w:pos="815"/>
                <w:tab w:val="left" w:pos="816"/>
              </w:tabs>
              <w:ind w:right="117" w:hanging="34"/>
              <w:rPr>
                <w:rFonts w:ascii="Symbol" w:hAnsi="Symbol"/>
                <w:color w:val="404040"/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условие задачи,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 строить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математическую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1"/>
              </w:numPr>
              <w:tabs>
                <w:tab w:val="left" w:pos="815"/>
                <w:tab w:val="left" w:pos="816"/>
              </w:tabs>
              <w:ind w:right="291" w:hanging="34"/>
              <w:rPr>
                <w:rFonts w:ascii="Symbol" w:hAnsi="Symbol"/>
                <w:color w:val="404040"/>
                <w:sz w:val="20"/>
              </w:rPr>
            </w:pPr>
            <w:r>
              <w:rPr>
                <w:sz w:val="20"/>
              </w:rPr>
              <w:t>понимать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 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представленную в 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текстовой и символьной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записи, схем, таблиц,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диаграмм, графиков,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рисунков;</w:t>
            </w:r>
          </w:p>
          <w:p w:rsidR="0058659E" w:rsidRDefault="0063584C">
            <w:pPr>
              <w:pStyle w:val="TableParagraph"/>
              <w:ind w:left="109" w:right="1068"/>
              <w:rPr>
                <w:sz w:val="20"/>
              </w:rPr>
            </w:pPr>
            <w:r>
              <w:rPr>
                <w:sz w:val="20"/>
              </w:rPr>
              <w:t>действовать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алгоритму,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содержащемуся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условии задачи;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</w:p>
          <w:p w:rsidR="0058659E" w:rsidRDefault="0063584C">
            <w:pPr>
              <w:pStyle w:val="TableParagraph"/>
              <w:ind w:left="109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логические </w:t>
            </w:r>
            <w:r>
              <w:rPr>
                <w:sz w:val="20"/>
              </w:rPr>
              <w:t>рассужденияпри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58659E" w:rsidRDefault="0063584C">
            <w:pPr>
              <w:pStyle w:val="TableParagraph"/>
              <w:ind w:left="109" w:right="155"/>
              <w:rPr>
                <w:sz w:val="20"/>
              </w:rPr>
            </w:pPr>
            <w:r>
              <w:rPr>
                <w:sz w:val="20"/>
              </w:rPr>
              <w:t>работать с избыточными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условиями, выбирая из всей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</w:p>
          <w:p w:rsidR="0058659E" w:rsidRDefault="0063584C">
            <w:pPr>
              <w:pStyle w:val="TableParagraph"/>
              <w:ind w:left="109" w:right="401"/>
              <w:rPr>
                <w:sz w:val="20"/>
              </w:rPr>
            </w:pPr>
            <w:r>
              <w:rPr>
                <w:spacing w:val="-1"/>
                <w:sz w:val="20"/>
              </w:rPr>
              <w:t>данные, необходимыедля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задачи;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несложный перебор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</w:p>
        </w:tc>
        <w:tc>
          <w:tcPr>
            <w:tcW w:w="1419" w:type="dxa"/>
          </w:tcPr>
          <w:p w:rsidR="0058659E" w:rsidRDefault="0063584C" w:rsidP="00773C1F">
            <w:pPr>
              <w:pStyle w:val="TableParagraph"/>
              <w:numPr>
                <w:ilvl w:val="0"/>
                <w:numId w:val="70"/>
              </w:numPr>
              <w:tabs>
                <w:tab w:val="left" w:pos="723"/>
                <w:tab w:val="left" w:pos="724"/>
              </w:tabs>
              <w:ind w:right="158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Реша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ть заачи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типов, в том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числе задачи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трудности;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0"/>
              </w:numPr>
              <w:tabs>
                <w:tab w:val="left" w:pos="723"/>
                <w:tab w:val="left" w:pos="724"/>
              </w:tabs>
              <w:ind w:right="162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выби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оптимальны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й 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рассматрива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я различные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0"/>
              </w:numPr>
              <w:tabs>
                <w:tab w:val="left" w:pos="723"/>
                <w:tab w:val="left" w:pos="724"/>
              </w:tabs>
              <w:ind w:right="166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стро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ить модель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доказательн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рассуждения</w:t>
            </w:r>
          </w:p>
          <w:p w:rsidR="0058659E" w:rsidRDefault="0063584C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70"/>
              </w:numPr>
              <w:tabs>
                <w:tab w:val="left" w:pos="723"/>
                <w:tab w:val="left" w:pos="724"/>
              </w:tabs>
              <w:ind w:right="243" w:firstLine="0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реша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ть задачи,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требующие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перебора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вариантов,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проверки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601" w:hanging="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Решать </w:t>
            </w:r>
            <w:r>
              <w:rPr>
                <w:sz w:val="20"/>
              </w:rPr>
              <w:t>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задачи повышенной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355" w:hanging="3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задачи,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оптимальный 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рассматривая различные</w:t>
            </w:r>
            <w:r>
              <w:rPr>
                <w:sz w:val="20"/>
              </w:rPr>
              <w:t xml:space="preserve"> методы;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149" w:hanging="3"/>
              <w:rPr>
                <w:sz w:val="20"/>
              </w:rPr>
            </w:pPr>
            <w:r>
              <w:rPr>
                <w:sz w:val="20"/>
              </w:rPr>
              <w:t>строить 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задачи, 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доказательные рассуждения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336" w:firstLine="0"/>
              <w:rPr>
                <w:sz w:val="20"/>
              </w:rPr>
            </w:pPr>
            <w:r>
              <w:rPr>
                <w:sz w:val="20"/>
              </w:rPr>
              <w:t>решать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вариантов, 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условий, 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оптимального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анализировать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 решения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контексте условия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 решения,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противоречащие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контексту;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9"/>
              </w:numPr>
              <w:tabs>
                <w:tab w:val="left" w:pos="814"/>
                <w:tab w:val="left" w:pos="815"/>
              </w:tabs>
              <w:ind w:right="461" w:firstLine="0"/>
              <w:rPr>
                <w:sz w:val="20"/>
              </w:rPr>
            </w:pPr>
            <w:r>
              <w:rPr>
                <w:sz w:val="20"/>
              </w:rPr>
              <w:t>переводить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из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схемы,</w:t>
            </w:r>
          </w:p>
          <w:p w:rsidR="0058659E" w:rsidRDefault="0063584C">
            <w:pPr>
              <w:pStyle w:val="TableParagraph"/>
              <w:spacing w:line="217" w:lineRule="exact"/>
              <w:ind w:left="140"/>
              <w:rPr>
                <w:sz w:val="20"/>
              </w:rPr>
            </w:pPr>
            <w:r>
              <w:rPr>
                <w:sz w:val="20"/>
              </w:rPr>
              <w:t>таблицы,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графики,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  <w:tab w:val="left" w:pos="817"/>
              </w:tabs>
              <w:ind w:right="131" w:firstLine="0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результатов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II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6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3856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109" w:right="871"/>
              <w:rPr>
                <w:sz w:val="20"/>
              </w:rPr>
            </w:pPr>
            <w:r>
              <w:rPr>
                <w:sz w:val="20"/>
              </w:rPr>
              <w:t>выбирая из 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оптимальное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критериям,сформул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ированным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интерпретировать</w:t>
            </w:r>
          </w:p>
          <w:p w:rsidR="0058659E" w:rsidRDefault="0063584C">
            <w:pPr>
              <w:pStyle w:val="TableParagraph"/>
              <w:ind w:left="109" w:right="608"/>
              <w:rPr>
                <w:sz w:val="20"/>
              </w:rPr>
            </w:pPr>
            <w:r>
              <w:rPr>
                <w:sz w:val="20"/>
              </w:rPr>
              <w:t>полученные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 выбирать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противоречащие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контексту;</w:t>
            </w:r>
          </w:p>
          <w:p w:rsidR="0058659E" w:rsidRDefault="0063584C">
            <w:pPr>
              <w:pStyle w:val="TableParagraph"/>
              <w:ind w:left="109" w:right="514"/>
              <w:rPr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стоимости покупок,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услуг, поездок и т.п.;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 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 связанные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долевым участием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владении фирмой,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недвижимостью;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 задачи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 проценты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(системы скидок,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комиссии)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вычисление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процентов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различныхсхемах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вкладов,</w:t>
            </w:r>
          </w:p>
          <w:p w:rsidR="0058659E" w:rsidRDefault="0063584C">
            <w:pPr>
              <w:pStyle w:val="TableParagraph"/>
              <w:ind w:left="109" w:right="315"/>
              <w:rPr>
                <w:sz w:val="20"/>
              </w:rPr>
            </w:pPr>
            <w:r>
              <w:rPr>
                <w:sz w:val="20"/>
              </w:rPr>
              <w:t>кредитов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ипотек;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 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задачи, требующие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отрицательных чисел:на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температуры,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определение </w:t>
            </w:r>
            <w:r>
              <w:rPr>
                <w:sz w:val="20"/>
              </w:rPr>
              <w:t>положенияна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временнóй оси (до нашей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эры и после), на движение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(приход/расход),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</w:p>
          <w:p w:rsidR="0058659E" w:rsidRDefault="0063584C">
            <w:pPr>
              <w:pStyle w:val="TableParagraph"/>
              <w:spacing w:line="229" w:lineRule="exact"/>
              <w:ind w:left="1"/>
              <w:rPr>
                <w:sz w:val="20"/>
              </w:rPr>
            </w:pPr>
            <w:r>
              <w:rPr>
                <w:sz w:val="20"/>
              </w:rPr>
              <w:t>глубины/высоты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т.п.;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18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использовать 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масштаба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нахождения </w:t>
            </w:r>
            <w:r>
              <w:rPr>
                <w:sz w:val="20"/>
              </w:rPr>
              <w:t>расстояний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длин на картах,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планах местности,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планах помещений,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выкройках, при 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  <w:p w:rsidR="0058659E" w:rsidRDefault="0063584C">
            <w:pPr>
              <w:pStyle w:val="TableParagraph"/>
              <w:ind w:left="465" w:right="150" w:hanging="360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 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7"/>
              </w:numPr>
              <w:tabs>
                <w:tab w:val="left" w:pos="465"/>
                <w:tab w:val="left" w:pos="466"/>
              </w:tabs>
              <w:ind w:right="116"/>
              <w:rPr>
                <w:rFonts w:ascii="Symbol" w:hAnsi="Symbol"/>
                <w:color w:val="404040"/>
                <w:sz w:val="20"/>
              </w:rPr>
            </w:pPr>
            <w:r>
              <w:rPr>
                <w:sz w:val="20"/>
              </w:rPr>
              <w:t>решать несложные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ситуациях повседневной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42" w:right="97"/>
              <w:rPr>
                <w:i/>
                <w:sz w:val="20"/>
              </w:rPr>
            </w:pPr>
            <w:r>
              <w:rPr>
                <w:i/>
                <w:sz w:val="20"/>
              </w:rPr>
              <w:t>условий,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оптимальног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анализирова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ть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интерпретир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 контексте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выбирать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решения, 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противореча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щие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контексту;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 одной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формы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другую,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используя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ти схемы,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таблицы,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графики,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диаграммы;</w:t>
            </w:r>
          </w:p>
          <w:p w:rsidR="0058659E" w:rsidRDefault="0063584C">
            <w:pPr>
              <w:pStyle w:val="TableParagraph"/>
              <w:ind w:left="3" w:right="139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В повседневной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6"/>
              </w:numPr>
              <w:tabs>
                <w:tab w:val="left" w:pos="817"/>
                <w:tab w:val="left" w:pos="818"/>
              </w:tabs>
              <w:spacing w:before="190" w:line="245" w:lineRule="exact"/>
              <w:ind w:hanging="676"/>
              <w:rPr>
                <w:i/>
                <w:sz w:val="20"/>
              </w:rPr>
            </w:pPr>
            <w:r>
              <w:rPr>
                <w:i/>
                <w:sz w:val="20"/>
              </w:rPr>
              <w:t>реша</w:t>
            </w:r>
          </w:p>
          <w:p w:rsidR="0058659E" w:rsidRDefault="0063584C">
            <w:pPr>
              <w:pStyle w:val="TableParagraph"/>
              <w:ind w:left="142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практически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диаграммы.</w:t>
            </w:r>
          </w:p>
          <w:p w:rsidR="0058659E" w:rsidRDefault="0058659E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40"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5"/>
              </w:numPr>
              <w:tabs>
                <w:tab w:val="left" w:pos="814"/>
                <w:tab w:val="left" w:pos="815"/>
              </w:tabs>
              <w:spacing w:before="1"/>
              <w:ind w:right="165" w:hanging="3"/>
              <w:rPr>
                <w:sz w:val="20"/>
              </w:rPr>
            </w:pP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 задачи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2271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660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1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Геометр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ия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64"/>
              </w:numPr>
              <w:tabs>
                <w:tab w:val="left" w:pos="815"/>
                <w:tab w:val="left" w:pos="816"/>
              </w:tabs>
              <w:ind w:right="330" w:firstLine="105"/>
              <w:rPr>
                <w:sz w:val="20"/>
              </w:rPr>
            </w:pPr>
            <w:r>
              <w:rPr>
                <w:sz w:val="20"/>
              </w:rPr>
              <w:t>Оперировать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понятиями:</w:t>
            </w:r>
          </w:p>
        </w:tc>
        <w:tc>
          <w:tcPr>
            <w:tcW w:w="1419" w:type="dxa"/>
          </w:tcPr>
          <w:p w:rsidR="0058659E" w:rsidRDefault="0063584C" w:rsidP="00773C1F">
            <w:pPr>
              <w:pStyle w:val="TableParagraph"/>
              <w:numPr>
                <w:ilvl w:val="0"/>
                <w:numId w:val="63"/>
              </w:numPr>
              <w:tabs>
                <w:tab w:val="left" w:pos="817"/>
                <w:tab w:val="left" w:pos="818"/>
              </w:tabs>
              <w:spacing w:line="238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Опер</w:t>
            </w:r>
          </w:p>
          <w:p w:rsidR="0058659E" w:rsidRDefault="0063584C">
            <w:pPr>
              <w:pStyle w:val="TableParagraph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ировать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62"/>
              </w:numPr>
              <w:tabs>
                <w:tab w:val="left" w:pos="814"/>
                <w:tab w:val="left" w:pos="815"/>
              </w:tabs>
              <w:ind w:right="1058" w:hanging="34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геометрическими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  <w:tab w:val="left" w:pos="817"/>
              </w:tabs>
              <w:ind w:right="606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представление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об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4677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-1" w:right="116"/>
              <w:rPr>
                <w:sz w:val="20"/>
              </w:rPr>
            </w:pPr>
            <w:r>
              <w:rPr>
                <w:sz w:val="20"/>
              </w:rPr>
              <w:t>точка, прямая, плоскость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пространстве, параллельность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перпендикулярность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плоскостей;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422" w:firstLine="108"/>
              <w:rPr>
                <w:sz w:val="20"/>
              </w:rPr>
            </w:pPr>
            <w:r>
              <w:rPr>
                <w:sz w:val="20"/>
              </w:rPr>
              <w:t>распознавать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многогранников (призма,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пирамида, прямоугольный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параллелепипед, куб);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228" w:firstLine="105"/>
              <w:rPr>
                <w:sz w:val="20"/>
              </w:rPr>
            </w:pPr>
            <w:r>
              <w:rPr>
                <w:sz w:val="20"/>
              </w:rPr>
              <w:t>изображать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применением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64" w:firstLine="108"/>
              <w:rPr>
                <w:i/>
                <w:sz w:val="20"/>
              </w:rPr>
            </w:pPr>
            <w:r>
              <w:rPr>
                <w:sz w:val="20"/>
              </w:rPr>
              <w:t>делать (выносные)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чертежи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 объемных фигур: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сверху, сбоку,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i/>
                <w:sz w:val="20"/>
              </w:rPr>
              <w:t>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94" w:firstLine="108"/>
              <w:rPr>
                <w:sz w:val="20"/>
              </w:rPr>
            </w:pPr>
            <w:r>
              <w:rPr>
                <w:sz w:val="20"/>
              </w:rPr>
              <w:t>извлекать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чертежах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21" w:firstLine="108"/>
              <w:rPr>
                <w:sz w:val="20"/>
              </w:rPr>
            </w:pPr>
            <w:r>
              <w:rPr>
                <w:sz w:val="20"/>
              </w:rPr>
              <w:t>применять теорему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Пифагора при вычислении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элементов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стереометрических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фигур;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204" w:firstLine="108"/>
              <w:rPr>
                <w:sz w:val="20"/>
              </w:rPr>
            </w:pPr>
            <w:r>
              <w:rPr>
                <w:sz w:val="20"/>
              </w:rPr>
              <w:t>находить объемы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простейших </w:t>
            </w:r>
            <w:r>
              <w:rPr>
                <w:sz w:val="20"/>
              </w:rPr>
              <w:t>многогранников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применением формул;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76" w:firstLine="105"/>
              <w:rPr>
                <w:sz w:val="20"/>
              </w:rPr>
            </w:pPr>
            <w:r>
              <w:rPr>
                <w:sz w:val="20"/>
              </w:rPr>
              <w:t>распознавать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(конус, цилиндр, сфера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95" w:firstLine="108"/>
              <w:rPr>
                <w:sz w:val="20"/>
              </w:rPr>
            </w:pPr>
            <w:r>
              <w:rPr>
                <w:sz w:val="20"/>
              </w:rPr>
              <w:t>находить объемы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многогранников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тел вращения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формул.</w:t>
            </w:r>
          </w:p>
          <w:p w:rsidR="0058659E" w:rsidRDefault="0058659E">
            <w:pPr>
              <w:pStyle w:val="TableParagraph"/>
              <w:ind w:left="0"/>
              <w:rPr>
                <w:b/>
                <w:sz w:val="18"/>
              </w:rPr>
            </w:pPr>
          </w:p>
          <w:p w:rsidR="0058659E" w:rsidRDefault="0063584C">
            <w:pPr>
              <w:pStyle w:val="TableParagraph"/>
              <w:ind w:left="-1" w:right="148" w:firstLine="108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повседневной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жизни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25" w:firstLine="105"/>
              <w:rPr>
                <w:sz w:val="20"/>
              </w:rPr>
            </w:pPr>
            <w:r>
              <w:rPr>
                <w:sz w:val="20"/>
              </w:rPr>
              <w:t>соотносить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абстрактные геометрические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жизненными объектами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305" w:firstLine="105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свойства </w:t>
            </w:r>
            <w:r>
              <w:rPr>
                <w:sz w:val="20"/>
              </w:rPr>
              <w:t>пространственных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типовых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содержания;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101" w:firstLine="10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соотносить </w:t>
            </w:r>
            <w:r>
              <w:rPr>
                <w:sz w:val="20"/>
              </w:rPr>
              <w:t>площади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 тел одинаковой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 размера;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ind w:right="213" w:firstLine="108"/>
              <w:rPr>
                <w:sz w:val="20"/>
              </w:rPr>
            </w:pPr>
            <w:r>
              <w:rPr>
                <w:spacing w:val="-1"/>
                <w:sz w:val="20"/>
              </w:rPr>
              <w:t>соотносить объемы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сосудов одинаковой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различного размера;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60"/>
              </w:numPr>
              <w:tabs>
                <w:tab w:val="left" w:pos="815"/>
                <w:tab w:val="left" w:pos="816"/>
              </w:tabs>
              <w:spacing w:before="11" w:line="230" w:lineRule="exact"/>
              <w:ind w:right="276" w:firstLine="108"/>
              <w:rPr>
                <w:sz w:val="20"/>
              </w:rPr>
            </w:pPr>
            <w:r>
              <w:rPr>
                <w:sz w:val="20"/>
              </w:rPr>
              <w:t>оценивать форму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правильного многогранника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 спилов, срезов и т.п.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(определять количество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" w:right="96"/>
              <w:rPr>
                <w:i/>
                <w:sz w:val="20"/>
              </w:rPr>
            </w:pPr>
            <w:r>
              <w:rPr>
                <w:i/>
                <w:sz w:val="20"/>
              </w:rPr>
              <w:t>понятиями: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точка, </w:t>
            </w:r>
            <w:r>
              <w:rPr>
                <w:i/>
                <w:sz w:val="20"/>
              </w:rPr>
              <w:t>прямая,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плоскость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параллельност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ь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перпендикуляр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прямых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прим</w:t>
            </w:r>
          </w:p>
          <w:p w:rsidR="0058659E" w:rsidRDefault="0063584C">
            <w:pPr>
              <w:pStyle w:val="TableParagraph"/>
              <w:ind w:left="1"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енять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е факты, если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заданы в явной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форме;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реша</w:t>
            </w:r>
          </w:p>
          <w:p w:rsidR="0058659E" w:rsidRDefault="0063584C">
            <w:pPr>
              <w:pStyle w:val="TableParagraph"/>
              <w:ind w:left="1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ть задачи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нахождение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х величин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образцам 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алгоритмам;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дела</w:t>
            </w:r>
          </w:p>
          <w:p w:rsidR="0058659E" w:rsidRDefault="0063584C">
            <w:pPr>
              <w:pStyle w:val="TableParagraph"/>
              <w:ind w:left="1" w:right="136"/>
              <w:rPr>
                <w:i/>
                <w:sz w:val="20"/>
              </w:rPr>
            </w:pPr>
            <w:r>
              <w:rPr>
                <w:i/>
                <w:sz w:val="20"/>
              </w:rPr>
              <w:t>ть (выносные)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чертежи 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рисунков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фигур, в том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сверху,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сбоку,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строить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сечения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многограннико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извле</w:t>
            </w:r>
          </w:p>
          <w:p w:rsidR="0058659E" w:rsidRDefault="0063584C">
            <w:pPr>
              <w:pStyle w:val="TableParagraph"/>
              <w:ind w:left="1" w:right="111"/>
              <w:rPr>
                <w:i/>
                <w:sz w:val="20"/>
              </w:rPr>
            </w:pPr>
            <w:r>
              <w:rPr>
                <w:i/>
                <w:sz w:val="20"/>
              </w:rPr>
              <w:t>кать,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интерпретиро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вать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преобразовыва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информацию 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х фигурах,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представленну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ю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чертежах;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прим</w:t>
            </w:r>
          </w:p>
          <w:p w:rsidR="0058659E" w:rsidRDefault="0063584C">
            <w:pPr>
              <w:pStyle w:val="TableParagraph"/>
              <w:ind w:left="1" w:right="104"/>
              <w:rPr>
                <w:i/>
                <w:sz w:val="20"/>
              </w:rPr>
            </w:pPr>
            <w:r>
              <w:rPr>
                <w:i/>
                <w:sz w:val="20"/>
              </w:rPr>
              <w:t>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геометрически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е факты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 задач,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том числе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предполагающ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их несколько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шагов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9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опис</w:t>
            </w:r>
          </w:p>
          <w:p w:rsidR="0058659E" w:rsidRDefault="0063584C">
            <w:pPr>
              <w:pStyle w:val="TableParagraph"/>
              <w:ind w:left="1"/>
              <w:rPr>
                <w:i/>
                <w:sz w:val="20"/>
              </w:rPr>
            </w:pPr>
            <w:r>
              <w:rPr>
                <w:i/>
                <w:sz w:val="20"/>
              </w:rPr>
              <w:t>ывать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140" w:right="448"/>
              <w:rPr>
                <w:sz w:val="20"/>
              </w:rPr>
            </w:pPr>
            <w:r>
              <w:rPr>
                <w:sz w:val="20"/>
              </w:rPr>
              <w:t>понятиями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и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200" w:hanging="34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выдвигать гипотезы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 свойствах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признаках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геометрических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фигур и обосновывать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опровергать их, обобщать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конкретизировать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 на 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фигур,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несложных случаях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 фигур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основаниям;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840" w:hanging="34"/>
              <w:rPr>
                <w:sz w:val="20"/>
              </w:rPr>
            </w:pPr>
            <w:r>
              <w:rPr>
                <w:spacing w:val="-2"/>
                <w:sz w:val="20"/>
              </w:rPr>
              <w:t>исследовать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чертежи, 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 фигур,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извлекать,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интерпретировать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представленную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чертежах;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190" w:hanging="34"/>
              <w:rPr>
                <w:sz w:val="20"/>
              </w:rPr>
            </w:pPr>
            <w:r>
              <w:rPr>
                <w:sz w:val="20"/>
              </w:rPr>
              <w:t>решать 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 в том числе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 когда алгоритм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условия,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 дополнительные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построения, исследовать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теорем и формул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spacing w:line="245" w:lineRule="exact"/>
              <w:ind w:left="814" w:hanging="709"/>
              <w:rPr>
                <w:sz w:val="20"/>
              </w:rPr>
            </w:pPr>
            <w:r>
              <w:rPr>
                <w:sz w:val="20"/>
              </w:rPr>
              <w:t>уметь</w:t>
            </w:r>
          </w:p>
          <w:p w:rsidR="0058659E" w:rsidRDefault="0063584C">
            <w:pPr>
              <w:pStyle w:val="TableParagraph"/>
              <w:ind w:left="140" w:right="184"/>
              <w:rPr>
                <w:sz w:val="20"/>
              </w:rPr>
            </w:pPr>
            <w:r>
              <w:rPr>
                <w:sz w:val="20"/>
              </w:rPr>
              <w:t>формулировать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доказывать геометрические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205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стереометрии: призма,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параллелепипед, </w:t>
            </w:r>
            <w:r>
              <w:rPr>
                <w:sz w:val="20"/>
              </w:rPr>
              <w:t>пирамида,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тетраэдр;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210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аксиомах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стереометрии и следствиях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них и уметь 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201" w:hanging="34"/>
              <w:rPr>
                <w:sz w:val="20"/>
              </w:rPr>
            </w:pPr>
            <w:r>
              <w:rPr>
                <w:sz w:val="20"/>
              </w:rPr>
              <w:t>уметь 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сечения многогранников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использованием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методов, в том числе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8"/>
              </w:numPr>
              <w:tabs>
                <w:tab w:val="left" w:pos="814"/>
                <w:tab w:val="left" w:pos="815"/>
              </w:tabs>
              <w:ind w:right="183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скрещивающихся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прямых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142" w:right="550"/>
              <w:rPr>
                <w:i/>
                <w:sz w:val="20"/>
              </w:rPr>
            </w:pPr>
            <w:r>
              <w:rPr>
                <w:i/>
                <w:sz w:val="20"/>
              </w:rPr>
              <w:t>аксиоматическом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132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геометрические места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точек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уметь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85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 плоских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двугранных углов,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трехгранного угла,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теоремы косинусов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синусов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трехгранного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угла;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74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перпендикулярное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сечение призмы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уметь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его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693" w:hanging="34"/>
              <w:rPr>
                <w:rFonts w:ascii="Symbol" w:hAnsi="Symbol"/>
                <w:i/>
                <w:color w:val="BDBDBD"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представление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двойственности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правильных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многогранников;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384" w:hanging="34"/>
              <w:rPr>
                <w:rFonts w:ascii="Symbol" w:hAnsi="Symbol"/>
                <w:i/>
                <w:color w:val="BDBDBD"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центральное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параллельное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проектирование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их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построении сечений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многогранников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проекций;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83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развертке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многогранника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кратчайшем пути на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поверхности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многогранника;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313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конических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сечениях;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77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касающихся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сферах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комбинации тел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вращения и 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их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157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pacing w:val="-1"/>
                <w:sz w:val="20"/>
              </w:rPr>
              <w:t>применять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формулу расстояния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точки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298" w:hanging="34"/>
              <w:rPr>
                <w:rFonts w:ascii="Symbol" w:hAnsi="Symbol"/>
                <w:i/>
                <w:color w:val="404040"/>
                <w:sz w:val="20"/>
              </w:rPr>
            </w:pPr>
            <w:r>
              <w:rPr>
                <w:i/>
                <w:sz w:val="20"/>
              </w:rPr>
              <w:t>владеть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разными способами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задания прямой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уравнениями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уметь</w:t>
            </w:r>
          </w:p>
        </w:tc>
      </w:tr>
    </w:tbl>
    <w:p w:rsidR="0058659E" w:rsidRDefault="0058659E">
      <w:pPr>
        <w:rPr>
          <w:rFonts w:ascii="Symbol" w:hAnsi="Symbol"/>
          <w:sz w:val="20"/>
        </w:rPr>
        <w:sectPr w:rsidR="0058659E">
          <w:pgSz w:w="11920" w:h="16850"/>
          <w:pgMar w:top="920" w:right="0" w:bottom="104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4666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-1" w:right="131"/>
              <w:rPr>
                <w:sz w:val="20"/>
              </w:rPr>
            </w:pPr>
            <w:r>
              <w:rPr>
                <w:sz w:val="20"/>
              </w:rPr>
              <w:t>вершин, ребер и граней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многогранников)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" w:right="80"/>
              <w:rPr>
                <w:i/>
                <w:sz w:val="20"/>
              </w:rPr>
            </w:pPr>
            <w:r>
              <w:rPr>
                <w:i/>
                <w:sz w:val="20"/>
              </w:rPr>
              <w:t>взаимное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расположение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прямых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плоскостей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форм</w:t>
            </w:r>
          </w:p>
          <w:p w:rsidR="0058659E" w:rsidRDefault="0063584C">
            <w:pPr>
              <w:pStyle w:val="TableParagraph"/>
              <w:ind w:left="1" w:right="442"/>
              <w:rPr>
                <w:i/>
                <w:sz w:val="20"/>
              </w:rPr>
            </w:pPr>
            <w:r>
              <w:rPr>
                <w:i/>
                <w:sz w:val="20"/>
              </w:rPr>
              <w:t>улировать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 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признаки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фигур;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доказ</w:t>
            </w:r>
          </w:p>
          <w:p w:rsidR="0058659E" w:rsidRDefault="0063584C">
            <w:pPr>
              <w:pStyle w:val="TableParagraph"/>
              <w:ind w:left="1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утверждения</w:t>
            </w:r>
            <w:r>
              <w:rPr>
                <w:i/>
                <w:color w:val="FF0000"/>
                <w:sz w:val="20"/>
              </w:rPr>
              <w:t>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4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владе</w:t>
            </w:r>
          </w:p>
          <w:p w:rsidR="0058659E" w:rsidRDefault="0063584C">
            <w:pPr>
              <w:pStyle w:val="TableParagraph"/>
              <w:ind w:left="1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стандартной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классификацие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нных фигур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(пирамиды,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призмы,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параллелепипе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ды);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наход</w:t>
            </w:r>
          </w:p>
          <w:p w:rsidR="0058659E" w:rsidRDefault="0063584C">
            <w:pPr>
              <w:pStyle w:val="TableParagraph"/>
              <w:ind w:left="1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ить объемы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площади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поверхностей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х тел 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применением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формул;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вычи</w:t>
            </w:r>
          </w:p>
          <w:p w:rsidR="0058659E" w:rsidRDefault="0063584C">
            <w:pPr>
              <w:pStyle w:val="TableParagraph"/>
              <w:ind w:left="1" w:right="96"/>
              <w:rPr>
                <w:i/>
                <w:sz w:val="20"/>
              </w:rPr>
            </w:pPr>
            <w:r>
              <w:rPr>
                <w:i/>
                <w:sz w:val="20"/>
              </w:rPr>
              <w:t>слять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расстояния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углы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</w:t>
            </w:r>
            <w:r>
              <w:rPr>
                <w:i/>
                <w:color w:val="FF0000"/>
                <w:sz w:val="20"/>
              </w:rPr>
              <w:t>.</w:t>
            </w:r>
          </w:p>
          <w:p w:rsidR="0058659E" w:rsidRDefault="0058659E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8659E" w:rsidRDefault="0063584C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В</w:t>
            </w:r>
          </w:p>
          <w:p w:rsidR="0058659E" w:rsidRDefault="0063584C">
            <w:pPr>
              <w:pStyle w:val="TableParagraph"/>
              <w:spacing w:before="1"/>
              <w:ind w:left="1" w:right="216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повседневной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жизни и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</w:tabs>
              <w:spacing w:line="245" w:lineRule="exact"/>
              <w:ind w:hanging="709"/>
              <w:rPr>
                <w:i/>
                <w:sz w:val="20"/>
              </w:rPr>
            </w:pPr>
            <w:r>
              <w:rPr>
                <w:i/>
                <w:sz w:val="20"/>
              </w:rPr>
              <w:t>испол</w:t>
            </w:r>
          </w:p>
          <w:p w:rsidR="0058659E" w:rsidRDefault="0063584C">
            <w:pPr>
              <w:pStyle w:val="TableParagraph"/>
              <w:ind w:left="1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геометрически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фигур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 задач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знаний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ними;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186" w:hanging="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применять </w:t>
            </w:r>
            <w:r>
              <w:rPr>
                <w:sz w:val="20"/>
              </w:rPr>
              <w:t>теоремы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параллельности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прямых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плоскостей в 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425" w:hanging="34"/>
              <w:rPr>
                <w:sz w:val="20"/>
              </w:rPr>
            </w:pPr>
            <w:r>
              <w:rPr>
                <w:spacing w:val="-1"/>
                <w:sz w:val="20"/>
              </w:rPr>
              <w:t>уметь 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параллельное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фигур;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425" w:hanging="34"/>
              <w:rPr>
                <w:sz w:val="20"/>
              </w:rPr>
            </w:pPr>
            <w:r>
              <w:rPr>
                <w:spacing w:val="-1"/>
                <w:sz w:val="20"/>
              </w:rPr>
              <w:t>уметь 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перпендикулярности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 и плоскости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152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ортогональное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проектирование, </w:t>
            </w:r>
            <w:r>
              <w:rPr>
                <w:sz w:val="20"/>
              </w:rPr>
              <w:t>наклонные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их проекции,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применять </w:t>
            </w:r>
            <w:r>
              <w:rPr>
                <w:sz w:val="20"/>
              </w:rPr>
              <w:t>теорему о трех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перпендикулярах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180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расстояние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фигурами в пространстве,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перпендикуляр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скрещивающихся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прямых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уметь применять их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167" w:hanging="34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 между прямой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плоскостью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232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двугранный угол, угол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плоскостями,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перпендикулярные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249" w:hanging="34"/>
              <w:rPr>
                <w:sz w:val="20"/>
              </w:rPr>
            </w:pPr>
            <w:r>
              <w:rPr>
                <w:spacing w:val="-1"/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призма, параллелепипед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параллелепипеда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167" w:hanging="34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параллелепипед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232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пирамида, виды 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пирамиды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ind w:right="430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теореме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Эйлера, правильных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многогранниках;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5"/>
              </w:numPr>
              <w:tabs>
                <w:tab w:val="left" w:pos="814"/>
                <w:tab w:val="left" w:pos="815"/>
              </w:tabs>
              <w:spacing w:line="230" w:lineRule="exact"/>
              <w:ind w:right="167" w:hanging="34"/>
              <w:rPr>
                <w:sz w:val="20"/>
              </w:rPr>
            </w:pPr>
            <w:r>
              <w:rPr>
                <w:sz w:val="20"/>
              </w:rPr>
              <w:t>владеть понятием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многогранников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142" w:right="793"/>
              <w:rPr>
                <w:i/>
                <w:sz w:val="20"/>
              </w:rPr>
            </w:pPr>
            <w:r>
              <w:rPr>
                <w:i/>
                <w:sz w:val="20"/>
              </w:rPr>
              <w:t>применять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157" w:hanging="34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применять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доказательстве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 векторный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350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об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аксиомах объема,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применять </w:t>
            </w:r>
            <w:r>
              <w:rPr>
                <w:i/>
                <w:sz w:val="20"/>
              </w:rPr>
              <w:t>формулы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прямоугольного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параллелепипеда,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призмы и пирамиды,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тетраэдра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294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теоремы об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отношениях объемов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164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интеграл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вычисления объемов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поверхностей тел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вращения, вычисления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площади </w:t>
            </w:r>
            <w:r>
              <w:rPr>
                <w:i/>
                <w:sz w:val="20"/>
              </w:rPr>
              <w:t>сферического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пояса и объема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шарового слоя;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153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движениях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параллельном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переносе, симметрии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относительно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центральной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симметрии, повороте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относительно прямой,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винтовой симметрии,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применять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704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представление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площади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ортогональной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проекции;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117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трехгранном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многогранном угле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свойства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плоских углов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многогранного </w:t>
            </w:r>
            <w:r>
              <w:rPr>
                <w:i/>
                <w:sz w:val="20"/>
              </w:rPr>
              <w:t>угла при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 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ind w:right="202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иметь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представления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преобразовании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подобия,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гомотетии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уметь применять 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 решении задач;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06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2978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140"/>
              <w:rPr>
                <w:sz w:val="20"/>
              </w:rPr>
            </w:pP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226" w:hanging="34"/>
              <w:rPr>
                <w:sz w:val="20"/>
              </w:rPr>
            </w:pPr>
            <w:r>
              <w:rPr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тела вращения (цилиндр,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конус, шар и сфера),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244" w:hanging="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владеть </w:t>
            </w:r>
            <w:r>
              <w:rPr>
                <w:sz w:val="20"/>
              </w:rPr>
              <w:t>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касательные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 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167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вписанных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описанных сферах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 применять их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249" w:hanging="34"/>
              <w:rPr>
                <w:sz w:val="20"/>
              </w:rPr>
            </w:pPr>
            <w:r>
              <w:rPr>
                <w:spacing w:val="-1"/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объем, объемы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многогранников, 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 и применять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232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 о развертке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цилиндра и конуса,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 поверхности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цилиндра и конуса,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336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 и уметь 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650" w:hanging="34"/>
              <w:rPr>
                <w:sz w:val="20"/>
              </w:rPr>
            </w:pPr>
            <w:r>
              <w:rPr>
                <w:sz w:val="20"/>
              </w:rPr>
              <w:t>уметь 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задачи на комбинации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многогранников и 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вращения;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236" w:hanging="34"/>
              <w:rPr>
                <w:sz w:val="20"/>
              </w:rPr>
            </w:pPr>
            <w:r>
              <w:rPr>
                <w:sz w:val="20"/>
              </w:rPr>
              <w:t>иметь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подобии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 задачи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 объемов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площадей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подобных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фигур.</w:t>
            </w:r>
          </w:p>
          <w:p w:rsidR="0058659E" w:rsidRDefault="0063584C">
            <w:pPr>
              <w:pStyle w:val="TableParagraph"/>
              <w:ind w:left="140" w:right="133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В повседневной жизни и при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изучении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предметов: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3"/>
              </w:numPr>
              <w:tabs>
                <w:tab w:val="left" w:pos="814"/>
                <w:tab w:val="left" w:pos="815"/>
              </w:tabs>
              <w:ind w:right="134" w:hanging="34"/>
              <w:rPr>
                <w:sz w:val="20"/>
              </w:rPr>
            </w:pPr>
            <w:r>
              <w:rPr>
                <w:sz w:val="20"/>
              </w:rPr>
              <w:t>составлять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 фигур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математические модели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 характера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из смежных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дисциплин, исследовать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 модели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интерпретировать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</w:p>
        </w:tc>
        <w:tc>
          <w:tcPr>
            <w:tcW w:w="2271" w:type="dxa"/>
          </w:tcPr>
          <w:p w:rsidR="0058659E" w:rsidRDefault="0063584C" w:rsidP="00773C1F">
            <w:pPr>
              <w:pStyle w:val="TableParagraph"/>
              <w:numPr>
                <w:ilvl w:val="0"/>
                <w:numId w:val="52"/>
              </w:numPr>
              <w:tabs>
                <w:tab w:val="left" w:pos="866"/>
                <w:tab w:val="left" w:pos="867"/>
              </w:tabs>
              <w:ind w:right="128" w:hanging="3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уметь </w:t>
            </w:r>
            <w:r>
              <w:rPr>
                <w:i/>
                <w:sz w:val="20"/>
              </w:rPr>
              <w:t>решать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на плоскости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методами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стереометрии;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  <w:tab w:val="left" w:pos="817"/>
              </w:tabs>
              <w:ind w:right="281" w:hanging="34"/>
              <w:rPr>
                <w:i/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 формулы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объемов при решении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задач</w:t>
            </w:r>
          </w:p>
        </w:tc>
      </w:tr>
      <w:tr w:rsidR="0058659E">
        <w:trPr>
          <w:trHeight w:val="1639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1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Векторы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  <w:p w:rsidR="0058659E" w:rsidRDefault="0063584C">
            <w:pPr>
              <w:pStyle w:val="TableParagraph"/>
              <w:ind w:left="110" w:right="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координа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ты в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простран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стве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  <w:tab w:val="left" w:pos="816"/>
              </w:tabs>
              <w:ind w:right="506" w:firstLine="108"/>
              <w:rPr>
                <w:sz w:val="20"/>
              </w:rPr>
            </w:pPr>
            <w:r>
              <w:rPr>
                <w:sz w:val="20"/>
              </w:rPr>
              <w:t>Оперировать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базовом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декартовы координаты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color w:val="FF0000"/>
                <w:sz w:val="20"/>
              </w:rPr>
              <w:t>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line="245" w:lineRule="exact"/>
              <w:ind w:left="465" w:hanging="361"/>
              <w:rPr>
                <w:sz w:val="20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координаты</w:t>
            </w:r>
          </w:p>
          <w:p w:rsidR="0058659E" w:rsidRDefault="0063584C">
            <w:pPr>
              <w:pStyle w:val="TableParagraph"/>
              <w:spacing w:line="228" w:lineRule="exact"/>
              <w:ind w:left="465" w:right="825"/>
              <w:rPr>
                <w:sz w:val="20"/>
              </w:rPr>
            </w:pPr>
            <w:r>
              <w:rPr>
                <w:sz w:val="20"/>
              </w:rPr>
              <w:t>вершин куба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прямоугольного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 w:right="139"/>
              <w:rPr>
                <w:i/>
                <w:sz w:val="20"/>
              </w:rPr>
            </w:pPr>
            <w:r>
              <w:rPr>
                <w:i/>
                <w:sz w:val="20"/>
              </w:rPr>
              <w:t>Оперировать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понятиями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декартовы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е, вектор,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464" w:right="549"/>
              <w:rPr>
                <w:sz w:val="20"/>
              </w:rPr>
            </w:pPr>
            <w:r>
              <w:rPr>
                <w:spacing w:val="-1"/>
                <w:sz w:val="20"/>
              </w:rPr>
              <w:t>Владеть понятиями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векторы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координаты;</w:t>
            </w:r>
          </w:p>
          <w:p w:rsidR="0058659E" w:rsidRDefault="0063584C">
            <w:pPr>
              <w:pStyle w:val="TableParagraph"/>
              <w:ind w:left="464" w:right="169"/>
              <w:rPr>
                <w:sz w:val="20"/>
              </w:rPr>
            </w:pPr>
            <w:r>
              <w:rPr>
                <w:sz w:val="20"/>
              </w:rPr>
              <w:t>уметь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 над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векторами;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скалярное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142" w:right="303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результатов раздела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II;</w:t>
            </w:r>
          </w:p>
          <w:p w:rsidR="0058659E" w:rsidRDefault="0063584C">
            <w:pPr>
              <w:pStyle w:val="TableParagraph"/>
              <w:ind w:left="142" w:right="241"/>
              <w:rPr>
                <w:i/>
                <w:sz w:val="20"/>
              </w:rPr>
            </w:pPr>
            <w:r>
              <w:rPr>
                <w:i/>
                <w:sz w:val="20"/>
              </w:rPr>
              <w:t>находить объем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параллелепипеда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 xml:space="preserve">тетраэдра, </w:t>
            </w:r>
            <w:r>
              <w:rPr>
                <w:i/>
                <w:sz w:val="20"/>
              </w:rPr>
              <w:t>заданных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координатами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своих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0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0349"/>
        </w:trPr>
        <w:tc>
          <w:tcPr>
            <w:tcW w:w="1097" w:type="dxa"/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spacing w:line="223" w:lineRule="exact"/>
              <w:ind w:left="465"/>
              <w:rPr>
                <w:sz w:val="20"/>
              </w:rPr>
            </w:pPr>
            <w:r>
              <w:rPr>
                <w:sz w:val="20"/>
              </w:rPr>
              <w:t>параллелепипеда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9"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равенство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вектора, угол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векторами,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скалярное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произведение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коллинеарные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векторы;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расстояние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 двумя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точками,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сумму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векторов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произведение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 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число, угол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векторами,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скалярное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произведение</w:t>
            </w:r>
          </w:p>
          <w:p w:rsidR="0058659E" w:rsidRDefault="0063584C">
            <w:pPr>
              <w:pStyle w:val="TableParagraph"/>
              <w:ind w:left="142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,</w:t>
            </w:r>
          </w:p>
          <w:p w:rsidR="0058659E" w:rsidRDefault="0063584C">
            <w:pPr>
              <w:pStyle w:val="TableParagraph"/>
              <w:ind w:left="142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раскладыват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ь вектор 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двум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неколлинеарн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векторам;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уравнением 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декартовой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введением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векторного</w:t>
            </w:r>
          </w:p>
          <w:p w:rsidR="0058659E" w:rsidRDefault="0063584C">
            <w:pPr>
              <w:pStyle w:val="TableParagraph"/>
              <w:spacing w:line="217" w:lineRule="exact"/>
              <w:ind w:left="142"/>
              <w:rPr>
                <w:i/>
                <w:sz w:val="20"/>
              </w:rPr>
            </w:pPr>
            <w:r>
              <w:rPr>
                <w:i/>
                <w:sz w:val="20"/>
              </w:rPr>
              <w:t>базиса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464" w:right="2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произведение </w:t>
            </w:r>
            <w:r>
              <w:rPr>
                <w:sz w:val="20"/>
              </w:rPr>
              <w:t>векторов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решении задач;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 уравнение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плоскости, формулу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точками, уравнение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сферы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40" w:right="172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координат в 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spacing w:line="223" w:lineRule="exact"/>
              <w:ind w:left="142"/>
              <w:rPr>
                <w:i/>
                <w:sz w:val="20"/>
              </w:rPr>
            </w:pPr>
            <w:r>
              <w:rPr>
                <w:i/>
                <w:sz w:val="20"/>
              </w:rPr>
              <w:t>вершин;</w:t>
            </w:r>
          </w:p>
          <w:p w:rsidR="0058659E" w:rsidRDefault="0063584C">
            <w:pPr>
              <w:pStyle w:val="TableParagraph"/>
              <w:ind w:left="142" w:right="239"/>
              <w:rPr>
                <w:i/>
                <w:sz w:val="20"/>
              </w:rPr>
            </w:pPr>
            <w:r>
              <w:rPr>
                <w:i/>
                <w:sz w:val="20"/>
              </w:rPr>
              <w:t>задавать прямую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пространстве;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 расстояние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точки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плоскости в системе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 расстояние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скрещивающимися</w:t>
            </w:r>
          </w:p>
          <w:p w:rsidR="0058659E" w:rsidRDefault="0063584C">
            <w:pPr>
              <w:pStyle w:val="TableParagraph"/>
              <w:ind w:left="142" w:right="157"/>
              <w:rPr>
                <w:i/>
                <w:sz w:val="20"/>
              </w:rPr>
            </w:pPr>
            <w:r>
              <w:rPr>
                <w:i/>
                <w:sz w:val="20"/>
              </w:rPr>
              <w:t>прямыми,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заданными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координат</w:t>
            </w:r>
          </w:p>
        </w:tc>
      </w:tr>
      <w:tr w:rsidR="0058659E">
        <w:trPr>
          <w:trHeight w:val="4140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107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История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математ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ики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130"/>
              <w:rPr>
                <w:sz w:val="20"/>
              </w:rPr>
            </w:pPr>
            <w:r>
              <w:rPr>
                <w:sz w:val="20"/>
              </w:rPr>
              <w:t>Описывать 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ходе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123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открытий и их авторов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всемирной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историей;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</w:tabs>
              <w:ind w:right="249"/>
              <w:rPr>
                <w:sz w:val="20"/>
              </w:rPr>
            </w:pPr>
            <w:r>
              <w:rPr>
                <w:sz w:val="20"/>
              </w:rPr>
              <w:t>понимать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06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Предста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влять вклад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выдающихся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иков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 иных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научных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областей</w:t>
            </w:r>
          </w:p>
          <w:p w:rsidR="0058659E" w:rsidRDefault="0063584C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;</w:t>
            </w:r>
          </w:p>
          <w:p w:rsidR="0058659E" w:rsidRDefault="0063584C">
            <w:pPr>
              <w:pStyle w:val="TableParagraph"/>
              <w:ind w:left="106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понимат 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роль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математики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развитии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России</w:t>
            </w:r>
          </w:p>
        </w:tc>
        <w:tc>
          <w:tcPr>
            <w:tcW w:w="2694" w:type="dxa"/>
          </w:tcPr>
          <w:p w:rsidR="0058659E" w:rsidRDefault="0063584C" w:rsidP="00773C1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  <w:tab w:val="left" w:pos="465"/>
              </w:tabs>
              <w:ind w:right="200"/>
              <w:rPr>
                <w:sz w:val="20"/>
              </w:rPr>
            </w:pPr>
            <w:r>
              <w:rPr>
                <w:sz w:val="20"/>
              </w:rPr>
              <w:t>Иметь представление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вкладе выдающихся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математиков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науки;</w:t>
            </w:r>
          </w:p>
          <w:p w:rsidR="0058659E" w:rsidRDefault="0063584C" w:rsidP="00773C1F">
            <w:pPr>
              <w:pStyle w:val="TableParagraph"/>
              <w:numPr>
                <w:ilvl w:val="0"/>
                <w:numId w:val="49"/>
              </w:numPr>
              <w:tabs>
                <w:tab w:val="left" w:pos="464"/>
                <w:tab w:val="left" w:pos="465"/>
              </w:tabs>
              <w:ind w:right="266"/>
              <w:rPr>
                <w:sz w:val="20"/>
              </w:rPr>
            </w:pPr>
            <w:r>
              <w:rPr>
                <w:sz w:val="20"/>
              </w:rPr>
              <w:t>понимать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математики в 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108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II</w:t>
            </w:r>
          </w:p>
        </w:tc>
      </w:tr>
    </w:tbl>
    <w:p w:rsidR="0058659E" w:rsidRDefault="0058659E">
      <w:pPr>
        <w:rPr>
          <w:sz w:val="20"/>
        </w:r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58659E">
      <w:pPr>
        <w:pStyle w:val="a6"/>
        <w:spacing w:before="5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2694"/>
        <w:gridCol w:w="1419"/>
        <w:gridCol w:w="2694"/>
        <w:gridCol w:w="2271"/>
      </w:tblGrid>
      <w:tr w:rsidR="0058659E">
        <w:trPr>
          <w:trHeight w:val="10352"/>
        </w:trPr>
        <w:tc>
          <w:tcPr>
            <w:tcW w:w="1097" w:type="dxa"/>
          </w:tcPr>
          <w:p w:rsidR="0058659E" w:rsidRDefault="0063584C">
            <w:pPr>
              <w:pStyle w:val="TableParagraph"/>
              <w:ind w:left="110" w:right="9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математ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ики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465" w:right="137"/>
              <w:rPr>
                <w:sz w:val="20"/>
              </w:rPr>
            </w:pPr>
            <w:r>
              <w:rPr>
                <w:spacing w:val="-1"/>
                <w:sz w:val="20"/>
              </w:rPr>
              <w:t>Применять известные</w:t>
            </w:r>
            <w:r>
              <w:rPr>
                <w:sz w:val="20"/>
              </w:rPr>
              <w:t xml:space="preserve"> методы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 задач;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приводить 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 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 и совершенство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окружающего мира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искусства</w:t>
            </w:r>
          </w:p>
        </w:tc>
        <w:tc>
          <w:tcPr>
            <w:tcW w:w="1419" w:type="dxa"/>
          </w:tcPr>
          <w:p w:rsidR="0058659E" w:rsidRDefault="0063584C">
            <w:pPr>
              <w:pStyle w:val="TableParagraph"/>
              <w:ind w:left="142" w:right="97"/>
              <w:rPr>
                <w:i/>
                <w:sz w:val="20"/>
              </w:rPr>
            </w:pPr>
            <w:r>
              <w:rPr>
                <w:i/>
                <w:sz w:val="20"/>
              </w:rPr>
              <w:t>Использоват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ь 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доказательс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тва,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доказательс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тво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опровержени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е;</w:t>
            </w:r>
          </w:p>
          <w:p w:rsidR="0058659E" w:rsidRDefault="0063584C">
            <w:pPr>
              <w:pStyle w:val="TableParagraph"/>
              <w:ind w:left="111" w:right="333"/>
              <w:rPr>
                <w:i/>
                <w:sz w:val="20"/>
              </w:rPr>
            </w:pP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методы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ических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09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на основе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закономернос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тей</w:t>
            </w:r>
            <w:r>
              <w:rPr>
                <w:i/>
                <w:spacing w:val="50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природе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ать красоту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совершенств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окружающег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 мира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произведений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искусства;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простейшие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средства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электронно-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коммуникаци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системы при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решении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ских задач</w:t>
            </w:r>
          </w:p>
        </w:tc>
        <w:tc>
          <w:tcPr>
            <w:tcW w:w="2694" w:type="dxa"/>
          </w:tcPr>
          <w:p w:rsidR="0058659E" w:rsidRDefault="0063584C">
            <w:pPr>
              <w:pStyle w:val="TableParagraph"/>
              <w:ind w:left="140" w:right="121"/>
              <w:rPr>
                <w:sz w:val="20"/>
              </w:rPr>
            </w:pPr>
            <w:r>
              <w:rPr>
                <w:sz w:val="20"/>
              </w:rPr>
              <w:t>Использовать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доказательства,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проводить доказательство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 опровержение;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применять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40" w:right="131"/>
              <w:rPr>
                <w:sz w:val="20"/>
              </w:rPr>
            </w:pPr>
            <w:r>
              <w:rPr>
                <w:sz w:val="20"/>
              </w:rPr>
              <w:t>на основе математических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закономерностей в природе</w:t>
            </w:r>
            <w:r>
              <w:rPr>
                <w:sz w:val="20"/>
              </w:rPr>
              <w:t xml:space="preserve"> характеризовать красоту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 окружающего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мира и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58659E" w:rsidRDefault="0063584C">
            <w:pPr>
              <w:pStyle w:val="TableParagraph"/>
              <w:ind w:left="140" w:right="41"/>
              <w:rPr>
                <w:sz w:val="20"/>
              </w:rPr>
            </w:pPr>
            <w:r>
              <w:rPr>
                <w:sz w:val="20"/>
              </w:rPr>
              <w:t>применять 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программные средства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электронно-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коммуникационные </w:t>
            </w:r>
            <w:r>
              <w:rPr>
                <w:spacing w:val="-1"/>
                <w:sz w:val="20"/>
              </w:rPr>
              <w:t>системы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 решении 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58659E" w:rsidRDefault="0063584C">
            <w:pPr>
              <w:pStyle w:val="TableParagraph"/>
              <w:ind w:left="140" w:right="-20"/>
              <w:rPr>
                <w:sz w:val="20"/>
              </w:rPr>
            </w:pPr>
            <w:r>
              <w:rPr>
                <w:sz w:val="20"/>
              </w:rPr>
              <w:t>пользоваться прикладными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программами и программами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символьных вычислений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исследования 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271" w:type="dxa"/>
          </w:tcPr>
          <w:p w:rsidR="0058659E" w:rsidRDefault="0063584C">
            <w:pPr>
              <w:pStyle w:val="TableParagraph"/>
              <w:ind w:left="142"/>
              <w:rPr>
                <w:i/>
                <w:sz w:val="20"/>
              </w:rPr>
            </w:pPr>
            <w:r>
              <w:rPr>
                <w:i/>
                <w:sz w:val="20"/>
              </w:rPr>
              <w:t>Достижение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 раздела II;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математические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знания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 исследованию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окружающего мира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(моделирование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физических процессов,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задачи экономики)</w:t>
            </w:r>
          </w:p>
        </w:tc>
      </w:tr>
    </w:tbl>
    <w:p w:rsidR="0058659E" w:rsidRDefault="0063584C">
      <w:pPr>
        <w:spacing w:line="321" w:lineRule="exact"/>
        <w:ind w:left="1911"/>
        <w:rPr>
          <w:b/>
          <w:sz w:val="28"/>
        </w:rPr>
      </w:pPr>
      <w:r>
        <w:rPr>
          <w:b/>
          <w:sz w:val="28"/>
        </w:rPr>
        <w:t>Информатика</w:t>
      </w:r>
    </w:p>
    <w:p w:rsidR="0058659E" w:rsidRDefault="0063584C">
      <w:pPr>
        <w:pStyle w:val="Heading1"/>
        <w:tabs>
          <w:tab w:val="left" w:pos="2398"/>
          <w:tab w:val="left" w:pos="4007"/>
          <w:tab w:val="left" w:pos="5406"/>
          <w:tab w:val="left" w:pos="6772"/>
          <w:tab w:val="left" w:pos="8174"/>
          <w:tab w:val="left" w:pos="10485"/>
        </w:tabs>
        <w:spacing w:line="242" w:lineRule="auto"/>
        <w:ind w:left="1424" w:right="847" w:firstLine="556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«Информатика»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28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образования:</w:t>
      </w:r>
    </w:p>
    <w:p w:rsidR="0058659E" w:rsidRDefault="0063584C">
      <w:pPr>
        <w:spacing w:line="315" w:lineRule="exact"/>
        <w:ind w:left="1424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углубленном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58659E" w:rsidRDefault="0063584C">
      <w:pPr>
        <w:pStyle w:val="a6"/>
        <w:spacing w:line="319" w:lineRule="exact"/>
        <w:ind w:left="1954"/>
      </w:pPr>
      <w:r>
        <w:t>кодировать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декодировать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кодовой</w:t>
      </w:r>
      <w:r>
        <w:rPr>
          <w:spacing w:val="-1"/>
        </w:rPr>
        <w:t xml:space="preserve"> </w:t>
      </w:r>
      <w:r>
        <w:t>таблице;</w:t>
      </w:r>
    </w:p>
    <w:p w:rsidR="0058659E" w:rsidRDefault="0063584C">
      <w:pPr>
        <w:pStyle w:val="a6"/>
        <w:ind w:left="1244" w:right="742" w:firstLine="712"/>
      </w:pPr>
      <w:r>
        <w:t>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условие Фано;</w:t>
      </w:r>
    </w:p>
    <w:p w:rsidR="0058659E" w:rsidRDefault="0063584C">
      <w:pPr>
        <w:pStyle w:val="a6"/>
        <w:ind w:left="1244" w:right="742" w:firstLine="710"/>
      </w:pPr>
      <w:r>
        <w:t>понимать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меньшую среднюю длину сообщения при известной частоте символов, и кода,</w:t>
      </w:r>
      <w:r>
        <w:rPr>
          <w:spacing w:val="1"/>
        </w:rPr>
        <w:t xml:space="preserve"> </w:t>
      </w:r>
      <w:r>
        <w:t>допускающего</w:t>
      </w:r>
      <w:r>
        <w:rPr>
          <w:spacing w:val="-3"/>
        </w:rPr>
        <w:t xml:space="preserve"> </w:t>
      </w:r>
      <w:r>
        <w:t>диагностику</w:t>
      </w:r>
      <w:r>
        <w:rPr>
          <w:spacing w:val="-5"/>
        </w:rPr>
        <w:t xml:space="preserve"> </w:t>
      </w:r>
      <w:r>
        <w:t>ошибок;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1" w:firstLine="710"/>
      </w:pPr>
      <w:r>
        <w:lastRenderedPageBreak/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конъюнкции, отрицания, импликации, эквиваленции; выполнять эквивалентные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Моргана,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импликации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дизъюнкцией);</w:t>
      </w:r>
    </w:p>
    <w:p w:rsidR="0058659E" w:rsidRDefault="0063584C">
      <w:pPr>
        <w:pStyle w:val="a6"/>
        <w:spacing w:before="1"/>
        <w:ind w:left="1244" w:right="739" w:firstLine="710"/>
      </w:pPr>
      <w:r>
        <w:t>строить таблицу истинности заданного логического выражения; 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определять истинность высказывания,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элементарных высказываний с помощью логических операций, если известна</w:t>
      </w:r>
      <w:r>
        <w:rPr>
          <w:spacing w:val="1"/>
        </w:rPr>
        <w:t xml:space="preserve"> </w:t>
      </w:r>
      <w:r>
        <w:t>истинность входящих в него элементарных высказываний; исследовать 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уравнения;</w:t>
      </w:r>
    </w:p>
    <w:p w:rsidR="0058659E" w:rsidRDefault="0063584C">
      <w:pPr>
        <w:pStyle w:val="a6"/>
        <w:ind w:left="1244" w:right="740" w:firstLine="710"/>
      </w:pPr>
      <w:r>
        <w:t>строить дерево игры по заданному алгоритму; строить и обосновывать</w:t>
      </w:r>
      <w:r>
        <w:rPr>
          <w:spacing w:val="1"/>
        </w:rPr>
        <w:t xml:space="preserve"> </w:t>
      </w:r>
      <w:r>
        <w:t>выигрышную</w:t>
      </w:r>
      <w:r>
        <w:rPr>
          <w:spacing w:val="-3"/>
        </w:rPr>
        <w:t xml:space="preserve"> </w:t>
      </w:r>
      <w:r>
        <w:t>стратегию</w:t>
      </w:r>
      <w:r>
        <w:rPr>
          <w:spacing w:val="-6"/>
        </w:rPr>
        <w:t xml:space="preserve"> </w:t>
      </w:r>
      <w:r>
        <w:t>игры;</w:t>
      </w:r>
    </w:p>
    <w:p w:rsidR="0058659E" w:rsidRDefault="0063584C">
      <w:pPr>
        <w:pStyle w:val="a6"/>
        <w:spacing w:before="2"/>
        <w:ind w:left="1244" w:right="740" w:firstLine="710"/>
      </w:pP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данным</w:t>
      </w:r>
      <w:r>
        <w:rPr>
          <w:spacing w:val="-67"/>
        </w:rPr>
        <w:t xml:space="preserve"> </w:t>
      </w:r>
      <w:r>
        <w:t>основанием;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свойства 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признак делимости 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основание системы</w:t>
      </w:r>
      <w:r>
        <w:rPr>
          <w:spacing w:val="-2"/>
        </w:rPr>
        <w:t xml:space="preserve"> </w:t>
      </w:r>
      <w:r>
        <w:t>счисления;</w:t>
      </w:r>
    </w:p>
    <w:p w:rsidR="0058659E" w:rsidRDefault="0063584C">
      <w:pPr>
        <w:pStyle w:val="a6"/>
        <w:ind w:left="1244" w:right="741" w:firstLine="710"/>
      </w:pPr>
      <w:r>
        <w:t>записывать действительные числа в экспоненциальной форме;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представлении чисел</w:t>
      </w:r>
      <w:r>
        <w:rPr>
          <w:spacing w:val="-2"/>
        </w:rPr>
        <w:t xml:space="preserve"> </w:t>
      </w:r>
      <w:r>
        <w:t>в памяти</w:t>
      </w:r>
      <w:r>
        <w:rPr>
          <w:spacing w:val="-7"/>
        </w:rPr>
        <w:t xml:space="preserve"> </w:t>
      </w:r>
      <w:r>
        <w:t>компьютера;</w:t>
      </w:r>
    </w:p>
    <w:p w:rsidR="0058659E" w:rsidRDefault="0063584C">
      <w:pPr>
        <w:pStyle w:val="a6"/>
        <w:ind w:left="1244" w:right="741" w:firstLine="710"/>
      </w:pPr>
      <w:r>
        <w:t>описывать графы с помощью матриц смежности с указанием длин ребер</w:t>
      </w:r>
      <w:r>
        <w:rPr>
          <w:spacing w:val="1"/>
        </w:rPr>
        <w:t xml:space="preserve"> </w:t>
      </w:r>
      <w:r>
        <w:t>(весовых</w:t>
      </w:r>
      <w:r>
        <w:rPr>
          <w:spacing w:val="1"/>
        </w:rPr>
        <w:t xml:space="preserve"> </w:t>
      </w:r>
      <w:r>
        <w:t>матриц);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анализом</w:t>
      </w:r>
      <w:r>
        <w:rPr>
          <w:spacing w:val="1"/>
        </w:rPr>
        <w:t xml:space="preserve"> </w:t>
      </w:r>
      <w:r>
        <w:t>графов, в частности задачу построения оптимального пути между вершинами</w:t>
      </w:r>
      <w:r>
        <w:rPr>
          <w:spacing w:val="1"/>
        </w:rPr>
        <w:t xml:space="preserve"> </w:t>
      </w:r>
      <w:r>
        <w:t>ориентированного ациклического графа и определения количества 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вершинами;</w:t>
      </w:r>
    </w:p>
    <w:p w:rsidR="0058659E" w:rsidRDefault="0063584C">
      <w:pPr>
        <w:pStyle w:val="a6"/>
        <w:ind w:left="1244" w:right="742" w:firstLine="710"/>
      </w:pPr>
      <w:r>
        <w:t>формализовать понятие «алгоритм» с помощью одной из универсальных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(машина</w:t>
      </w:r>
      <w:r>
        <w:rPr>
          <w:spacing w:val="1"/>
        </w:rPr>
        <w:t xml:space="preserve"> </w:t>
      </w:r>
      <w:r>
        <w:t>Тьюринга,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тезиса</w:t>
      </w:r>
      <w:r>
        <w:rPr>
          <w:spacing w:val="-3"/>
        </w:rPr>
        <w:t xml:space="preserve"> </w:t>
      </w:r>
      <w:r>
        <w:t>Черча–Тьюринга;</w:t>
      </w:r>
    </w:p>
    <w:p w:rsidR="0058659E" w:rsidRDefault="0063584C">
      <w:pPr>
        <w:pStyle w:val="a6"/>
        <w:ind w:left="1244" w:right="741" w:firstLine="710"/>
      </w:pPr>
      <w:r>
        <w:t>понимать и использовать основные понятия, связанные со сложностью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асимптотическая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 исходных данных); определять сложность изучаемых в курсе базовых</w:t>
      </w:r>
      <w:r>
        <w:rPr>
          <w:spacing w:val="1"/>
        </w:rPr>
        <w:t xml:space="preserve"> </w:t>
      </w:r>
      <w:r>
        <w:t>алгоритмов;</w:t>
      </w:r>
    </w:p>
    <w:p w:rsidR="0058659E" w:rsidRDefault="0063584C">
      <w:pPr>
        <w:pStyle w:val="a6"/>
        <w:ind w:left="1244" w:right="743" w:firstLine="710"/>
      </w:pPr>
      <w:r>
        <w:t>анализировать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 возможны при заданном множестве исходных значений и при каких</w:t>
      </w:r>
      <w:r>
        <w:rPr>
          <w:spacing w:val="-67"/>
        </w:rPr>
        <w:t xml:space="preserve"> </w:t>
      </w:r>
      <w:r>
        <w:t>исходных значениях</w:t>
      </w:r>
      <w:r>
        <w:rPr>
          <w:spacing w:val="1"/>
        </w:rPr>
        <w:t xml:space="preserve"> </w:t>
      </w:r>
      <w:r>
        <w:t>возможно получение указанных результатов;</w:t>
      </w:r>
    </w:p>
    <w:p w:rsidR="0058659E" w:rsidRDefault="0063584C">
      <w:pPr>
        <w:pStyle w:val="a6"/>
        <w:ind w:left="1244" w:right="740" w:firstLine="710"/>
      </w:pPr>
      <w:r>
        <w:t>создавать,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приближенных вычислений), записью чисел в позиционной системе счисления,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 чисел (в том числе алгоритмы сортировки), анализом строк, а также</w:t>
      </w:r>
      <w:r>
        <w:rPr>
          <w:spacing w:val="1"/>
        </w:rPr>
        <w:t xml:space="preserve"> </w:t>
      </w:r>
      <w:r>
        <w:t>рекурсивные</w:t>
      </w:r>
      <w:r>
        <w:rPr>
          <w:spacing w:val="-3"/>
        </w:rPr>
        <w:t xml:space="preserve"> </w:t>
      </w:r>
      <w:r>
        <w:t>алгоритмы;</w:t>
      </w:r>
    </w:p>
    <w:p w:rsidR="0058659E" w:rsidRDefault="0063584C">
      <w:pPr>
        <w:pStyle w:val="a6"/>
        <w:ind w:left="1244" w:right="740" w:firstLine="710"/>
      </w:pP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(метод</w:t>
      </w:r>
      <w:r>
        <w:rPr>
          <w:spacing w:val="-67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полиномиальных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переборных)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минимального</w:t>
      </w:r>
      <w:r>
        <w:rPr>
          <w:spacing w:val="68"/>
        </w:rPr>
        <w:t xml:space="preserve"> </w:t>
      </w:r>
      <w:r>
        <w:t>пути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ориентированном</w:t>
      </w:r>
      <w:r>
        <w:rPr>
          <w:spacing w:val="67"/>
        </w:rPr>
        <w:t xml:space="preserve"> </w:t>
      </w:r>
      <w:r>
        <w:t>ациклическом</w:t>
      </w:r>
      <w:r>
        <w:rPr>
          <w:spacing w:val="67"/>
        </w:rPr>
        <w:t xml:space="preserve"> </w:t>
      </w:r>
      <w:r>
        <w:t>графе,</w:t>
      </w:r>
      <w:r>
        <w:rPr>
          <w:spacing w:val="67"/>
        </w:rPr>
        <w:t xml:space="preserve"> </w:t>
      </w:r>
      <w:r>
        <w:t>подсчет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</w:pPr>
      <w:r>
        <w:lastRenderedPageBreak/>
        <w:t>количества</w:t>
      </w:r>
      <w:r>
        <w:rPr>
          <w:spacing w:val="-6"/>
        </w:rPr>
        <w:t xml:space="preserve"> </w:t>
      </w:r>
      <w:r>
        <w:t>путей;</w:t>
      </w:r>
    </w:p>
    <w:p w:rsidR="0058659E" w:rsidRDefault="0063584C">
      <w:pPr>
        <w:pStyle w:val="a6"/>
        <w:spacing w:line="242" w:lineRule="auto"/>
        <w:ind w:left="1244" w:right="747" w:firstLine="710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методов;</w:t>
      </w:r>
    </w:p>
    <w:p w:rsidR="0058659E" w:rsidRDefault="0063584C">
      <w:pPr>
        <w:pStyle w:val="a6"/>
        <w:ind w:left="1244" w:right="739" w:firstLine="710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деревья, очереди; применять при составлении алгоритмов базовые операции 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данных;</w:t>
      </w:r>
    </w:p>
    <w:p w:rsidR="0058659E" w:rsidRDefault="0063584C">
      <w:pPr>
        <w:pStyle w:val="a6"/>
        <w:ind w:left="1244" w:right="741" w:firstLine="710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в выбранном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программирования;</w:t>
      </w:r>
    </w:p>
    <w:p w:rsidR="0058659E" w:rsidRDefault="0063584C">
      <w:pPr>
        <w:pStyle w:val="a6"/>
        <w:ind w:left="1244" w:right="740" w:firstLine="7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rPr>
          <w:spacing w:val="-1"/>
        </w:rPr>
        <w:t xml:space="preserve">стандартные и собственные подпрограммы </w:t>
      </w:r>
      <w:r>
        <w:t>для</w:t>
      </w:r>
      <w:r>
        <w:rPr>
          <w:spacing w:val="1"/>
        </w:rPr>
        <w:t xml:space="preserve"> </w:t>
      </w:r>
      <w:r>
        <w:t>обработки символьных строк;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размерности;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подзадачи;</w:t>
      </w:r>
      <w:r>
        <w:rPr>
          <w:spacing w:val="1"/>
        </w:rPr>
        <w:t xml:space="preserve"> </w:t>
      </w:r>
      <w:r>
        <w:t>составлять циклы с использованием заранее определенного инварианта цикла;</w:t>
      </w:r>
      <w:r>
        <w:rPr>
          <w:spacing w:val="1"/>
        </w:rPr>
        <w:t xml:space="preserve"> </w:t>
      </w:r>
      <w:r>
        <w:t>выполнять базовые операции с текстовыми и двоичными файлами; выделять</w:t>
      </w:r>
      <w:r>
        <w:rPr>
          <w:spacing w:val="1"/>
        </w:rPr>
        <w:t xml:space="preserve"> </w:t>
      </w:r>
      <w:r>
        <w:t>подзадачи, решение которых необходимо для решения поставленной задачи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подзадач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модульный</w:t>
      </w:r>
      <w:r>
        <w:rPr>
          <w:spacing w:val="-6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подпрограмм;</w:t>
      </w:r>
    </w:p>
    <w:p w:rsidR="0058659E" w:rsidRDefault="0063584C">
      <w:pPr>
        <w:pStyle w:val="a6"/>
        <w:spacing w:line="242" w:lineRule="auto"/>
        <w:ind w:left="1954" w:right="739"/>
      </w:pPr>
      <w:r>
        <w:t>применять алгоритмы поиска и сортировки при решении типовых задач;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объектно-ориентированный</w:t>
      </w:r>
      <w:r>
        <w:rPr>
          <w:spacing w:val="20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задачи:</w:t>
      </w:r>
      <w:r>
        <w:rPr>
          <w:spacing w:val="21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объекты,</w:t>
      </w:r>
    </w:p>
    <w:p w:rsidR="0058659E" w:rsidRDefault="0063584C">
      <w:pPr>
        <w:pStyle w:val="a6"/>
        <w:ind w:left="1244" w:right="741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67"/>
        </w:rPr>
        <w:t xml:space="preserve"> </w:t>
      </w:r>
      <w:r>
        <w:t>объектно-ориентированный подход для решения задач средней сложности на</w:t>
      </w:r>
      <w:r>
        <w:rPr>
          <w:spacing w:val="1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программирования;</w:t>
      </w:r>
    </w:p>
    <w:p w:rsidR="0058659E" w:rsidRDefault="0063584C">
      <w:pPr>
        <w:pStyle w:val="a6"/>
        <w:ind w:left="1244" w:right="740" w:firstLine="710"/>
      </w:pPr>
      <w:r>
        <w:t>выполнять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многокомпонентные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программирования;</w:t>
      </w:r>
    </w:p>
    <w:p w:rsidR="0058659E" w:rsidRDefault="0063584C">
      <w:pPr>
        <w:pStyle w:val="a6"/>
        <w:ind w:left="1244" w:right="741" w:firstLine="710"/>
      </w:pPr>
      <w:r>
        <w:rPr>
          <w:spacing w:val="-1"/>
        </w:rPr>
        <w:t xml:space="preserve">инсталлировать и деинсталлировать </w:t>
      </w:r>
      <w:r>
        <w:t>программные средства,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58659E" w:rsidRDefault="0063584C">
      <w:pPr>
        <w:pStyle w:val="a6"/>
        <w:ind w:left="1244" w:right="741" w:firstLine="710"/>
      </w:pPr>
      <w:r>
        <w:t>пользоваться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работам;</w:t>
      </w:r>
    </w:p>
    <w:p w:rsidR="0058659E" w:rsidRDefault="0063584C">
      <w:pPr>
        <w:pStyle w:val="a6"/>
        <w:ind w:left="1244" w:right="740" w:firstLine="710"/>
      </w:pP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данных с помощью</w:t>
      </w:r>
      <w:r>
        <w:rPr>
          <w:spacing w:val="1"/>
        </w:rPr>
        <w:t xml:space="preserve"> </w:t>
      </w:r>
      <w:r>
        <w:t>компьютера; интерпретировать результаты, получаемые в ходе моделирования</w:t>
      </w:r>
      <w:r>
        <w:rPr>
          <w:spacing w:val="1"/>
        </w:rPr>
        <w:t xml:space="preserve"> </w:t>
      </w:r>
      <w:r>
        <w:t>реальных процессов; оценивать числовые параметры моделируемых объектов и</w:t>
      </w:r>
      <w:r>
        <w:rPr>
          <w:spacing w:val="-67"/>
        </w:rPr>
        <w:t xml:space="preserve"> </w:t>
      </w:r>
      <w:r>
        <w:t>процессов;</w:t>
      </w:r>
    </w:p>
    <w:p w:rsidR="0058659E" w:rsidRDefault="0063584C">
      <w:pPr>
        <w:pStyle w:val="a6"/>
        <w:ind w:left="1244" w:right="742" w:firstLine="710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конфигурацию</w:t>
      </w:r>
      <w:r>
        <w:rPr>
          <w:spacing w:val="-6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решаемыми</w:t>
      </w:r>
      <w:r>
        <w:rPr>
          <w:spacing w:val="-4"/>
        </w:rPr>
        <w:t xml:space="preserve"> </w:t>
      </w:r>
      <w:r>
        <w:t>задачами;</w:t>
      </w:r>
    </w:p>
    <w:p w:rsidR="0058659E" w:rsidRDefault="0063584C">
      <w:pPr>
        <w:pStyle w:val="a6"/>
        <w:spacing w:line="321" w:lineRule="exact"/>
        <w:ind w:left="1954"/>
      </w:pPr>
      <w:r>
        <w:t>понимать</w:t>
      </w:r>
      <w:r>
        <w:rPr>
          <w:spacing w:val="32"/>
        </w:rPr>
        <w:t xml:space="preserve"> </w:t>
      </w:r>
      <w:r>
        <w:t>назначение,</w:t>
      </w:r>
      <w:r>
        <w:rPr>
          <w:spacing w:val="34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устройства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1"/>
      </w:pPr>
      <w:r>
        <w:lastRenderedPageBreak/>
        <w:t>современных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обеспечения;</w:t>
      </w:r>
    </w:p>
    <w:p w:rsidR="0058659E" w:rsidRDefault="0063584C">
      <w:pPr>
        <w:pStyle w:val="a6"/>
        <w:spacing w:before="2"/>
        <w:ind w:left="1244" w:right="751" w:firstLine="710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именования</w:t>
      </w:r>
      <w:r>
        <w:rPr>
          <w:spacing w:val="-1"/>
        </w:rPr>
        <w:t xml:space="preserve"> </w:t>
      </w:r>
      <w:r>
        <w:t>файлов;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шаблоны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файлов;</w:t>
      </w:r>
    </w:p>
    <w:p w:rsidR="0058659E" w:rsidRDefault="0063584C">
      <w:pPr>
        <w:pStyle w:val="a6"/>
        <w:ind w:left="1244" w:right="741" w:firstLine="710"/>
      </w:pPr>
      <w:r>
        <w:t>использовать на практике общие правила проведения исследовательского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7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проекты;</w:t>
      </w:r>
    </w:p>
    <w:p w:rsidR="0058659E" w:rsidRDefault="0063584C">
      <w:pPr>
        <w:pStyle w:val="a6"/>
        <w:ind w:left="1244" w:right="739" w:firstLine="710"/>
      </w:pPr>
      <w:r>
        <w:t>использовать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адресации, выделение диапазона таблицы и упорядочивание (сортировку) его</w:t>
      </w:r>
      <w:r>
        <w:rPr>
          <w:spacing w:val="1"/>
        </w:rPr>
        <w:t xml:space="preserve"> </w:t>
      </w:r>
      <w:r>
        <w:t>элементов;</w:t>
      </w:r>
      <w:r>
        <w:rPr>
          <w:spacing w:val="-3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диаграмм;</w:t>
      </w:r>
    </w:p>
    <w:p w:rsidR="0058659E" w:rsidRDefault="0063584C">
      <w:pPr>
        <w:pStyle w:val="a6"/>
        <w:tabs>
          <w:tab w:val="left" w:pos="3101"/>
          <w:tab w:val="left" w:pos="4686"/>
          <w:tab w:val="left" w:pos="6321"/>
          <w:tab w:val="left" w:pos="6693"/>
          <w:tab w:val="left" w:pos="8226"/>
          <w:tab w:val="left" w:pos="10243"/>
        </w:tabs>
        <w:ind w:left="1244" w:right="740" w:firstLine="710"/>
        <w:jc w:val="right"/>
      </w:pPr>
      <w:r>
        <w:t>владеть</w:t>
      </w:r>
      <w:r>
        <w:tab/>
        <w:t>основными</w:t>
      </w:r>
      <w:r>
        <w:tab/>
        <w:t>сведениями</w:t>
      </w:r>
      <w:r>
        <w:tab/>
        <w:t>о</w:t>
      </w:r>
      <w:r>
        <w:tab/>
        <w:t>табличных</w:t>
      </w:r>
      <w:r>
        <w:tab/>
        <w:t>(реляционных)</w:t>
      </w:r>
      <w:r>
        <w:tab/>
        <w:t>базах</w:t>
      </w:r>
      <w:r>
        <w:rPr>
          <w:spacing w:val="-67"/>
        </w:rPr>
        <w:t xml:space="preserve"> </w:t>
      </w:r>
      <w:r>
        <w:t>данных,</w:t>
      </w:r>
      <w:r>
        <w:rPr>
          <w:spacing w:val="60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структуре,</w:t>
      </w:r>
      <w:r>
        <w:rPr>
          <w:spacing w:val="63"/>
        </w:rPr>
        <w:t xml:space="preserve"> </w:t>
      </w:r>
      <w:r>
        <w:t>средствах</w:t>
      </w:r>
      <w:r>
        <w:rPr>
          <w:spacing w:val="61"/>
        </w:rPr>
        <w:t xml:space="preserve"> </w:t>
      </w:r>
      <w:r>
        <w:t>создания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работы,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строк</w:t>
      </w:r>
      <w:r>
        <w:rPr>
          <w:spacing w:val="69"/>
        </w:rPr>
        <w:t xml:space="preserve"> </w:t>
      </w:r>
      <w:r>
        <w:t>таблицы,</w:t>
      </w:r>
      <w:r>
        <w:rPr>
          <w:spacing w:val="69"/>
        </w:rPr>
        <w:t xml:space="preserve"> </w:t>
      </w:r>
      <w:r>
        <w:t>удовлетворяющих</w:t>
      </w:r>
      <w:r>
        <w:rPr>
          <w:spacing w:val="69"/>
        </w:rPr>
        <w:t xml:space="preserve"> </w:t>
      </w:r>
      <w:r>
        <w:t>определенному</w:t>
      </w:r>
      <w:r>
        <w:rPr>
          <w:spacing w:val="4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базы данных и средства доступа к</w:t>
      </w:r>
      <w:r>
        <w:rPr>
          <w:spacing w:val="1"/>
        </w:rPr>
        <w:t xml:space="preserve"> </w:t>
      </w:r>
      <w:r>
        <w:t>ним; наполнять разработанную базу данных;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компьютерные</w:t>
      </w:r>
      <w:r>
        <w:rPr>
          <w:spacing w:val="29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обмена</w:t>
      </w:r>
      <w:r>
        <w:rPr>
          <w:spacing w:val="27"/>
        </w:rPr>
        <w:t xml:space="preserve"> </w:t>
      </w:r>
      <w:r>
        <w:t>данными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</w:p>
    <w:p w:rsidR="0058659E" w:rsidRDefault="0063584C">
      <w:pPr>
        <w:pStyle w:val="a6"/>
        <w:spacing w:line="322" w:lineRule="exact"/>
        <w:ind w:left="1244"/>
      </w:pPr>
      <w:r>
        <w:t>прикладных</w:t>
      </w:r>
      <w:r>
        <w:rPr>
          <w:spacing w:val="-6"/>
        </w:rPr>
        <w:t xml:space="preserve"> </w:t>
      </w:r>
      <w:r>
        <w:t>задач;</w:t>
      </w:r>
    </w:p>
    <w:p w:rsidR="0058659E" w:rsidRDefault="0063584C">
      <w:pPr>
        <w:pStyle w:val="a6"/>
        <w:ind w:left="1244" w:right="739" w:firstLine="710"/>
      </w:pPr>
      <w:r>
        <w:t>организовывать на базовом уровне сетевое взаимодействие (настраивать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протоколов</w:t>
      </w:r>
      <w:r>
        <w:rPr>
          <w:spacing w:val="-2"/>
        </w:rPr>
        <w:t xml:space="preserve"> </w:t>
      </w:r>
      <w:r>
        <w:t>сети TCP/IP</w:t>
      </w:r>
      <w:r>
        <w:rPr>
          <w:spacing w:val="-3"/>
        </w:rPr>
        <w:t xml:space="preserve"> </w:t>
      </w:r>
      <w:r>
        <w:t>и определять</w:t>
      </w:r>
      <w:r>
        <w:rPr>
          <w:spacing w:val="-2"/>
        </w:rPr>
        <w:t xml:space="preserve"> </w:t>
      </w:r>
      <w:r>
        <w:t>маску</w:t>
      </w:r>
      <w:r>
        <w:rPr>
          <w:spacing w:val="-2"/>
        </w:rPr>
        <w:t xml:space="preserve"> </w:t>
      </w:r>
      <w:r>
        <w:t>сети);</w:t>
      </w:r>
    </w:p>
    <w:p w:rsidR="0058659E" w:rsidRDefault="0063584C">
      <w:pPr>
        <w:pStyle w:val="a6"/>
        <w:spacing w:before="1"/>
        <w:ind w:left="1954" w:right="742"/>
      </w:pPr>
      <w:r>
        <w:t>понимать структуру доменных имен; принципы IP-адресации узлов сети;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принципы</w:t>
      </w:r>
      <w:r>
        <w:rPr>
          <w:spacing w:val="29"/>
        </w:rPr>
        <w:t xml:space="preserve"> </w:t>
      </w:r>
      <w:r>
        <w:t>разработки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функционирования</w:t>
      </w:r>
    </w:p>
    <w:p w:rsidR="0058659E" w:rsidRDefault="0063584C">
      <w:pPr>
        <w:pStyle w:val="a6"/>
        <w:spacing w:line="321" w:lineRule="exact"/>
        <w:ind w:left="1244"/>
      </w:pPr>
      <w:r>
        <w:t>интернет-приложений</w:t>
      </w:r>
      <w:r>
        <w:rPr>
          <w:spacing w:val="-3"/>
        </w:rPr>
        <w:t xml:space="preserve"> </w:t>
      </w:r>
      <w:r>
        <w:t>(сайты,</w:t>
      </w:r>
      <w:r>
        <w:rPr>
          <w:spacing w:val="-2"/>
        </w:rPr>
        <w:t xml:space="preserve"> </w:t>
      </w:r>
      <w:r>
        <w:t>блоги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</w:p>
    <w:p w:rsidR="0058659E" w:rsidRDefault="0063584C">
      <w:pPr>
        <w:pStyle w:val="a6"/>
        <w:ind w:left="1244" w:right="741" w:firstLine="710"/>
      </w:pP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 способы и средства обеспечения надежного функционирования</w:t>
      </w:r>
      <w:r>
        <w:rPr>
          <w:spacing w:val="1"/>
        </w:rPr>
        <w:t xml:space="preserve"> </w:t>
      </w:r>
      <w:r>
        <w:t>средств ИКТ; соблюдать при работе в сети нормы информационной этики и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права);</w:t>
      </w:r>
    </w:p>
    <w:p w:rsidR="0058659E" w:rsidRDefault="0063584C">
      <w:pPr>
        <w:pStyle w:val="a6"/>
        <w:spacing w:before="1"/>
        <w:ind w:left="1244" w:right="743" w:firstLine="710"/>
      </w:pPr>
      <w:r>
        <w:t>проектировать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место;</w:t>
      </w:r>
      <w:r>
        <w:rPr>
          <w:spacing w:val="7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основам безопасной</w:t>
      </w:r>
      <w:r>
        <w:rPr>
          <w:spacing w:val="1"/>
        </w:rPr>
        <w:t xml:space="preserve"> </w:t>
      </w:r>
      <w:r>
        <w:t>и экономичной работы</w:t>
      </w:r>
      <w:r>
        <w:rPr>
          <w:spacing w:val="1"/>
        </w:rPr>
        <w:t xml:space="preserve"> </w:t>
      </w:r>
      <w:r>
        <w:t>с компьютерами</w:t>
      </w:r>
      <w:r>
        <w:rPr>
          <w:spacing w:val="1"/>
        </w:rPr>
        <w:t xml:space="preserve"> </w:t>
      </w:r>
      <w:r>
        <w:t>и мобильными</w:t>
      </w:r>
      <w:r>
        <w:rPr>
          <w:spacing w:val="1"/>
        </w:rPr>
        <w:t xml:space="preserve"> </w:t>
      </w:r>
      <w:r>
        <w:t>устройствами; соблюдать санитарно-гигиенические требования при работе за</w:t>
      </w:r>
      <w:r>
        <w:rPr>
          <w:spacing w:val="1"/>
        </w:rPr>
        <w:t xml:space="preserve"> </w:t>
      </w:r>
      <w:r>
        <w:t>персональным</w:t>
      </w:r>
      <w:r>
        <w:rPr>
          <w:spacing w:val="-2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всоответствии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действующих СанПиН.</w:t>
      </w:r>
    </w:p>
    <w:p w:rsidR="0058659E" w:rsidRDefault="0063584C">
      <w:pPr>
        <w:pStyle w:val="Heading1"/>
        <w:spacing w:before="4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7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41" w:firstLine="710"/>
      </w:pPr>
      <w:r>
        <w:t>применять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исправляющие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пропускную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помехозащищенность</w:t>
      </w:r>
      <w:r>
        <w:rPr>
          <w:spacing w:val="1"/>
        </w:rPr>
        <w:t xml:space="preserve"> </w:t>
      </w:r>
      <w:r>
        <w:t>канала связи, искажение информации при передаче по каналам связи, а 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алгоритмы сжатияданных</w:t>
      </w:r>
      <w:r>
        <w:rPr>
          <w:spacing w:val="-1"/>
        </w:rPr>
        <w:t xml:space="preserve"> </w:t>
      </w:r>
      <w:r>
        <w:t>(алгоритм LZW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8659E" w:rsidRDefault="0063584C">
      <w:pPr>
        <w:pStyle w:val="a6"/>
        <w:ind w:left="1244" w:right="739" w:firstLine="710"/>
      </w:pPr>
      <w:r>
        <w:t>использовать графы, деревья, списки при описании объектов и процессов</w:t>
      </w:r>
      <w:r>
        <w:rPr>
          <w:spacing w:val="1"/>
        </w:rPr>
        <w:t xml:space="preserve"> </w:t>
      </w:r>
      <w:r>
        <w:t>окружающего мира; использовать префиксные деревья идругие виды деревьев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кодов;</w:t>
      </w:r>
    </w:p>
    <w:p w:rsidR="0058659E" w:rsidRDefault="0063584C">
      <w:pPr>
        <w:pStyle w:val="a6"/>
        <w:spacing w:line="322" w:lineRule="exact"/>
        <w:ind w:left="1954"/>
      </w:pPr>
      <w:r>
        <w:t>использовать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методе</w:t>
      </w:r>
      <w:r>
        <w:rPr>
          <w:spacing w:val="-9"/>
        </w:rPr>
        <w:t xml:space="preserve"> </w:t>
      </w:r>
      <w:r>
        <w:t>«разделяй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властвуй»;</w:t>
      </w:r>
    </w:p>
    <w:p w:rsidR="0058659E" w:rsidRDefault="0063584C">
      <w:pPr>
        <w:pStyle w:val="a6"/>
        <w:ind w:left="1244" w:right="742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сложность;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переборного</w:t>
      </w:r>
      <w:r>
        <w:rPr>
          <w:spacing w:val="1"/>
        </w:rPr>
        <w:t xml:space="preserve"> </w:t>
      </w:r>
      <w:r>
        <w:t>алгоритма;</w:t>
      </w:r>
    </w:p>
    <w:p w:rsidR="0058659E" w:rsidRDefault="0063584C">
      <w:pPr>
        <w:pStyle w:val="a6"/>
        <w:spacing w:line="321" w:lineRule="exact"/>
        <w:ind w:left="1954"/>
      </w:pPr>
      <w:r>
        <w:t>использовать</w:t>
      </w:r>
      <w:r>
        <w:rPr>
          <w:spacing w:val="54"/>
        </w:rPr>
        <w:t xml:space="preserve"> </w:t>
      </w:r>
      <w:r>
        <w:t>понятие</w:t>
      </w:r>
      <w:r>
        <w:rPr>
          <w:spacing w:val="58"/>
        </w:rPr>
        <w:t xml:space="preserve"> </w:t>
      </w:r>
      <w:r>
        <w:t>универсального</w:t>
      </w:r>
      <w:r>
        <w:rPr>
          <w:spacing w:val="57"/>
        </w:rPr>
        <w:t xml:space="preserve"> </w:t>
      </w:r>
      <w:r>
        <w:t>алгоритма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</w:pPr>
      <w:r>
        <w:lastRenderedPageBreak/>
        <w:t>алгоритмически</w:t>
      </w:r>
      <w:r>
        <w:rPr>
          <w:spacing w:val="-3"/>
        </w:rPr>
        <w:t xml:space="preserve"> </w:t>
      </w:r>
      <w:r>
        <w:t>неразрешимых</w:t>
      </w:r>
      <w:r>
        <w:rPr>
          <w:spacing w:val="-3"/>
        </w:rPr>
        <w:t xml:space="preserve"> </w:t>
      </w:r>
      <w:r>
        <w:t>проблем;</w:t>
      </w:r>
    </w:p>
    <w:p w:rsidR="0058659E" w:rsidRDefault="0063584C">
      <w:pPr>
        <w:pStyle w:val="a6"/>
        <w:spacing w:line="242" w:lineRule="auto"/>
        <w:ind w:left="1244" w:right="740" w:firstLine="710"/>
      </w:pPr>
      <w:r>
        <w:t>использовать второй</w:t>
      </w:r>
      <w:r>
        <w:rPr>
          <w:spacing w:val="1"/>
        </w:rPr>
        <w:t xml:space="preserve"> </w:t>
      </w:r>
      <w:r>
        <w:t>язык программирования;</w:t>
      </w:r>
      <w:r>
        <w:rPr>
          <w:spacing w:val="70"/>
        </w:rPr>
        <w:t xml:space="preserve"> </w:t>
      </w:r>
      <w:r>
        <w:t>сравнивать преимущества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программирования;</w:t>
      </w:r>
    </w:p>
    <w:p w:rsidR="0058659E" w:rsidRDefault="0063584C">
      <w:pPr>
        <w:pStyle w:val="a6"/>
        <w:ind w:left="1244" w:right="741" w:firstLine="710"/>
      </w:pPr>
      <w:r>
        <w:t>создавать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сложности;</w:t>
      </w:r>
    </w:p>
    <w:p w:rsidR="0058659E" w:rsidRDefault="0063584C">
      <w:pPr>
        <w:pStyle w:val="a6"/>
        <w:ind w:left="1244" w:right="741" w:firstLine="710"/>
      </w:pP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моделировании и анализе процессов и явлений в соответствии с выбранным</w:t>
      </w:r>
      <w:r>
        <w:rPr>
          <w:spacing w:val="1"/>
        </w:rPr>
        <w:t xml:space="preserve"> </w:t>
      </w:r>
      <w:r>
        <w:t>профилем;</w:t>
      </w:r>
    </w:p>
    <w:p w:rsidR="0058659E" w:rsidRDefault="0063584C">
      <w:pPr>
        <w:pStyle w:val="a6"/>
        <w:ind w:left="1244" w:right="740" w:firstLine="710"/>
      </w:pPr>
      <w:r>
        <w:t>осознанно подходить к выбору ИКТ-средств и программногообеспечения</w:t>
      </w:r>
      <w:r>
        <w:rPr>
          <w:spacing w:val="1"/>
        </w:rPr>
        <w:t xml:space="preserve"> </w:t>
      </w:r>
      <w:r>
        <w:t>для решения задач, возникающих в ходе учебы и вне ее, для своих учебных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целей;</w:t>
      </w:r>
    </w:p>
    <w:p w:rsidR="0058659E" w:rsidRDefault="0063584C">
      <w:pPr>
        <w:pStyle w:val="a6"/>
        <w:ind w:left="1244" w:right="740" w:firstLine="710"/>
      </w:pPr>
      <w:r>
        <w:rPr>
          <w:spacing w:val="-1"/>
        </w:rPr>
        <w:t xml:space="preserve">проводить (в несложных случаях) </w:t>
      </w:r>
      <w:r>
        <w:t>верификацию (проверку надежности 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валидацию</w:t>
      </w:r>
      <w:r>
        <w:rPr>
          <w:spacing w:val="1"/>
        </w:rPr>
        <w:t xml:space="preserve"> </w:t>
      </w:r>
      <w:r>
        <w:t>(проверку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натурных</w:t>
      </w:r>
      <w:r>
        <w:rPr>
          <w:spacing w:val="2"/>
        </w:rPr>
        <w:t xml:space="preserve"> </w:t>
      </w:r>
      <w:r>
        <w:t>и компьютерных</w:t>
      </w:r>
      <w:r>
        <w:rPr>
          <w:spacing w:val="-3"/>
        </w:rPr>
        <w:t xml:space="preserve"> </w:t>
      </w:r>
      <w:r>
        <w:t>экспериментов;</w:t>
      </w:r>
    </w:p>
    <w:p w:rsidR="0058659E" w:rsidRDefault="0063584C">
      <w:pPr>
        <w:pStyle w:val="a6"/>
        <w:ind w:left="1244" w:right="750" w:firstLine="710"/>
      </w:pPr>
      <w:r>
        <w:t>использовать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– статистической</w:t>
      </w:r>
      <w:r>
        <w:rPr>
          <w:spacing w:val="-2"/>
        </w:rPr>
        <w:t xml:space="preserve"> </w:t>
      </w:r>
      <w:r>
        <w:t>обработки;</w:t>
      </w:r>
    </w:p>
    <w:p w:rsidR="0058659E" w:rsidRDefault="0063584C">
      <w:pPr>
        <w:pStyle w:val="a6"/>
        <w:ind w:left="1244" w:right="741" w:firstLine="71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данных;</w:t>
      </w:r>
    </w:p>
    <w:p w:rsidR="0058659E" w:rsidRDefault="0063584C">
      <w:pPr>
        <w:pStyle w:val="a6"/>
        <w:ind w:left="1244" w:right="749" w:firstLine="710"/>
      </w:pPr>
      <w:r>
        <w:t>создавать</w:t>
      </w:r>
      <w:r>
        <w:rPr>
          <w:spacing w:val="1"/>
        </w:rPr>
        <w:t xml:space="preserve"> </w:t>
      </w: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справочными</w:t>
      </w:r>
      <w:r>
        <w:rPr>
          <w:spacing w:val="-1"/>
        </w:rPr>
        <w:t xml:space="preserve"> </w:t>
      </w:r>
      <w:r>
        <w:t>системами 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веб-интерфейса.</w:t>
      </w:r>
    </w:p>
    <w:p w:rsidR="0058659E" w:rsidRDefault="0063584C">
      <w:pPr>
        <w:pStyle w:val="Heading1"/>
        <w:spacing w:before="1" w:line="240" w:lineRule="auto"/>
        <w:ind w:left="1954"/>
        <w:jc w:val="left"/>
      </w:pPr>
      <w:r>
        <w:t>Физика</w:t>
      </w:r>
    </w:p>
    <w:p w:rsidR="0058659E" w:rsidRDefault="0063584C">
      <w:pPr>
        <w:tabs>
          <w:tab w:val="left" w:pos="2350"/>
          <w:tab w:val="left" w:pos="3937"/>
          <w:tab w:val="left" w:pos="5312"/>
          <w:tab w:val="left" w:pos="6654"/>
          <w:tab w:val="left" w:pos="8039"/>
          <w:tab w:val="left" w:pos="9509"/>
          <w:tab w:val="left" w:pos="10015"/>
        </w:tabs>
        <w:ind w:left="1244" w:right="740" w:firstLine="7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«Физика»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8659E" w:rsidRDefault="0063584C">
      <w:pPr>
        <w:pStyle w:val="Heading1"/>
        <w:ind w:left="1954"/>
        <w:jc w:val="left"/>
      </w:pPr>
      <w:r>
        <w:t>Выпускник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left="1244" w:right="743" w:firstLine="71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58659E" w:rsidRDefault="0063584C">
      <w:pPr>
        <w:pStyle w:val="a6"/>
        <w:ind w:left="1244" w:right="752" w:firstLine="71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науками;</w:t>
      </w:r>
    </w:p>
    <w:p w:rsidR="0058659E" w:rsidRDefault="0063584C">
      <w:pPr>
        <w:pStyle w:val="a6"/>
        <w:ind w:left="1244" w:right="739" w:firstLine="710"/>
      </w:pP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объяснения;</w:t>
      </w:r>
    </w:p>
    <w:p w:rsidR="0058659E" w:rsidRDefault="0063584C">
      <w:pPr>
        <w:pStyle w:val="a6"/>
        <w:ind w:left="1244" w:right="741" w:firstLine="710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 критически ееоценивая;</w:t>
      </w:r>
    </w:p>
    <w:p w:rsidR="0058659E" w:rsidRDefault="0063584C">
      <w:pPr>
        <w:pStyle w:val="a6"/>
        <w:ind w:left="1244" w:right="741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 измерение,</w:t>
      </w:r>
      <w:r>
        <w:rPr>
          <w:spacing w:val="1"/>
        </w:rPr>
        <w:t xml:space="preserve"> </w:t>
      </w:r>
      <w:r>
        <w:rPr>
          <w:spacing w:val="-1"/>
        </w:rPr>
        <w:t xml:space="preserve">эксперимент, выдвижение гипотезы, </w:t>
      </w:r>
      <w:r>
        <w:t>моделирование 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(факты,</w:t>
      </w:r>
      <w:r>
        <w:rPr>
          <w:spacing w:val="70"/>
        </w:rPr>
        <w:t xml:space="preserve"> </w:t>
      </w:r>
      <w:r>
        <w:t>законы,</w:t>
      </w:r>
      <w:r>
        <w:rPr>
          <w:spacing w:val="70"/>
        </w:rPr>
        <w:t xml:space="preserve"> </w:t>
      </w:r>
      <w:r>
        <w:t>теории),</w:t>
      </w:r>
      <w:r>
        <w:rPr>
          <w:spacing w:val="70"/>
        </w:rPr>
        <w:t xml:space="preserve"> </w:t>
      </w:r>
      <w:r>
        <w:t>демонстрируяна примерах их роль и место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5"/>
        </w:rPr>
        <w:t xml:space="preserve"> </w:t>
      </w:r>
      <w:r>
        <w:t>познании;</w:t>
      </w:r>
    </w:p>
    <w:p w:rsidR="0058659E" w:rsidRDefault="0063584C">
      <w:pPr>
        <w:pStyle w:val="a6"/>
        <w:ind w:left="1244" w:right="750" w:firstLine="710"/>
      </w:pPr>
      <w:r>
        <w:t>проводить прямые и косвенные изменения физических величин, выбирая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относительную</w:t>
      </w:r>
      <w:r>
        <w:rPr>
          <w:spacing w:val="-3"/>
        </w:rPr>
        <w:t xml:space="preserve"> </w:t>
      </w:r>
      <w:r>
        <w:t>погрешность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формулам;</w:t>
      </w:r>
    </w:p>
    <w:p w:rsidR="0058659E" w:rsidRDefault="0063584C">
      <w:pPr>
        <w:pStyle w:val="a6"/>
        <w:spacing w:line="321" w:lineRule="exact"/>
        <w:ind w:left="1954"/>
      </w:pPr>
      <w:r>
        <w:rPr>
          <w:spacing w:val="-1"/>
        </w:rPr>
        <w:t>проводить</w:t>
      </w:r>
      <w:r>
        <w:rPr>
          <w:spacing w:val="50"/>
        </w:rPr>
        <w:t xml:space="preserve"> </w:t>
      </w:r>
      <w:r>
        <w:t>исследования</w:t>
      </w:r>
      <w:r>
        <w:rPr>
          <w:spacing w:val="51"/>
        </w:rPr>
        <w:t xml:space="preserve"> </w:t>
      </w:r>
      <w:r>
        <w:t>зависимостей</w:t>
      </w:r>
      <w:r>
        <w:rPr>
          <w:spacing w:val="47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физическими</w:t>
      </w:r>
      <w:r>
        <w:rPr>
          <w:spacing w:val="-17"/>
        </w:rPr>
        <w:t xml:space="preserve"> </w:t>
      </w:r>
      <w:r>
        <w:t>величинами: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0"/>
      </w:pPr>
      <w:r>
        <w:lastRenderedPageBreak/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 с</w:t>
      </w:r>
      <w:r>
        <w:rPr>
          <w:spacing w:val="2"/>
        </w:rPr>
        <w:t xml:space="preserve"> </w:t>
      </w:r>
      <w:r>
        <w:t>учетом погрешности измерений;</w:t>
      </w:r>
    </w:p>
    <w:p w:rsidR="0058659E" w:rsidRDefault="0063584C">
      <w:pPr>
        <w:pStyle w:val="a6"/>
        <w:spacing w:before="2"/>
        <w:ind w:left="1244" w:right="742" w:firstLine="710"/>
      </w:pPr>
      <w:r>
        <w:rPr>
          <w:spacing w:val="-1"/>
        </w:rPr>
        <w:t xml:space="preserve">использовать для описания </w:t>
      </w:r>
      <w:r>
        <w:t>характера протекания физических процессов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 и демонстрировать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ними;</w:t>
      </w:r>
    </w:p>
    <w:p w:rsidR="0058659E" w:rsidRDefault="0063584C">
      <w:pPr>
        <w:pStyle w:val="a6"/>
        <w:ind w:left="1244" w:right="742" w:firstLine="710"/>
      </w:pPr>
      <w:r>
        <w:rPr>
          <w:spacing w:val="-1"/>
        </w:rPr>
        <w:t xml:space="preserve">использовать для описания </w:t>
      </w:r>
      <w:r>
        <w:t>характера протекания физических процессов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58659E" w:rsidRDefault="0063584C">
      <w:pPr>
        <w:pStyle w:val="a6"/>
        <w:ind w:left="1244" w:right="740" w:firstLine="710"/>
      </w:pPr>
      <w:r>
        <w:t>решать качественные задачи (в том числе и межпредметного характера):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верную цепочку объяснения (доказательства) предложенного в задаче процесса</w:t>
      </w:r>
      <w:r>
        <w:rPr>
          <w:spacing w:val="1"/>
        </w:rPr>
        <w:t xml:space="preserve"> </w:t>
      </w:r>
      <w:r>
        <w:t>(явления);</w:t>
      </w:r>
    </w:p>
    <w:p w:rsidR="0058659E" w:rsidRDefault="0063584C">
      <w:pPr>
        <w:pStyle w:val="a6"/>
        <w:ind w:left="1244" w:right="740" w:firstLine="710"/>
      </w:pPr>
      <w:r>
        <w:t>решать расчетные задачи с явно заданной физической моделью: на основе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величины и законы, необходимые и достаточные для ее решения, 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результат;</w:t>
      </w:r>
    </w:p>
    <w:p w:rsidR="0058659E" w:rsidRDefault="0063584C">
      <w:pPr>
        <w:pStyle w:val="a6"/>
        <w:spacing w:before="1"/>
        <w:ind w:left="1244" w:right="740" w:firstLine="710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 и межпредметных</w:t>
      </w:r>
      <w:r>
        <w:rPr>
          <w:spacing w:val="-6"/>
        </w:rPr>
        <w:t xml:space="preserve"> </w:t>
      </w:r>
      <w:r>
        <w:t>задач;</w:t>
      </w:r>
    </w:p>
    <w:p w:rsidR="0058659E" w:rsidRDefault="0063584C">
      <w:pPr>
        <w:pStyle w:val="a6"/>
        <w:ind w:left="1244" w:right="750" w:firstLine="710"/>
      </w:pPr>
      <w:r>
        <w:t>использовать информацию и применять знания о принципах работы и</w:t>
      </w:r>
      <w:r>
        <w:rPr>
          <w:spacing w:val="1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характеристиках</w:t>
      </w:r>
      <w:r>
        <w:rPr>
          <w:spacing w:val="65"/>
        </w:rPr>
        <w:t xml:space="preserve"> </w:t>
      </w:r>
      <w:r>
        <w:t>изученных</w:t>
      </w:r>
      <w:r>
        <w:rPr>
          <w:spacing w:val="63"/>
        </w:rPr>
        <w:t xml:space="preserve"> </w:t>
      </w:r>
      <w:r>
        <w:t>машин,</w:t>
      </w:r>
      <w:r>
        <w:rPr>
          <w:spacing w:val="58"/>
        </w:rPr>
        <w:t xml:space="preserve"> </w:t>
      </w:r>
      <w:r>
        <w:t>приборов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других</w:t>
      </w:r>
    </w:p>
    <w:p w:rsidR="0058659E" w:rsidRDefault="0063584C">
      <w:pPr>
        <w:pStyle w:val="a6"/>
        <w:ind w:left="1244" w:right="740" w:firstLine="710"/>
      </w:pP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задач;</w:t>
      </w:r>
    </w:p>
    <w:p w:rsidR="0058659E" w:rsidRDefault="0063584C">
      <w:pPr>
        <w:pStyle w:val="a6"/>
        <w:ind w:left="1244" w:right="742" w:firstLine="710"/>
      </w:pPr>
      <w:r>
        <w:t>использовать знания о физических объектах и процессах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8659E" w:rsidRDefault="0063584C">
      <w:pPr>
        <w:pStyle w:val="Heading1"/>
        <w:spacing w:before="3" w:line="321" w:lineRule="exact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39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теорий;</w:t>
      </w:r>
    </w:p>
    <w:p w:rsidR="0058659E" w:rsidRDefault="0063584C">
      <w:pPr>
        <w:pStyle w:val="a6"/>
        <w:ind w:left="1244" w:right="740" w:firstLine="71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прогнозирования особенностей протекания физических явленийи процессов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доказательств;</w:t>
      </w:r>
    </w:p>
    <w:p w:rsidR="0058659E" w:rsidRDefault="0063584C">
      <w:pPr>
        <w:pStyle w:val="a6"/>
        <w:ind w:left="1244" w:right="741" w:firstLine="710"/>
      </w:pPr>
      <w:r>
        <w:t>характеризовать системную связь между основополагающими научными</w:t>
      </w:r>
      <w:r>
        <w:rPr>
          <w:spacing w:val="1"/>
        </w:rPr>
        <w:t xml:space="preserve"> </w:t>
      </w:r>
      <w:r>
        <w:t>понятиями: пространство, время, материя</w:t>
      </w:r>
      <w:r>
        <w:rPr>
          <w:spacing w:val="1"/>
        </w:rPr>
        <w:t xml:space="preserve"> </w:t>
      </w:r>
      <w:r>
        <w:t>(вещество, поле), движение, сила,</w:t>
      </w:r>
      <w:r>
        <w:rPr>
          <w:spacing w:val="1"/>
        </w:rPr>
        <w:t xml:space="preserve"> </w:t>
      </w:r>
      <w:r>
        <w:t>энергия;</w:t>
      </w:r>
    </w:p>
    <w:p w:rsidR="0058659E" w:rsidRDefault="0063584C">
      <w:pPr>
        <w:pStyle w:val="a6"/>
        <w:ind w:left="1244" w:right="749" w:firstLine="71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законов;</w:t>
      </w:r>
    </w:p>
    <w:p w:rsidR="0058659E" w:rsidRDefault="0063584C">
      <w:pPr>
        <w:pStyle w:val="a6"/>
        <w:ind w:left="1954" w:right="740"/>
      </w:pPr>
      <w:r>
        <w:t>самостоятельно планировать и проводить физические эксперименты;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9"/>
        </w:rPr>
        <w:t xml:space="preserve"> </w:t>
      </w:r>
      <w:r>
        <w:t>глобальные</w:t>
      </w:r>
      <w:r>
        <w:rPr>
          <w:spacing w:val="67"/>
        </w:rPr>
        <w:t xml:space="preserve"> </w:t>
      </w:r>
      <w:r>
        <w:t>проблемы,  стоящие</w:t>
      </w:r>
      <w:r>
        <w:rPr>
          <w:spacing w:val="6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человечеством:</w:t>
      </w:r>
    </w:p>
    <w:p w:rsidR="0058659E" w:rsidRDefault="0063584C">
      <w:pPr>
        <w:pStyle w:val="a6"/>
        <w:spacing w:line="242" w:lineRule="auto"/>
        <w:ind w:left="1244" w:right="741"/>
      </w:pPr>
      <w:r>
        <w:t>энергетические,</w:t>
      </w:r>
      <w:r>
        <w:rPr>
          <w:spacing w:val="1"/>
        </w:rPr>
        <w:t xml:space="preserve"> </w:t>
      </w:r>
      <w:r>
        <w:t>сырьевые,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проблем;</w:t>
      </w:r>
    </w:p>
    <w:p w:rsidR="0058659E" w:rsidRDefault="0063584C">
      <w:pPr>
        <w:pStyle w:val="a6"/>
        <w:ind w:left="1244" w:right="740" w:firstLine="710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расчетные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межпредметных</w:t>
      </w:r>
      <w:r>
        <w:rPr>
          <w:spacing w:val="-3"/>
        </w:rPr>
        <w:t xml:space="preserve"> </w:t>
      </w:r>
      <w:r>
        <w:t>связей;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0" w:firstLine="710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технических</w:t>
      </w:r>
      <w:r>
        <w:rPr>
          <w:spacing w:val="1"/>
        </w:rPr>
        <w:t xml:space="preserve"> </w:t>
      </w:r>
      <w:r>
        <w:t>устройств;</w:t>
      </w:r>
    </w:p>
    <w:p w:rsidR="0058659E" w:rsidRDefault="0063584C">
      <w:pPr>
        <w:pStyle w:val="a6"/>
        <w:spacing w:before="2"/>
        <w:ind w:left="1244" w:right="741" w:firstLine="710"/>
      </w:pPr>
      <w:r>
        <w:t>объяснять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оценки.</w:t>
      </w:r>
    </w:p>
    <w:p w:rsidR="0058659E" w:rsidRDefault="0063584C">
      <w:pPr>
        <w:pStyle w:val="Heading1"/>
        <w:spacing w:before="3"/>
        <w:ind w:left="1954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8659E" w:rsidRDefault="0063584C">
      <w:pPr>
        <w:pStyle w:val="a6"/>
        <w:ind w:left="1244" w:right="741" w:firstLine="710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58659E" w:rsidRDefault="0063584C">
      <w:pPr>
        <w:pStyle w:val="a6"/>
        <w:ind w:left="1244" w:right="741" w:firstLine="710"/>
      </w:pPr>
      <w:r>
        <w:t>характеризовать взаимосвязь между физикой и другими естественными</w:t>
      </w:r>
      <w:r>
        <w:rPr>
          <w:spacing w:val="1"/>
        </w:rPr>
        <w:t xml:space="preserve"> </w:t>
      </w:r>
      <w:r>
        <w:t>науками;</w:t>
      </w:r>
    </w:p>
    <w:p w:rsidR="0058659E" w:rsidRDefault="0063584C">
      <w:pPr>
        <w:pStyle w:val="a6"/>
        <w:ind w:left="1244" w:right="741" w:firstLine="710"/>
      </w:pPr>
      <w:r>
        <w:t>характеризовать системную связь между основополагающими научными</w:t>
      </w:r>
      <w:r>
        <w:rPr>
          <w:spacing w:val="1"/>
        </w:rPr>
        <w:t xml:space="preserve"> </w:t>
      </w:r>
      <w:r>
        <w:t>понятиями: пространство, время, материя</w:t>
      </w:r>
      <w:r>
        <w:rPr>
          <w:spacing w:val="1"/>
        </w:rPr>
        <w:t xml:space="preserve"> </w:t>
      </w:r>
      <w:r>
        <w:t>(вещество, поле), движение, сила,</w:t>
      </w:r>
      <w:r>
        <w:rPr>
          <w:spacing w:val="1"/>
        </w:rPr>
        <w:t xml:space="preserve"> </w:t>
      </w:r>
      <w:r>
        <w:t>энергия;</w:t>
      </w:r>
    </w:p>
    <w:p w:rsidR="0058659E" w:rsidRDefault="0063584C">
      <w:pPr>
        <w:pStyle w:val="a6"/>
        <w:ind w:left="1244" w:right="739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применимости и</w:t>
      </w:r>
      <w:r>
        <w:rPr>
          <w:spacing w:val="-5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других физических теорий;</w:t>
      </w:r>
    </w:p>
    <w:p w:rsidR="0058659E" w:rsidRDefault="0063584C">
      <w:pPr>
        <w:pStyle w:val="a6"/>
        <w:ind w:left="1244" w:right="740" w:firstLine="71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прогнозирования особенностей протекания физических явленийи процессов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доказательств;</w:t>
      </w:r>
    </w:p>
    <w:p w:rsidR="0058659E" w:rsidRDefault="0063584C">
      <w:pPr>
        <w:pStyle w:val="a6"/>
        <w:ind w:left="1244" w:right="741" w:firstLine="710"/>
      </w:pPr>
      <w:r>
        <w:t>самостоятельно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абсолютную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погрешности;</w:t>
      </w:r>
    </w:p>
    <w:p w:rsidR="0058659E" w:rsidRDefault="0063584C">
      <w:pPr>
        <w:pStyle w:val="a6"/>
        <w:ind w:left="1954" w:right="740"/>
      </w:pPr>
      <w:r>
        <w:t>самостоятельно планировать и проводить физические эксперименты;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практико-ориентированные</w:t>
      </w:r>
      <w:r>
        <w:rPr>
          <w:spacing w:val="8"/>
        </w:rPr>
        <w:t xml:space="preserve"> </w:t>
      </w:r>
      <w:r>
        <w:t>качественные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расчетные</w:t>
      </w:r>
    </w:p>
    <w:p w:rsidR="0058659E" w:rsidRDefault="0063584C">
      <w:pPr>
        <w:pStyle w:val="a6"/>
        <w:ind w:left="1244" w:right="742"/>
      </w:pPr>
      <w:r>
        <w:t>физические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-67"/>
        </w:rPr>
        <w:t xml:space="preserve"> </w:t>
      </w:r>
      <w:r>
        <w:t>закономерности и модели,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информацией;</w:t>
      </w:r>
    </w:p>
    <w:p w:rsidR="0058659E" w:rsidRDefault="0063584C">
      <w:pPr>
        <w:pStyle w:val="a6"/>
        <w:spacing w:before="1"/>
        <w:ind w:left="1244" w:right="741" w:firstLine="710"/>
      </w:pPr>
      <w:r>
        <w:t>объяснять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 и межпредметных</w:t>
      </w:r>
      <w:r>
        <w:rPr>
          <w:spacing w:val="-6"/>
        </w:rPr>
        <w:t xml:space="preserve"> </w:t>
      </w:r>
      <w:r>
        <w:t>задач;</w:t>
      </w:r>
    </w:p>
    <w:p w:rsidR="0058659E" w:rsidRDefault="0063584C">
      <w:pPr>
        <w:pStyle w:val="a6"/>
        <w:ind w:left="1244" w:right="749" w:firstLine="71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законов;</w:t>
      </w:r>
    </w:p>
    <w:p w:rsidR="0058659E" w:rsidRDefault="0063584C">
      <w:pPr>
        <w:pStyle w:val="a6"/>
        <w:ind w:left="1244" w:right="740" w:firstLine="710"/>
      </w:pPr>
      <w:r>
        <w:t>характеризовать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человечеством:</w:t>
      </w:r>
      <w:r>
        <w:rPr>
          <w:spacing w:val="-67"/>
        </w:rPr>
        <w:t xml:space="preserve"> </w:t>
      </w:r>
      <w:r>
        <w:t>энергетические,</w:t>
      </w:r>
      <w:r>
        <w:rPr>
          <w:spacing w:val="1"/>
        </w:rPr>
        <w:t xml:space="preserve"> </w:t>
      </w:r>
      <w:r>
        <w:t>сырьевые,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проблем;</w:t>
      </w:r>
    </w:p>
    <w:p w:rsidR="0058659E" w:rsidRDefault="0063584C">
      <w:pPr>
        <w:pStyle w:val="a6"/>
        <w:ind w:left="1244" w:right="740" w:firstLine="710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технических</w:t>
      </w:r>
      <w:r>
        <w:rPr>
          <w:spacing w:val="1"/>
        </w:rPr>
        <w:t xml:space="preserve"> </w:t>
      </w:r>
      <w:r>
        <w:t>устройств;</w:t>
      </w:r>
    </w:p>
    <w:p w:rsidR="0058659E" w:rsidRDefault="0063584C">
      <w:pPr>
        <w:pStyle w:val="a6"/>
        <w:ind w:left="1244" w:right="741" w:firstLine="710"/>
      </w:pPr>
      <w:r>
        <w:t>объяснять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 знаний,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оценки.</w:t>
      </w:r>
    </w:p>
    <w:p w:rsidR="0058659E" w:rsidRDefault="0063584C">
      <w:pPr>
        <w:pStyle w:val="Heading1"/>
        <w:spacing w:before="5"/>
        <w:ind w:left="1954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42" w:firstLine="710"/>
      </w:pPr>
      <w:r>
        <w:t>проверять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гипотезы,</w:t>
      </w:r>
      <w:r>
        <w:rPr>
          <w:spacing w:val="-67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закономерностей и законов;</w:t>
      </w:r>
    </w:p>
    <w:p w:rsidR="0058659E" w:rsidRDefault="0063584C">
      <w:pPr>
        <w:pStyle w:val="a6"/>
        <w:spacing w:line="321" w:lineRule="exact"/>
        <w:ind w:left="1954"/>
      </w:pPr>
      <w:r>
        <w:t>описывать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анализировать  </w:t>
      </w:r>
      <w:r>
        <w:rPr>
          <w:spacing w:val="1"/>
        </w:rPr>
        <w:t xml:space="preserve"> </w:t>
      </w:r>
      <w:r>
        <w:t xml:space="preserve">полученную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результате  </w:t>
      </w:r>
      <w:r>
        <w:rPr>
          <w:spacing w:val="6"/>
        </w:rPr>
        <w:t xml:space="preserve"> </w:t>
      </w:r>
      <w:r>
        <w:t>проведенных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954" w:right="747" w:hanging="711"/>
      </w:pPr>
      <w:r>
        <w:lastRenderedPageBreak/>
        <w:t>физических экспериментов информацию, определять ее достоверность;</w:t>
      </w:r>
      <w:r>
        <w:rPr>
          <w:spacing w:val="1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системную</w:t>
      </w:r>
      <w:r>
        <w:rPr>
          <w:spacing w:val="54"/>
        </w:rPr>
        <w:t xml:space="preserve"> </w:t>
      </w:r>
      <w:r>
        <w:t>связь</w:t>
      </w:r>
      <w:r>
        <w:rPr>
          <w:spacing w:val="5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основополагающими</w:t>
      </w:r>
    </w:p>
    <w:p w:rsidR="0058659E" w:rsidRDefault="0063584C">
      <w:pPr>
        <w:pStyle w:val="a6"/>
        <w:spacing w:before="2"/>
        <w:ind w:left="1244" w:right="742"/>
      </w:pPr>
      <w:r>
        <w:t>научными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материя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поле),</w:t>
      </w:r>
      <w:r>
        <w:rPr>
          <w:spacing w:val="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энергия;</w:t>
      </w:r>
    </w:p>
    <w:p w:rsidR="0058659E" w:rsidRDefault="0063584C">
      <w:pPr>
        <w:pStyle w:val="a6"/>
        <w:ind w:left="1244" w:right="742" w:firstLine="710"/>
      </w:pPr>
      <w:r>
        <w:t>решать</w:t>
      </w:r>
      <w:r>
        <w:rPr>
          <w:spacing w:val="1"/>
        </w:rPr>
        <w:t xml:space="preserve"> </w:t>
      </w:r>
      <w:r>
        <w:t>экспериментальные</w:t>
      </w:r>
      <w:r>
        <w:rPr>
          <w:color w:val="1F124D"/>
        </w:rPr>
        <w:t>,</w:t>
      </w:r>
      <w:r>
        <w:rPr>
          <w:color w:val="1F124D"/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уравнения,</w:t>
      </w:r>
      <w:r>
        <w:rPr>
          <w:spacing w:val="-4"/>
        </w:rPr>
        <w:t xml:space="preserve"> </w:t>
      </w:r>
      <w:r>
        <w:t>связывающие физические</w:t>
      </w:r>
      <w:r>
        <w:rPr>
          <w:spacing w:val="-2"/>
        </w:rPr>
        <w:t xml:space="preserve"> </w:t>
      </w:r>
      <w:r>
        <w:t>величины;</w:t>
      </w:r>
    </w:p>
    <w:p w:rsidR="0058659E" w:rsidRDefault="0063584C">
      <w:pPr>
        <w:pStyle w:val="a6"/>
        <w:ind w:left="1244" w:right="743" w:firstLine="710"/>
      </w:pPr>
      <w:r>
        <w:t>анализировать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всеобщий характер фундаментальных законов и ограниченность использования</w:t>
      </w:r>
      <w:r>
        <w:rPr>
          <w:spacing w:val="1"/>
        </w:rPr>
        <w:t xml:space="preserve"> </w:t>
      </w:r>
      <w:r>
        <w:t>частных</w:t>
      </w:r>
      <w:r>
        <w:rPr>
          <w:spacing w:val="-1"/>
        </w:rPr>
        <w:t xml:space="preserve"> </w:t>
      </w:r>
      <w:r>
        <w:t>законов;</w:t>
      </w:r>
    </w:p>
    <w:p w:rsidR="0058659E" w:rsidRDefault="0063584C">
      <w:pPr>
        <w:pStyle w:val="a6"/>
        <w:ind w:left="1244" w:right="835" w:firstLine="710"/>
        <w:jc w:val="left"/>
      </w:pPr>
      <w:r>
        <w:t>формулировать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решать</w:t>
      </w:r>
      <w:r>
        <w:rPr>
          <w:spacing w:val="11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возникающие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</w:t>
      </w:r>
      <w:r>
        <w:rPr>
          <w:spacing w:val="-3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35" w:firstLine="710"/>
        <w:jc w:val="left"/>
      </w:pPr>
      <w:r>
        <w:t>усовершенствовать</w:t>
      </w:r>
      <w:r>
        <w:rPr>
          <w:spacing w:val="18"/>
        </w:rPr>
        <w:t xml:space="preserve"> </w:t>
      </w:r>
      <w:r>
        <w:t>приборы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исследования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 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8659E" w:rsidRDefault="0063584C">
      <w:pPr>
        <w:pStyle w:val="a6"/>
        <w:tabs>
          <w:tab w:val="left" w:pos="3752"/>
          <w:tab w:val="left" w:pos="4854"/>
          <w:tab w:val="left" w:pos="7104"/>
          <w:tab w:val="left" w:pos="9217"/>
          <w:tab w:val="left" w:pos="9558"/>
          <w:tab w:val="left" w:pos="10205"/>
        </w:tabs>
        <w:spacing w:before="1"/>
        <w:ind w:left="1244" w:right="743" w:firstLine="710"/>
        <w:jc w:val="left"/>
      </w:pPr>
      <w:r>
        <w:t>использовать</w:t>
      </w:r>
      <w:r>
        <w:tab/>
        <w:t>методы</w:t>
      </w:r>
      <w:r>
        <w:tab/>
        <w:t>математического</w:t>
      </w:r>
      <w:r>
        <w:tab/>
        <w:t>моделирования,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</w:p>
    <w:p w:rsidR="0058659E" w:rsidRDefault="0063584C">
      <w:pPr>
        <w:pStyle w:val="Heading1"/>
        <w:spacing w:before="4" w:line="322" w:lineRule="exact"/>
        <w:ind w:left="1954"/>
        <w:jc w:val="left"/>
      </w:pPr>
      <w:r>
        <w:t>Астрономия</w:t>
      </w:r>
    </w:p>
    <w:p w:rsidR="0058659E" w:rsidRDefault="0063584C">
      <w:pPr>
        <w:ind w:left="1244" w:firstLine="7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«Астрономия»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ind w:left="1954"/>
        <w:jc w:val="left"/>
      </w:pPr>
      <w:r>
        <w:t>Выпускник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</w:t>
      </w:r>
      <w:r>
        <w:rPr>
          <w:spacing w:val="-6"/>
        </w:rPr>
        <w:t xml:space="preserve"> </w:t>
      </w:r>
      <w:r>
        <w:t>понимать:</w:t>
      </w:r>
    </w:p>
    <w:p w:rsidR="0058659E" w:rsidRDefault="0063584C">
      <w:pPr>
        <w:pStyle w:val="a6"/>
        <w:ind w:left="1244" w:right="741" w:firstLine="710"/>
      </w:pPr>
      <w:r>
        <w:t>смысл понятий: геоцентрическая и гелиоцентрическая система, видимая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величина, созвездие, противостояние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комета,</w:t>
      </w:r>
      <w:r>
        <w:rPr>
          <w:spacing w:val="1"/>
        </w:rPr>
        <w:t xml:space="preserve"> </w:t>
      </w:r>
      <w:r>
        <w:t>астероид,</w:t>
      </w:r>
      <w:r>
        <w:rPr>
          <w:spacing w:val="1"/>
        </w:rPr>
        <w:t xml:space="preserve"> </w:t>
      </w:r>
      <w:r>
        <w:t>метеор,</w:t>
      </w:r>
      <w:r>
        <w:rPr>
          <w:spacing w:val="1"/>
        </w:rPr>
        <w:t xml:space="preserve"> </w:t>
      </w:r>
      <w:r>
        <w:t>метеорит,</w:t>
      </w:r>
      <w:r>
        <w:rPr>
          <w:spacing w:val="1"/>
        </w:rPr>
        <w:t xml:space="preserve"> </w:t>
      </w:r>
      <w:r>
        <w:t>метеорит,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спутник,</w:t>
      </w:r>
      <w:r>
        <w:rPr>
          <w:spacing w:val="1"/>
        </w:rPr>
        <w:t xml:space="preserve"> </w:t>
      </w:r>
      <w:r>
        <w:t>звезда,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Галактика,</w:t>
      </w:r>
      <w:r>
        <w:rPr>
          <w:spacing w:val="1"/>
        </w:rPr>
        <w:t xml:space="preserve"> </w:t>
      </w:r>
      <w:r>
        <w:t>Вселенная,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внесолнечная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(экзопланета)</w:t>
      </w:r>
      <w:r>
        <w:rPr>
          <w:spacing w:val="1"/>
        </w:rPr>
        <w:t xml:space="preserve"> </w:t>
      </w:r>
      <w:r>
        <w:t>спектральная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звезд,</w:t>
      </w:r>
      <w:r>
        <w:rPr>
          <w:spacing w:val="71"/>
        </w:rPr>
        <w:t xml:space="preserve"> </w:t>
      </w:r>
      <w:r>
        <w:t>параллакс,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взрыв, черная</w:t>
      </w:r>
      <w:r>
        <w:rPr>
          <w:spacing w:val="1"/>
        </w:rPr>
        <w:t xml:space="preserve"> </w:t>
      </w:r>
      <w:r>
        <w:t>дыра;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-1"/>
        </w:rPr>
        <w:t xml:space="preserve"> </w:t>
      </w:r>
      <w:r>
        <w:t>парсек,</w:t>
      </w:r>
      <w:r>
        <w:rPr>
          <w:spacing w:val="-3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астрономическая</w:t>
      </w:r>
      <w:r>
        <w:rPr>
          <w:spacing w:val="-3"/>
        </w:rPr>
        <w:t xml:space="preserve"> </w:t>
      </w:r>
      <w:r>
        <w:t>единица,</w:t>
      </w:r>
      <w:r>
        <w:rPr>
          <w:spacing w:val="-2"/>
        </w:rPr>
        <w:t xml:space="preserve"> </w:t>
      </w:r>
      <w:r>
        <w:t>звездная</w:t>
      </w:r>
      <w:r>
        <w:rPr>
          <w:spacing w:val="-4"/>
        </w:rPr>
        <w:t xml:space="preserve"> </w:t>
      </w:r>
      <w:r>
        <w:t>величина;</w:t>
      </w:r>
    </w:p>
    <w:p w:rsidR="0058659E" w:rsidRDefault="0063584C">
      <w:pPr>
        <w:pStyle w:val="a6"/>
        <w:spacing w:line="322" w:lineRule="exact"/>
        <w:ind w:left="1954"/>
      </w:pPr>
      <w:r>
        <w:t>смысл</w:t>
      </w:r>
      <w:r>
        <w:rPr>
          <w:spacing w:val="-7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Хаббла;</w:t>
      </w:r>
    </w:p>
    <w:p w:rsidR="0058659E" w:rsidRDefault="0063584C">
      <w:pPr>
        <w:pStyle w:val="a6"/>
        <w:ind w:left="1244" w:right="741" w:firstLine="71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Солнечной системы;</w:t>
      </w:r>
    </w:p>
    <w:p w:rsidR="0058659E" w:rsidRDefault="0063584C">
      <w:pPr>
        <w:pStyle w:val="a6"/>
        <w:spacing w:line="321" w:lineRule="exact"/>
        <w:ind w:left="1954"/>
      </w:pPr>
      <w:r>
        <w:t>основные</w:t>
      </w:r>
      <w:r>
        <w:rPr>
          <w:spacing w:val="13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Солнца,</w:t>
      </w:r>
      <w:r>
        <w:rPr>
          <w:spacing w:val="16"/>
        </w:rPr>
        <w:t xml:space="preserve"> </w:t>
      </w:r>
      <w:r>
        <w:t>солнечной</w:t>
      </w:r>
      <w:r>
        <w:rPr>
          <w:spacing w:val="14"/>
        </w:rPr>
        <w:t xml:space="preserve"> </w:t>
      </w:r>
      <w:r>
        <w:t>атмосферы;</w:t>
      </w:r>
    </w:p>
    <w:p w:rsidR="0058659E" w:rsidRDefault="0063584C">
      <w:pPr>
        <w:pStyle w:val="a6"/>
        <w:ind w:left="1244" w:right="741" w:firstLine="710"/>
      </w:pPr>
      <w:r>
        <w:t>−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Галактики,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относительно центра</w:t>
      </w:r>
      <w:r>
        <w:rPr>
          <w:spacing w:val="-1"/>
        </w:rPr>
        <w:t xml:space="preserve"> </w:t>
      </w:r>
      <w:r>
        <w:t>Галактики;</w:t>
      </w:r>
    </w:p>
    <w:p w:rsidR="0058659E" w:rsidRDefault="0063584C">
      <w:pPr>
        <w:pStyle w:val="a6"/>
        <w:ind w:left="1244" w:right="741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Вселенной, получения астрономической информации с помощью космических</w:t>
      </w:r>
      <w:r>
        <w:rPr>
          <w:spacing w:val="1"/>
        </w:rPr>
        <w:t xml:space="preserve"> </w:t>
      </w:r>
      <w:r>
        <w:t>аппаратов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спектрального анализа,</w:t>
      </w:r>
      <w:r>
        <w:rPr>
          <w:spacing w:val="-3"/>
        </w:rPr>
        <w:t xml:space="preserve"> </w:t>
      </w:r>
      <w:r>
        <w:t>влияниясолнечной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Землю;</w:t>
      </w:r>
    </w:p>
    <w:p w:rsidR="0058659E" w:rsidRDefault="0063584C">
      <w:pPr>
        <w:pStyle w:val="a6"/>
        <w:ind w:left="1244" w:right="741" w:firstLine="710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календарей,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лунных</w:t>
      </w:r>
      <w:r>
        <w:rPr>
          <w:spacing w:val="1"/>
        </w:rPr>
        <w:t xml:space="preserve"> </w:t>
      </w:r>
      <w:r>
        <w:t>затмений,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светил,</w:t>
      </w:r>
      <w:r>
        <w:rPr>
          <w:spacing w:val="1"/>
        </w:rPr>
        <w:t xml:space="preserve"> </w:t>
      </w:r>
      <w:r>
        <w:t>причины возникновения приливов и отливов; принцип действия оптического</w:t>
      </w:r>
      <w:r>
        <w:rPr>
          <w:spacing w:val="1"/>
        </w:rPr>
        <w:t xml:space="preserve"> </w:t>
      </w:r>
      <w:r>
        <w:t>телескопа,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физико-химических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«цвет-</w:t>
      </w:r>
      <w:r>
        <w:rPr>
          <w:spacing w:val="1"/>
        </w:rPr>
        <w:t xml:space="preserve"> </w:t>
      </w:r>
      <w:r>
        <w:t>светимость»,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2"/>
        </w:rPr>
        <w:t xml:space="preserve"> </w:t>
      </w:r>
      <w:r>
        <w:t>равновесия</w:t>
      </w:r>
      <w:r>
        <w:rPr>
          <w:spacing w:val="4"/>
        </w:rPr>
        <w:t xml:space="preserve"> </w:t>
      </w:r>
      <w:r>
        <w:t>звезд,</w:t>
      </w:r>
    </w:p>
    <w:p w:rsidR="0058659E" w:rsidRDefault="0063584C">
      <w:pPr>
        <w:pStyle w:val="a6"/>
        <w:ind w:left="1954"/>
      </w:pPr>
      <w:r>
        <w:t>источник</w:t>
      </w:r>
      <w:r>
        <w:rPr>
          <w:spacing w:val="6"/>
        </w:rPr>
        <w:t xml:space="preserve"> </w:t>
      </w:r>
      <w:r>
        <w:t>энергии</w:t>
      </w:r>
      <w:r>
        <w:rPr>
          <w:spacing w:val="7"/>
        </w:rPr>
        <w:t xml:space="preserve"> </w:t>
      </w:r>
      <w:r>
        <w:t>звезд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происхождение</w:t>
      </w:r>
      <w:r>
        <w:rPr>
          <w:spacing w:val="8"/>
        </w:rPr>
        <w:t xml:space="preserve"> </w:t>
      </w:r>
      <w:r>
        <w:t>химических</w:t>
      </w:r>
      <w:r>
        <w:rPr>
          <w:spacing w:val="7"/>
        </w:rPr>
        <w:t xml:space="preserve"> </w:t>
      </w:r>
      <w:r>
        <w:t>элементов,</w:t>
      </w:r>
      <w:r>
        <w:rPr>
          <w:spacing w:val="6"/>
        </w:rPr>
        <w:t xml:space="preserve"> </w:t>
      </w:r>
      <w:r>
        <w:t>красное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</w:pPr>
      <w:r>
        <w:lastRenderedPageBreak/>
        <w:t>смещение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Доплера;</w:t>
      </w:r>
    </w:p>
    <w:p w:rsidR="0058659E" w:rsidRDefault="0063584C">
      <w:pPr>
        <w:pStyle w:val="a6"/>
        <w:ind w:left="1244" w:right="741" w:firstLine="71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</w:t>
      </w:r>
      <w:r>
        <w:rPr>
          <w:spacing w:val="-67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массы;</w:t>
      </w:r>
    </w:p>
    <w:p w:rsidR="0058659E" w:rsidRDefault="0063584C">
      <w:pPr>
        <w:pStyle w:val="a6"/>
        <w:spacing w:before="1"/>
        <w:ind w:left="1244" w:right="739" w:firstLine="710"/>
      </w:pPr>
      <w:r>
        <w:t>находить на небе основные созвездия Северного полушария,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Большую Медведицу, Малую Медведицу, Волопас, Лебедь, Кассиопею, Орион;</w:t>
      </w:r>
      <w:r>
        <w:rPr>
          <w:spacing w:val="-67"/>
        </w:rPr>
        <w:t xml:space="preserve"> </w:t>
      </w:r>
      <w:r>
        <w:t>самые яркие звезды, в том числе Полярную звезда,</w:t>
      </w:r>
      <w:r>
        <w:rPr>
          <w:spacing w:val="1"/>
        </w:rPr>
        <w:t xml:space="preserve"> </w:t>
      </w:r>
      <w:r>
        <w:t>Арктур,</w:t>
      </w:r>
      <w:r>
        <w:rPr>
          <w:spacing w:val="1"/>
        </w:rPr>
        <w:t xml:space="preserve"> </w:t>
      </w:r>
      <w:r>
        <w:t>Вегу, Капеллу,</w:t>
      </w:r>
      <w:r>
        <w:rPr>
          <w:spacing w:val="1"/>
        </w:rPr>
        <w:t xml:space="preserve"> </w:t>
      </w:r>
      <w:r>
        <w:t>Сириус,</w:t>
      </w:r>
      <w:r>
        <w:rPr>
          <w:spacing w:val="1"/>
        </w:rPr>
        <w:t xml:space="preserve"> </w:t>
      </w:r>
      <w:r>
        <w:t>Бетельгейзе;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Солнца, Луны и звезд на любую дату и время сток для</w:t>
      </w:r>
      <w:r>
        <w:rPr>
          <w:spacing w:val="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пункта;</w:t>
      </w:r>
    </w:p>
    <w:p w:rsidR="0058659E" w:rsidRDefault="0063584C">
      <w:pPr>
        <w:pStyle w:val="a6"/>
        <w:ind w:left="1244" w:right="742" w:firstLine="71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повседневной жизни:</w:t>
      </w:r>
    </w:p>
    <w:p w:rsidR="0058659E" w:rsidRDefault="0063584C">
      <w:pPr>
        <w:pStyle w:val="a6"/>
        <w:spacing w:line="242" w:lineRule="auto"/>
        <w:ind w:left="1244" w:right="748" w:firstLine="710"/>
      </w:pPr>
      <w:r>
        <w:t>для понимания взаимосвязи астрономии и с другими науками, в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астрономии,</w:t>
      </w:r>
      <w:r>
        <w:rPr>
          <w:spacing w:val="-6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лженаук;</w:t>
      </w:r>
    </w:p>
    <w:p w:rsidR="0058659E" w:rsidRDefault="0063584C">
      <w:pPr>
        <w:pStyle w:val="a6"/>
        <w:ind w:left="1244" w:right="741" w:firstLine="710"/>
      </w:pP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Интернете,</w:t>
      </w:r>
      <w:r>
        <w:rPr>
          <w:spacing w:val="-4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статьях.</w:t>
      </w:r>
    </w:p>
    <w:p w:rsidR="0058659E" w:rsidRDefault="0058659E">
      <w:pPr>
        <w:pStyle w:val="a6"/>
        <w:spacing w:before="10"/>
        <w:ind w:left="0"/>
        <w:jc w:val="left"/>
        <w:rPr>
          <w:sz w:val="31"/>
        </w:rPr>
      </w:pPr>
    </w:p>
    <w:p w:rsidR="0058659E" w:rsidRDefault="0063584C">
      <w:pPr>
        <w:pStyle w:val="Heading1"/>
        <w:spacing w:line="322" w:lineRule="exact"/>
        <w:ind w:left="1954"/>
        <w:jc w:val="left"/>
      </w:pPr>
      <w:r>
        <w:t>Химия</w:t>
      </w:r>
    </w:p>
    <w:p w:rsidR="0058659E" w:rsidRDefault="0063584C">
      <w:pPr>
        <w:tabs>
          <w:tab w:val="left" w:pos="2367"/>
          <w:tab w:val="left" w:pos="3971"/>
          <w:tab w:val="left" w:pos="5360"/>
          <w:tab w:val="left" w:pos="6719"/>
          <w:tab w:val="left" w:pos="8118"/>
          <w:tab w:val="left" w:pos="9489"/>
          <w:tab w:val="left" w:pos="10015"/>
        </w:tabs>
        <w:spacing w:line="242" w:lineRule="auto"/>
        <w:ind w:left="1244" w:right="740" w:firstLine="71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z w:val="28"/>
        </w:rPr>
        <w:tab/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«Химия»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образования:</w:t>
      </w:r>
    </w:p>
    <w:p w:rsidR="0058659E" w:rsidRDefault="0063584C">
      <w:pPr>
        <w:pStyle w:val="Heading1"/>
        <w:spacing w:line="315" w:lineRule="exact"/>
        <w:ind w:left="1954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8659E" w:rsidRDefault="0063584C">
      <w:pPr>
        <w:pStyle w:val="a6"/>
        <w:ind w:left="1244" w:right="741" w:firstLine="710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 картины мира и в практической деятельности человека,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химией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естественными науками;</w:t>
      </w:r>
    </w:p>
    <w:p w:rsidR="0058659E" w:rsidRDefault="0063584C">
      <w:pPr>
        <w:pStyle w:val="a6"/>
        <w:spacing w:line="242" w:lineRule="auto"/>
        <w:ind w:left="1244" w:right="749" w:firstLine="710"/>
      </w:pPr>
      <w:r>
        <w:t>иллюстрировать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 как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развития;</w:t>
      </w:r>
    </w:p>
    <w:p w:rsidR="0058659E" w:rsidRDefault="0063584C">
      <w:pPr>
        <w:pStyle w:val="a6"/>
        <w:ind w:left="1244" w:right="739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системе;</w:t>
      </w:r>
    </w:p>
    <w:p w:rsidR="0058659E" w:rsidRDefault="0063584C">
      <w:pPr>
        <w:pStyle w:val="a6"/>
        <w:ind w:left="1244" w:right="740" w:firstLine="710"/>
      </w:pPr>
      <w:r>
        <w:t>анализировать состав, строение и свойства веществ, применяяположения</w:t>
      </w:r>
      <w:r>
        <w:rPr>
          <w:spacing w:val="1"/>
        </w:rPr>
        <w:t xml:space="preserve"> </w:t>
      </w:r>
      <w:r>
        <w:t>основных химических теорий: химического строения органических 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 кислот</w:t>
      </w:r>
      <w:r>
        <w:rPr>
          <w:spacing w:val="1"/>
        </w:rPr>
        <w:t xml:space="preserve"> </w:t>
      </w:r>
      <w:r>
        <w:t>и оснований; устанавливать причинно-следственные связи</w:t>
      </w:r>
      <w:r>
        <w:rPr>
          <w:spacing w:val="-67"/>
        </w:rPr>
        <w:t xml:space="preserve"> </w:t>
      </w:r>
      <w:r>
        <w:t>междусвойствами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строением;</w:t>
      </w:r>
    </w:p>
    <w:p w:rsidR="0058659E" w:rsidRDefault="0063584C">
      <w:pPr>
        <w:pStyle w:val="a6"/>
        <w:ind w:left="1244" w:right="742" w:firstLine="710"/>
      </w:pPr>
      <w:r>
        <w:t>применять правила систематической международной номенклатуры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различения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идентификации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составу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строению;</w:t>
      </w:r>
    </w:p>
    <w:p w:rsidR="0058659E" w:rsidRDefault="0063584C">
      <w:pPr>
        <w:pStyle w:val="a6"/>
        <w:ind w:left="1244" w:right="743" w:firstLine="710"/>
      </w:pPr>
      <w:r>
        <w:t>составлять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как носителей 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 его</w:t>
      </w:r>
      <w:r>
        <w:rPr>
          <w:spacing w:val="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 принадлежности</w:t>
      </w:r>
      <w:r>
        <w:rPr>
          <w:spacing w:val="-3"/>
        </w:rPr>
        <w:t xml:space="preserve"> </w:t>
      </w:r>
      <w:r>
        <w:t>к определенному</w:t>
      </w:r>
      <w:r>
        <w:rPr>
          <w:spacing w:val="-5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соединений;</w:t>
      </w:r>
    </w:p>
    <w:p w:rsidR="0058659E" w:rsidRDefault="0063584C">
      <w:pPr>
        <w:pStyle w:val="a6"/>
        <w:ind w:left="1244" w:right="740" w:firstLine="710"/>
      </w:pPr>
      <w:r>
        <w:t>объяснять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ковалентной (полярной, неполярной), ионной, металлической, водородной –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веществ;</w:t>
      </w:r>
    </w:p>
    <w:p w:rsidR="0058659E" w:rsidRDefault="0063584C">
      <w:pPr>
        <w:pStyle w:val="a6"/>
        <w:spacing w:line="321" w:lineRule="exact"/>
        <w:ind w:left="1954"/>
      </w:pPr>
      <w:r>
        <w:t>характеризовать</w:t>
      </w:r>
      <w:r>
        <w:rPr>
          <w:spacing w:val="24"/>
        </w:rPr>
        <w:t xml:space="preserve"> </w:t>
      </w:r>
      <w:r>
        <w:t>физические</w:t>
      </w:r>
      <w:r>
        <w:rPr>
          <w:spacing w:val="94"/>
        </w:rPr>
        <w:t xml:space="preserve"> </w:t>
      </w:r>
      <w:r>
        <w:t>свойства</w:t>
      </w:r>
      <w:r>
        <w:rPr>
          <w:spacing w:val="91"/>
        </w:rPr>
        <w:t xml:space="preserve"> </w:t>
      </w:r>
      <w:r>
        <w:t>неорганических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органических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4"/>
      </w:pPr>
      <w:r>
        <w:lastRenderedPageBreak/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 решетки;</w:t>
      </w:r>
    </w:p>
    <w:p w:rsidR="0058659E" w:rsidRDefault="0063584C">
      <w:pPr>
        <w:pStyle w:val="a6"/>
        <w:spacing w:before="2"/>
        <w:ind w:left="1244" w:right="739" w:firstLine="710"/>
      </w:pPr>
      <w:r>
        <w:t>характеризовать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водородных соединений,</w:t>
      </w:r>
      <w:r>
        <w:rPr>
          <w:spacing w:val="-2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гидроксидов;</w:t>
      </w:r>
    </w:p>
    <w:p w:rsidR="0058659E" w:rsidRDefault="0063584C">
      <w:pPr>
        <w:pStyle w:val="a6"/>
        <w:ind w:left="1244" w:right="744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идентификации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применения;</w:t>
      </w:r>
    </w:p>
    <w:p w:rsidR="0058659E" w:rsidRDefault="0063584C">
      <w:pPr>
        <w:pStyle w:val="a6"/>
        <w:ind w:left="1244" w:right="743" w:firstLine="710"/>
      </w:pPr>
      <w:r>
        <w:t>определять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химической связи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реагентов;</w:t>
      </w:r>
    </w:p>
    <w:p w:rsidR="0058659E" w:rsidRDefault="0063584C">
      <w:pPr>
        <w:pStyle w:val="a6"/>
        <w:ind w:left="1244" w:right="742" w:firstLine="71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реакции;</w:t>
      </w:r>
    </w:p>
    <w:p w:rsidR="0058659E" w:rsidRDefault="0063584C">
      <w:pPr>
        <w:pStyle w:val="a6"/>
        <w:ind w:left="1244" w:right="751" w:firstLine="710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оптимальных условий</w:t>
      </w:r>
      <w:r>
        <w:rPr>
          <w:spacing w:val="-4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процессов;</w:t>
      </w:r>
    </w:p>
    <w:p w:rsidR="0058659E" w:rsidRDefault="0063584C">
      <w:pPr>
        <w:pStyle w:val="a6"/>
        <w:ind w:left="1244" w:right="743" w:firstLine="710"/>
      </w:pPr>
      <w:r>
        <w:t>устанавливать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</w:p>
    <w:p w:rsidR="0058659E" w:rsidRDefault="0063584C">
      <w:pPr>
        <w:pStyle w:val="a6"/>
        <w:ind w:left="1244" w:right="741" w:firstLine="710"/>
      </w:pPr>
      <w:r>
        <w:t>подбирать</w:t>
      </w:r>
      <w:r>
        <w:rPr>
          <w:spacing w:val="1"/>
        </w:rPr>
        <w:t xml:space="preserve"> </w:t>
      </w:r>
      <w:r>
        <w:t>реагенты,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позволяющих реализовать лабораторные и промышленные способы 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веществ;</w:t>
      </w:r>
    </w:p>
    <w:p w:rsidR="0058659E" w:rsidRDefault="0063584C">
      <w:pPr>
        <w:pStyle w:val="a6"/>
        <w:ind w:left="1244" w:right="744" w:firstLine="710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 веществ и приводить примеры гидролиза веществ в 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 и промышленности;</w:t>
      </w:r>
    </w:p>
    <w:p w:rsidR="0058659E" w:rsidRDefault="0063584C">
      <w:pPr>
        <w:pStyle w:val="a6"/>
        <w:spacing w:line="242" w:lineRule="auto"/>
        <w:ind w:left="1244" w:right="740" w:firstLine="710"/>
      </w:pPr>
      <w:r>
        <w:t>приводить примеры окислительно-восстановительных реакций в природе,</w:t>
      </w:r>
      <w:r>
        <w:rPr>
          <w:spacing w:val="-67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организмов;</w:t>
      </w:r>
    </w:p>
    <w:p w:rsidR="0058659E" w:rsidRDefault="0063584C">
      <w:pPr>
        <w:pStyle w:val="a6"/>
        <w:ind w:left="1244" w:right="740" w:firstLine="710"/>
      </w:pPr>
      <w:r>
        <w:t>обосновывать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 веществ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реакций в</w:t>
      </w:r>
      <w:r>
        <w:rPr>
          <w:spacing w:val="-7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:rsidR="0058659E" w:rsidRDefault="0063584C">
      <w:pPr>
        <w:pStyle w:val="a6"/>
        <w:ind w:left="1244" w:right="740" w:firstLine="710"/>
      </w:pP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неорганических и органических веществ, относящихся к различным классам</w:t>
      </w:r>
      <w:r>
        <w:rPr>
          <w:spacing w:val="1"/>
        </w:rPr>
        <w:t xml:space="preserve"> </w:t>
      </w:r>
      <w:r>
        <w:t>соединений,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правилами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приемами</w:t>
      </w:r>
    </w:p>
    <w:p w:rsidR="0058659E" w:rsidRDefault="0063584C">
      <w:pPr>
        <w:pStyle w:val="a6"/>
        <w:ind w:left="1244" w:right="740" w:firstLine="710"/>
      </w:pP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 проводить расчеты на основе химических формул и уравнений</w:t>
      </w:r>
      <w:r>
        <w:rPr>
          <w:spacing w:val="1"/>
        </w:rPr>
        <w:t xml:space="preserve"> </w:t>
      </w:r>
      <w:r>
        <w:t>реакций: нахождение молекулярной формулы органического вещества по его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продуктам сгорания; расчеты массовой доли (массы) химического соединения в</w:t>
      </w:r>
      <w:r>
        <w:rPr>
          <w:spacing w:val="-67"/>
        </w:rPr>
        <w:t xml:space="preserve"> </w:t>
      </w:r>
      <w:r>
        <w:t>смеси; расчеты массы (объема, количества вещества) продуктов 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примеси);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 доли выхода продукта реакции от теоретически возможного; расчеты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 реакциях; расчеты массы (объема, количества вещества) продукта</w:t>
      </w:r>
      <w:r>
        <w:rPr>
          <w:spacing w:val="1"/>
        </w:rPr>
        <w:t xml:space="preserve"> </w:t>
      </w:r>
      <w:r>
        <w:t>реакции, если одно из веществ дано в виде раствора с определенной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2"/>
        </w:rPr>
        <w:t xml:space="preserve"> </w:t>
      </w:r>
      <w:r>
        <w:t>вещества;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1" w:firstLine="710"/>
      </w:pPr>
      <w:r>
        <w:lastRenderedPageBreak/>
        <w:t>использовать методы научного познания: анализ, синтез, моделирование</w:t>
      </w:r>
      <w:r>
        <w:rPr>
          <w:spacing w:val="1"/>
        </w:rPr>
        <w:t xml:space="preserve"> </w:t>
      </w:r>
      <w:r>
        <w:t>химических процессов и явлений – при решении учебно- исследовательских</w:t>
      </w:r>
      <w:r>
        <w:rPr>
          <w:spacing w:val="1"/>
        </w:rPr>
        <w:t xml:space="preserve"> </w:t>
      </w:r>
      <w:r>
        <w:t>задач по изучению свойств, способов получения и распознавания органических</w:t>
      </w:r>
      <w:r>
        <w:rPr>
          <w:spacing w:val="1"/>
        </w:rPr>
        <w:t xml:space="preserve"> </w:t>
      </w:r>
      <w:r>
        <w:t>веществ;</w:t>
      </w:r>
    </w:p>
    <w:p w:rsidR="0058659E" w:rsidRDefault="0063584C">
      <w:pPr>
        <w:pStyle w:val="a6"/>
        <w:spacing w:before="1"/>
        <w:ind w:left="1244" w:right="740" w:firstLine="710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токсичными</w:t>
      </w:r>
      <w:r>
        <w:rPr>
          <w:spacing w:val="-4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химии;</w:t>
      </w:r>
    </w:p>
    <w:p w:rsidR="0058659E" w:rsidRDefault="0063584C">
      <w:pPr>
        <w:pStyle w:val="a6"/>
        <w:ind w:left="1244" w:right="740" w:firstLine="71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-3"/>
        </w:rPr>
        <w:t xml:space="preserve"> </w:t>
      </w:r>
      <w:r>
        <w:t>структурным</w:t>
      </w:r>
      <w:r>
        <w:rPr>
          <w:spacing w:val="-1"/>
        </w:rPr>
        <w:t xml:space="preserve"> </w:t>
      </w:r>
      <w:r>
        <w:t>формулам веществ;</w:t>
      </w:r>
    </w:p>
    <w:p w:rsidR="0058659E" w:rsidRDefault="0063584C">
      <w:pPr>
        <w:pStyle w:val="a6"/>
        <w:spacing w:before="1"/>
        <w:ind w:left="1244" w:right="741" w:firstLine="71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Интернета, научно-популярных статьях с точки зрения естественно- научной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позиции;</w:t>
      </w:r>
    </w:p>
    <w:p w:rsidR="0058659E" w:rsidRDefault="0063584C">
      <w:pPr>
        <w:pStyle w:val="a6"/>
        <w:ind w:left="1244" w:right="742" w:firstLine="710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следствием при анализе проблемных ситуаций и обосновании 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знаний;</w:t>
      </w:r>
    </w:p>
    <w:p w:rsidR="0058659E" w:rsidRDefault="0063584C">
      <w:pPr>
        <w:pStyle w:val="a6"/>
        <w:ind w:left="1244" w:right="741" w:firstLine="710"/>
      </w:pPr>
      <w:r>
        <w:t>представлять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функциональностью,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отходов.</w:t>
      </w:r>
    </w:p>
    <w:p w:rsidR="0058659E" w:rsidRDefault="0063584C">
      <w:pPr>
        <w:pStyle w:val="Heading1"/>
        <w:spacing w:before="5" w:line="320" w:lineRule="exact"/>
        <w:ind w:left="1954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40" w:firstLine="710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 и строения, их способности вступать в химические реакции, о характере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продуктах</w:t>
      </w:r>
      <w:r>
        <w:rPr>
          <w:spacing w:val="-2"/>
        </w:rPr>
        <w:t xml:space="preserve"> </w:t>
      </w:r>
      <w:r>
        <w:t>различных химических</w:t>
      </w:r>
      <w:r>
        <w:rPr>
          <w:spacing w:val="-2"/>
        </w:rPr>
        <w:t xml:space="preserve"> </w:t>
      </w:r>
      <w:r>
        <w:t>реакций;</w:t>
      </w:r>
    </w:p>
    <w:p w:rsidR="0058659E" w:rsidRDefault="0063584C">
      <w:pPr>
        <w:pStyle w:val="a6"/>
        <w:ind w:left="1244" w:right="740" w:firstLine="710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8659E" w:rsidRDefault="0063584C">
      <w:pPr>
        <w:pStyle w:val="a6"/>
        <w:ind w:left="1244" w:right="740" w:firstLine="710"/>
      </w:pPr>
      <w:r>
        <w:t>интерпретировать данные о составе и строении веществ, полученные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физико-химических</w:t>
      </w:r>
      <w:r>
        <w:rPr>
          <w:spacing w:val="1"/>
        </w:rPr>
        <w:t xml:space="preserve"> </w:t>
      </w:r>
      <w:r>
        <w:t>методов;</w:t>
      </w:r>
    </w:p>
    <w:p w:rsidR="0058659E" w:rsidRDefault="0063584C">
      <w:pPr>
        <w:pStyle w:val="a6"/>
        <w:ind w:left="1244" w:right="740" w:firstLine="710"/>
      </w:pPr>
      <w:r>
        <w:t>описывать состояние электрона в атоме на основе современных квантово-</w:t>
      </w:r>
      <w:r>
        <w:rPr>
          <w:spacing w:val="-67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спектрального</w:t>
      </w:r>
      <w:r>
        <w:rPr>
          <w:spacing w:val="-3"/>
        </w:rPr>
        <w:t xml:space="preserve"> </w:t>
      </w:r>
      <w:r>
        <w:t>анализа веществ;</w:t>
      </w:r>
    </w:p>
    <w:p w:rsidR="0058659E" w:rsidRDefault="0063584C">
      <w:pPr>
        <w:pStyle w:val="a6"/>
        <w:ind w:left="1244" w:right="740" w:firstLine="710"/>
      </w:pPr>
      <w:r>
        <w:t>характеризовать роль азотосодержащих гетероциклических соединений и</w:t>
      </w:r>
      <w:r>
        <w:rPr>
          <w:spacing w:val="1"/>
        </w:rPr>
        <w:t xml:space="preserve"> </w:t>
      </w:r>
      <w:r>
        <w:t>нуклеиновых кислот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важнейших биологически</w:t>
      </w:r>
      <w:r>
        <w:rPr>
          <w:spacing w:val="1"/>
        </w:rPr>
        <w:t xml:space="preserve"> </w:t>
      </w:r>
      <w:r>
        <w:t>активных веществ;</w:t>
      </w:r>
    </w:p>
    <w:p w:rsidR="0058659E" w:rsidRDefault="0063584C">
      <w:pPr>
        <w:pStyle w:val="a6"/>
        <w:ind w:left="1244" w:right="740" w:firstLine="710"/>
      </w:pPr>
      <w:r>
        <w:t>прогнозировать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окислительно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восстановительных реакций, лежащих в основе природных ипроизводственных</w:t>
      </w:r>
      <w:r>
        <w:rPr>
          <w:spacing w:val="1"/>
        </w:rPr>
        <w:t xml:space="preserve"> </w:t>
      </w:r>
      <w:r>
        <w:t>процессов.</w:t>
      </w:r>
    </w:p>
    <w:p w:rsidR="0058659E" w:rsidRDefault="0063584C">
      <w:pPr>
        <w:pStyle w:val="Heading1"/>
        <w:spacing w:before="2" w:line="240" w:lineRule="auto"/>
        <w:ind w:left="1954"/>
        <w:jc w:val="left"/>
      </w:pPr>
      <w:r>
        <w:t>Биология</w:t>
      </w:r>
    </w:p>
    <w:p w:rsidR="0058659E" w:rsidRDefault="0063584C">
      <w:pPr>
        <w:tabs>
          <w:tab w:val="left" w:pos="3454"/>
          <w:tab w:val="left" w:pos="4856"/>
          <w:tab w:val="left" w:pos="6220"/>
          <w:tab w:val="left" w:pos="7631"/>
          <w:tab w:val="left" w:pos="9367"/>
          <w:tab w:val="left" w:pos="9902"/>
        </w:tabs>
        <w:spacing w:before="2"/>
        <w:ind w:left="960" w:right="851" w:firstLine="566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z w:val="28"/>
        </w:rPr>
        <w:tab/>
        <w:t>изучения</w:t>
      </w:r>
      <w:r>
        <w:rPr>
          <w:b/>
          <w:sz w:val="28"/>
        </w:rPr>
        <w:tab/>
        <w:t>учебного</w:t>
      </w:r>
      <w:r>
        <w:rPr>
          <w:b/>
          <w:sz w:val="28"/>
        </w:rPr>
        <w:tab/>
        <w:t>предмета</w:t>
      </w:r>
      <w:r>
        <w:rPr>
          <w:b/>
          <w:sz w:val="28"/>
        </w:rPr>
        <w:tab/>
        <w:t>«Биология»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уровне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ind w:left="1954"/>
        <w:jc w:val="left"/>
      </w:pPr>
      <w:r>
        <w:t>Выпускник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left="1244" w:firstLine="710"/>
        <w:jc w:val="left"/>
      </w:pPr>
      <w:r>
        <w:rPr>
          <w:spacing w:val="-1"/>
        </w:rPr>
        <w:t>оценивать</w:t>
      </w:r>
      <w:r>
        <w:rPr>
          <w:spacing w:val="40"/>
        </w:rPr>
        <w:t xml:space="preserve"> </w:t>
      </w:r>
      <w:r>
        <w:rPr>
          <w:spacing w:val="-1"/>
        </w:rPr>
        <w:t>роль</w:t>
      </w:r>
      <w:r>
        <w:rPr>
          <w:spacing w:val="40"/>
        </w:rPr>
        <w:t xml:space="preserve"> </w:t>
      </w:r>
      <w:r>
        <w:rPr>
          <w:spacing w:val="-1"/>
        </w:rPr>
        <w:t>биологических</w:t>
      </w:r>
      <w:r>
        <w:rPr>
          <w:spacing w:val="42"/>
        </w:rPr>
        <w:t xml:space="preserve"> </w:t>
      </w:r>
      <w:r>
        <w:t>открытий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исследований</w:t>
      </w:r>
      <w:r>
        <w:rPr>
          <w:spacing w:val="-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 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1" w:firstLine="710"/>
      </w:pPr>
      <w:r>
        <w:lastRenderedPageBreak/>
        <w:t>оценивать роль биологии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биологии;</w:t>
      </w:r>
    </w:p>
    <w:p w:rsidR="0058659E" w:rsidRDefault="0063584C">
      <w:pPr>
        <w:pStyle w:val="a6"/>
        <w:spacing w:before="2"/>
        <w:ind w:left="1244" w:right="742" w:firstLine="710"/>
      </w:pPr>
      <w:r>
        <w:t>устанавливать и характеризовать связь основополагающих биологических</w:t>
      </w:r>
      <w:r>
        <w:rPr>
          <w:spacing w:val="-67"/>
        </w:rPr>
        <w:t xml:space="preserve"> </w:t>
      </w:r>
      <w:r>
        <w:t>понятий (клетка, организм, вид, экосистема, биосфера) с основополагающими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наук;</w:t>
      </w:r>
    </w:p>
    <w:p w:rsidR="0058659E" w:rsidRDefault="0063584C">
      <w:pPr>
        <w:pStyle w:val="a6"/>
        <w:ind w:left="1244" w:right="741" w:firstLine="710"/>
      </w:pPr>
      <w:r>
        <w:t>обосновывать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67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применимости;</w:t>
      </w:r>
    </w:p>
    <w:p w:rsidR="0058659E" w:rsidRDefault="0063584C">
      <w:pPr>
        <w:pStyle w:val="a6"/>
        <w:ind w:left="1244" w:right="742" w:firstLine="710"/>
      </w:pPr>
      <w:r>
        <w:t>проводить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58659E" w:rsidRDefault="0063584C">
      <w:pPr>
        <w:pStyle w:val="a6"/>
        <w:ind w:left="1244" w:right="748" w:firstLine="71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жизни;</w:t>
      </w:r>
    </w:p>
    <w:p w:rsidR="0058659E" w:rsidRDefault="0063584C">
      <w:pPr>
        <w:pStyle w:val="a6"/>
        <w:spacing w:before="1"/>
        <w:ind w:left="1244" w:right="742" w:firstLine="71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макромолекул,</w:t>
      </w:r>
      <w:r>
        <w:rPr>
          <w:spacing w:val="-7"/>
        </w:rPr>
        <w:t xml:space="preserve"> </w:t>
      </w:r>
      <w:r>
        <w:t>их роль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метаболизма;</w:t>
      </w:r>
    </w:p>
    <w:p w:rsidR="0058659E" w:rsidRDefault="0063584C">
      <w:pPr>
        <w:pStyle w:val="a6"/>
        <w:ind w:left="1244" w:right="739" w:firstLine="710"/>
      </w:pPr>
      <w:r>
        <w:t>решать задачи на определение последовательности нуклеотидов ДНК и</w:t>
      </w:r>
      <w:r>
        <w:rPr>
          <w:spacing w:val="1"/>
        </w:rPr>
        <w:t xml:space="preserve"> </w:t>
      </w:r>
      <w:r>
        <w:t>иРНК</w:t>
      </w:r>
      <w:r>
        <w:rPr>
          <w:spacing w:val="1"/>
        </w:rPr>
        <w:t xml:space="preserve"> </w:t>
      </w:r>
      <w:r>
        <w:t>(мРНК),</w:t>
      </w:r>
      <w:r>
        <w:rPr>
          <w:spacing w:val="1"/>
        </w:rPr>
        <w:t xml:space="preserve"> </w:t>
      </w:r>
      <w:r>
        <w:t>антикодонов</w:t>
      </w:r>
      <w:r>
        <w:rPr>
          <w:spacing w:val="1"/>
        </w:rPr>
        <w:t xml:space="preserve"> </w:t>
      </w:r>
      <w:r>
        <w:t>тРНК,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аминокислот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 белка, применяя знания о</w:t>
      </w:r>
      <w:r>
        <w:rPr>
          <w:spacing w:val="1"/>
        </w:rPr>
        <w:t xml:space="preserve"> </w:t>
      </w:r>
      <w:r>
        <w:t>реакцияхматричного синтеза, генетическом</w:t>
      </w:r>
      <w:r>
        <w:rPr>
          <w:spacing w:val="-67"/>
        </w:rPr>
        <w:t xml:space="preserve"> </w:t>
      </w:r>
      <w:r>
        <w:t>коде,</w:t>
      </w:r>
      <w:r>
        <w:rPr>
          <w:spacing w:val="-2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комплементарности;</w:t>
      </w:r>
    </w:p>
    <w:p w:rsidR="0058659E" w:rsidRDefault="0063584C">
      <w:pPr>
        <w:pStyle w:val="a6"/>
        <w:tabs>
          <w:tab w:val="left" w:pos="2986"/>
          <w:tab w:val="left" w:pos="4158"/>
          <w:tab w:val="left" w:pos="4691"/>
          <w:tab w:val="left" w:pos="6414"/>
          <w:tab w:val="left" w:pos="7653"/>
          <w:tab w:val="left" w:pos="9288"/>
          <w:tab w:val="left" w:pos="9669"/>
        </w:tabs>
        <w:ind w:left="1244" w:right="741" w:firstLine="710"/>
        <w:jc w:val="right"/>
      </w:pPr>
      <w:r>
        <w:t>делать</w:t>
      </w:r>
      <w:r>
        <w:tab/>
        <w:t>выводы</w:t>
      </w:r>
      <w:r>
        <w:tab/>
        <w:t>об</w:t>
      </w:r>
      <w:r>
        <w:tab/>
        <w:t>изменениях,</w:t>
      </w:r>
      <w:r>
        <w:tab/>
        <w:t>которые</w:t>
      </w:r>
      <w:r>
        <w:tab/>
        <w:t>произойдут</w:t>
      </w:r>
      <w:r>
        <w:tab/>
        <w:t>в</w:t>
      </w:r>
      <w:r>
        <w:tab/>
        <w:t>процессах</w:t>
      </w:r>
      <w:r>
        <w:rPr>
          <w:spacing w:val="-67"/>
        </w:rPr>
        <w:t xml:space="preserve"> </w:t>
      </w:r>
      <w:r>
        <w:t>матричного синтеза в случае изменения последовательности нуклеотидов ДНК;</w:t>
      </w:r>
      <w:r>
        <w:rPr>
          <w:spacing w:val="1"/>
        </w:rPr>
        <w:t xml:space="preserve"> </w:t>
      </w:r>
      <w:r>
        <w:t>сравнивать</w:t>
      </w:r>
      <w:r>
        <w:rPr>
          <w:spacing w:val="56"/>
        </w:rPr>
        <w:t xml:space="preserve"> </w:t>
      </w:r>
      <w:r>
        <w:t>фазы</w:t>
      </w:r>
      <w:r>
        <w:rPr>
          <w:spacing w:val="55"/>
        </w:rPr>
        <w:t xml:space="preserve"> </w:t>
      </w:r>
      <w:r>
        <w:t>деления</w:t>
      </w:r>
      <w:r>
        <w:rPr>
          <w:spacing w:val="55"/>
        </w:rPr>
        <w:t xml:space="preserve"> </w:t>
      </w:r>
      <w:r>
        <w:t>клетки;</w:t>
      </w:r>
      <w:r>
        <w:rPr>
          <w:spacing w:val="54"/>
        </w:rPr>
        <w:t xml:space="preserve"> </w:t>
      </w:r>
      <w:r>
        <w:t>решать</w:t>
      </w:r>
      <w:r>
        <w:rPr>
          <w:spacing w:val="56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и</w:t>
      </w:r>
    </w:p>
    <w:p w:rsidR="0058659E" w:rsidRDefault="0063584C">
      <w:pPr>
        <w:pStyle w:val="a6"/>
        <w:ind w:left="1954" w:right="1010" w:hanging="711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(хромосом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ДНК)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фазах</w:t>
      </w:r>
      <w:r>
        <w:rPr>
          <w:spacing w:val="66"/>
        </w:rPr>
        <w:t xml:space="preserve"> </w:t>
      </w:r>
      <w:r>
        <w:t>клеточного</w:t>
      </w:r>
      <w:r>
        <w:rPr>
          <w:spacing w:val="-1"/>
        </w:rPr>
        <w:t xml:space="preserve"> </w:t>
      </w:r>
      <w:r>
        <w:t>цикла;</w:t>
      </w:r>
    </w:p>
    <w:p w:rsidR="0058659E" w:rsidRDefault="0063584C">
      <w:pPr>
        <w:pStyle w:val="a6"/>
        <w:ind w:left="1244" w:right="741" w:firstLine="710"/>
      </w:pP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27"/>
        </w:rPr>
        <w:t xml:space="preserve"> </w:t>
      </w:r>
      <w:r>
        <w:t>живой</w:t>
      </w:r>
      <w:r>
        <w:rPr>
          <w:spacing w:val="30"/>
        </w:rPr>
        <w:t xml:space="preserve"> </w:t>
      </w:r>
      <w:r>
        <w:t>природы,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взаимосвязь</w:t>
      </w:r>
      <w:r>
        <w:rPr>
          <w:spacing w:val="28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ифункций</w:t>
      </w:r>
      <w:r>
        <w:rPr>
          <w:spacing w:val="27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клетки;</w:t>
      </w:r>
    </w:p>
    <w:p w:rsidR="0058659E" w:rsidRDefault="0063584C">
      <w:pPr>
        <w:pStyle w:val="a6"/>
        <w:ind w:left="1244" w:right="742" w:firstLine="710"/>
      </w:pPr>
      <w:r>
        <w:t>обосновывать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обменов;</w:t>
      </w:r>
      <w:r>
        <w:rPr>
          <w:spacing w:val="1"/>
        </w:rPr>
        <w:t xml:space="preserve"> </w:t>
      </w:r>
      <w:r>
        <w:t>сравнивать процессы пластического и энергетического обменов, 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</w:p>
    <w:p w:rsidR="0058659E" w:rsidRDefault="0063584C">
      <w:pPr>
        <w:pStyle w:val="a6"/>
        <w:ind w:left="1244" w:right="740" w:firstLine="710"/>
      </w:pPr>
      <w:r>
        <w:t>определять количество хромосом</w:t>
      </w:r>
      <w:r>
        <w:rPr>
          <w:spacing w:val="70"/>
        </w:rPr>
        <w:t xml:space="preserve"> </w:t>
      </w:r>
      <w:r>
        <w:t>в клетках растений основных отделов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цикла;</w:t>
      </w:r>
    </w:p>
    <w:p w:rsidR="0058659E" w:rsidRDefault="0063584C">
      <w:pPr>
        <w:pStyle w:val="a6"/>
        <w:ind w:left="1244" w:right="741" w:firstLine="710"/>
      </w:pPr>
      <w:r>
        <w:t>решать генетические задачи на дигибридное скрещивание, сцепленное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полом)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анализирующее скрещивание,</w:t>
      </w:r>
      <w:r>
        <w:rPr>
          <w:spacing w:val="-67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наследования;</w:t>
      </w:r>
    </w:p>
    <w:p w:rsidR="0058659E" w:rsidRDefault="0063584C">
      <w:pPr>
        <w:pStyle w:val="a6"/>
        <w:ind w:left="1244" w:right="746" w:firstLine="710"/>
      </w:pPr>
      <w:r>
        <w:t>раскрывать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мер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заболеваний;</w:t>
      </w:r>
    </w:p>
    <w:p w:rsidR="0058659E" w:rsidRDefault="0063584C">
      <w:pPr>
        <w:pStyle w:val="a6"/>
        <w:spacing w:line="242" w:lineRule="auto"/>
        <w:ind w:left="1954" w:right="2845"/>
      </w:pPr>
      <w:r>
        <w:t>сравнивать разные способы размножения организмов;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онтогенеза</w:t>
      </w:r>
      <w:r>
        <w:rPr>
          <w:spacing w:val="-9"/>
        </w:rPr>
        <w:t xml:space="preserve"> </w:t>
      </w:r>
      <w:r>
        <w:t>организмов;</w:t>
      </w:r>
    </w:p>
    <w:p w:rsidR="0058659E" w:rsidRDefault="0063584C">
      <w:pPr>
        <w:pStyle w:val="a6"/>
        <w:ind w:left="1244" w:right="740" w:firstLine="710"/>
      </w:pP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мутационной изменчивости; обосновывать роль изменчивости в естественном и</w:t>
      </w:r>
      <w:r>
        <w:rPr>
          <w:spacing w:val="-67"/>
        </w:rPr>
        <w:t xml:space="preserve"> </w:t>
      </w:r>
      <w:r>
        <w:t>искусственном</w:t>
      </w:r>
      <w:r>
        <w:rPr>
          <w:spacing w:val="-7"/>
        </w:rPr>
        <w:t xml:space="preserve"> </w:t>
      </w:r>
      <w:r>
        <w:t>отборе;</w:t>
      </w:r>
    </w:p>
    <w:p w:rsidR="0058659E" w:rsidRDefault="0063584C">
      <w:pPr>
        <w:pStyle w:val="a6"/>
        <w:spacing w:line="321" w:lineRule="exact"/>
        <w:ind w:left="1954"/>
      </w:pPr>
      <w:r>
        <w:t>обосновывать</w:t>
      </w:r>
      <w:r>
        <w:rPr>
          <w:spacing w:val="34"/>
        </w:rPr>
        <w:t xml:space="preserve"> </w:t>
      </w:r>
      <w:r>
        <w:t>значение</w:t>
      </w:r>
      <w:r>
        <w:rPr>
          <w:spacing w:val="104"/>
        </w:rPr>
        <w:t xml:space="preserve"> </w:t>
      </w:r>
      <w:r>
        <w:t>разных</w:t>
      </w:r>
      <w:r>
        <w:rPr>
          <w:spacing w:val="103"/>
        </w:rPr>
        <w:t xml:space="preserve"> </w:t>
      </w:r>
      <w:r>
        <w:t>методов</w:t>
      </w:r>
      <w:r>
        <w:rPr>
          <w:spacing w:val="102"/>
        </w:rPr>
        <w:t xml:space="preserve"> </w:t>
      </w:r>
      <w:r>
        <w:t>селекции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создании</w:t>
      </w:r>
      <w:r>
        <w:rPr>
          <w:spacing w:val="104"/>
        </w:rPr>
        <w:t xml:space="preserve"> </w:t>
      </w:r>
      <w:r>
        <w:t>сортов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</w:pPr>
      <w:r>
        <w:lastRenderedPageBreak/>
        <w:t>растений,</w:t>
      </w:r>
      <w:r>
        <w:rPr>
          <w:spacing w:val="-7"/>
        </w:rPr>
        <w:t xml:space="preserve"> </w:t>
      </w:r>
      <w:r>
        <w:t>пород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штаммов</w:t>
      </w:r>
      <w:r>
        <w:rPr>
          <w:spacing w:val="-6"/>
        </w:rPr>
        <w:t xml:space="preserve"> </w:t>
      </w:r>
      <w:r>
        <w:t>микроорганизмов;</w:t>
      </w:r>
    </w:p>
    <w:p w:rsidR="0058659E" w:rsidRDefault="0063584C">
      <w:pPr>
        <w:pStyle w:val="a6"/>
        <w:spacing w:line="242" w:lineRule="auto"/>
        <w:ind w:left="1244" w:right="752" w:firstLine="710"/>
      </w:pPr>
      <w:r>
        <w:t>обосновывать причины изменяемости и многообразия видов, применяя</w:t>
      </w:r>
      <w:r>
        <w:rPr>
          <w:spacing w:val="1"/>
        </w:rPr>
        <w:t xml:space="preserve"> </w:t>
      </w:r>
      <w:r>
        <w:t>синтетическую</w:t>
      </w:r>
      <w:r>
        <w:rPr>
          <w:spacing w:val="-5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эволюции;</w:t>
      </w:r>
    </w:p>
    <w:p w:rsidR="0058659E" w:rsidRDefault="0063584C">
      <w:pPr>
        <w:pStyle w:val="a6"/>
        <w:ind w:left="1244" w:right="740" w:firstLine="710"/>
      </w:pPr>
      <w:r>
        <w:t>характеризовать</w:t>
      </w:r>
      <w:r>
        <w:rPr>
          <w:spacing w:val="1"/>
        </w:rPr>
        <w:t xml:space="preserve"> </w:t>
      </w:r>
      <w:r>
        <w:t>популяцию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систематическую</w:t>
      </w:r>
      <w:r>
        <w:rPr>
          <w:spacing w:val="-6"/>
        </w:rPr>
        <w:t xml:space="preserve"> </w:t>
      </w:r>
      <w:r>
        <w:t>категорию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эволюции;</w:t>
      </w:r>
    </w:p>
    <w:p w:rsidR="0058659E" w:rsidRDefault="0063584C">
      <w:pPr>
        <w:pStyle w:val="a6"/>
        <w:spacing w:line="321" w:lineRule="exact"/>
        <w:ind w:left="1954"/>
      </w:pPr>
      <w:r>
        <w:t>устанавливать</w:t>
      </w:r>
      <w:r>
        <w:rPr>
          <w:spacing w:val="-9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экосистемы;</w:t>
      </w:r>
    </w:p>
    <w:p w:rsidR="0058659E" w:rsidRDefault="0063584C">
      <w:pPr>
        <w:pStyle w:val="a6"/>
        <w:ind w:left="1244" w:right="742" w:firstLine="710"/>
      </w:pP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(сети</w:t>
      </w:r>
      <w:r>
        <w:rPr>
          <w:spacing w:val="1"/>
        </w:rPr>
        <w:t xml:space="preserve"> </w:t>
      </w:r>
      <w:r>
        <w:t>питания), прогнозировать их изменения в зависимости от изменения факторов</w:t>
      </w:r>
      <w:r>
        <w:rPr>
          <w:spacing w:val="1"/>
        </w:rPr>
        <w:t xml:space="preserve"> </w:t>
      </w:r>
      <w:r>
        <w:t>среды;</w:t>
      </w:r>
    </w:p>
    <w:p w:rsidR="0058659E" w:rsidRDefault="0063584C">
      <w:pPr>
        <w:pStyle w:val="a6"/>
        <w:ind w:left="1244" w:right="740" w:firstLine="710"/>
      </w:pPr>
      <w:r>
        <w:t>аргументировать собственную позицию по отношению к 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 среде;</w:t>
      </w:r>
    </w:p>
    <w:p w:rsidR="0058659E" w:rsidRDefault="0063584C">
      <w:pPr>
        <w:pStyle w:val="a6"/>
        <w:ind w:left="1244" w:right="743" w:firstLine="710"/>
      </w:pP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биосферы;</w:t>
      </w:r>
    </w:p>
    <w:p w:rsidR="0058659E" w:rsidRDefault="0063584C">
      <w:pPr>
        <w:pStyle w:val="a6"/>
        <w:ind w:left="1244" w:right="742" w:firstLine="710"/>
      </w:pPr>
      <w:r>
        <w:t>оценивать практическое и этическое значение современных исследований</w:t>
      </w:r>
      <w:r>
        <w:rPr>
          <w:spacing w:val="-67"/>
        </w:rPr>
        <w:t xml:space="preserve"> </w:t>
      </w:r>
      <w:r>
        <w:t>в биологии, медицине, экологии, биотехнологии; обосновывать собственную</w:t>
      </w:r>
      <w:r>
        <w:rPr>
          <w:spacing w:val="1"/>
        </w:rPr>
        <w:t xml:space="preserve"> </w:t>
      </w:r>
      <w:r>
        <w:t>оценку;</w:t>
      </w:r>
    </w:p>
    <w:p w:rsidR="0058659E" w:rsidRDefault="0063584C">
      <w:pPr>
        <w:pStyle w:val="a6"/>
        <w:ind w:left="1244" w:right="743" w:firstLine="71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 ее объяснять;</w:t>
      </w:r>
    </w:p>
    <w:p w:rsidR="0058659E" w:rsidRDefault="0063584C">
      <w:pPr>
        <w:pStyle w:val="a6"/>
        <w:ind w:left="1244" w:right="741" w:firstLine="710"/>
      </w:pPr>
      <w:r>
        <w:t>представлять биологическую информацию в виде текста, таблицы, схемы,</w:t>
      </w:r>
      <w:r>
        <w:rPr>
          <w:spacing w:val="-67"/>
        </w:rPr>
        <w:t xml:space="preserve"> </w:t>
      </w:r>
      <w:r>
        <w:t>графика, диаграммы и делать выводы на основании представленных данных;</w:t>
      </w:r>
      <w:r>
        <w:rPr>
          <w:spacing w:val="1"/>
        </w:rPr>
        <w:t xml:space="preserve"> </w:t>
      </w:r>
      <w:r>
        <w:t>преобразовывать график, таблицу, диаграмму, схему в текст биологического</w:t>
      </w:r>
      <w:r>
        <w:rPr>
          <w:spacing w:val="1"/>
        </w:rPr>
        <w:t xml:space="preserve"> </w:t>
      </w:r>
      <w:r>
        <w:t>содержания.</w:t>
      </w:r>
    </w:p>
    <w:p w:rsidR="0058659E" w:rsidRDefault="0063584C">
      <w:pPr>
        <w:pStyle w:val="Heading1"/>
        <w:spacing w:before="2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39" w:firstLine="710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результаты, делать выводы на основе полученных результатов, 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своихисследований;</w:t>
      </w:r>
    </w:p>
    <w:p w:rsidR="0058659E" w:rsidRDefault="0063584C">
      <w:pPr>
        <w:pStyle w:val="a6"/>
        <w:ind w:left="1244" w:right="740" w:firstLine="710"/>
      </w:pP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 и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требований;</w:t>
      </w:r>
    </w:p>
    <w:p w:rsidR="0058659E" w:rsidRDefault="0063584C">
      <w:pPr>
        <w:pStyle w:val="a6"/>
        <w:ind w:left="1244" w:right="741" w:firstLine="710"/>
      </w:pPr>
      <w:r>
        <w:t>выделять существенные особенности жизненных циклов представителей</w:t>
      </w:r>
      <w:r>
        <w:rPr>
          <w:spacing w:val="1"/>
        </w:rPr>
        <w:t xml:space="preserve"> </w:t>
      </w:r>
      <w:r>
        <w:t>разных отделов растений и типов животных; изображать циклы развития в виде</w:t>
      </w:r>
      <w:r>
        <w:rPr>
          <w:spacing w:val="-67"/>
        </w:rPr>
        <w:t xml:space="preserve"> </w:t>
      </w:r>
      <w:r>
        <w:t>схем;</w:t>
      </w:r>
    </w:p>
    <w:p w:rsidR="0058659E" w:rsidRDefault="0063584C">
      <w:pPr>
        <w:pStyle w:val="a6"/>
        <w:ind w:left="1244" w:right="745" w:firstLine="710"/>
      </w:pPr>
      <w:r>
        <w:t>анализировать и использовать в решении учебных и 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 и</w:t>
      </w:r>
      <w:r>
        <w:rPr>
          <w:spacing w:val="1"/>
        </w:rPr>
        <w:t xml:space="preserve"> </w:t>
      </w:r>
      <w:r>
        <w:t>экологии;</w:t>
      </w:r>
    </w:p>
    <w:p w:rsidR="0058659E" w:rsidRDefault="0063584C">
      <w:pPr>
        <w:pStyle w:val="a6"/>
        <w:ind w:left="1244" w:right="740" w:firstLine="710"/>
      </w:pPr>
      <w:r>
        <w:t>аргументировать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социогуманитарного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цивилизации;</w:t>
      </w:r>
    </w:p>
    <w:p w:rsidR="0058659E" w:rsidRDefault="0063584C">
      <w:pPr>
        <w:pStyle w:val="a6"/>
        <w:spacing w:line="242" w:lineRule="auto"/>
        <w:ind w:left="1244" w:right="744" w:firstLine="710"/>
      </w:pPr>
      <w:r>
        <w:t>моделировать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окружающей среды;</w:t>
      </w:r>
    </w:p>
    <w:p w:rsidR="0058659E" w:rsidRDefault="0063584C">
      <w:pPr>
        <w:pStyle w:val="a6"/>
        <w:ind w:left="1244" w:right="739" w:firstLine="71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региона,</w:t>
      </w:r>
      <w:r>
        <w:rPr>
          <w:spacing w:val="7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снижения антропогенного</w:t>
      </w:r>
      <w:r>
        <w:rPr>
          <w:spacing w:val="1"/>
        </w:rPr>
        <w:t xml:space="preserve"> </w:t>
      </w:r>
      <w:r>
        <w:t>воздействия на</w:t>
      </w:r>
      <w:r>
        <w:rPr>
          <w:spacing w:val="-2"/>
        </w:rPr>
        <w:t xml:space="preserve"> </w:t>
      </w:r>
      <w:r>
        <w:t>экосистемы;</w:t>
      </w:r>
    </w:p>
    <w:p w:rsidR="0058659E" w:rsidRDefault="0063584C">
      <w:pPr>
        <w:pStyle w:val="a6"/>
        <w:spacing w:line="321" w:lineRule="exact"/>
        <w:ind w:left="1954"/>
      </w:pPr>
      <w:r>
        <w:t>использовать</w:t>
      </w:r>
      <w:r>
        <w:rPr>
          <w:spacing w:val="5"/>
        </w:rPr>
        <w:t xml:space="preserve"> </w:t>
      </w:r>
      <w:r>
        <w:t>приобретенные</w:t>
      </w:r>
      <w:r>
        <w:rPr>
          <w:spacing w:val="10"/>
        </w:rPr>
        <w:t xml:space="preserve"> </w:t>
      </w:r>
      <w:r>
        <w:t>компетенции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практическойдеятельности</w:t>
      </w:r>
      <w:r>
        <w:rPr>
          <w:spacing w:val="7"/>
        </w:rPr>
        <w:t xml:space="preserve"> </w:t>
      </w:r>
      <w:r>
        <w:t>и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745"/>
      </w:pPr>
      <w:r>
        <w:lastRenderedPageBreak/>
        <w:t>повседневной жизни для приобретения опыта деятельности, предшествующей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предмет.</w:t>
      </w:r>
    </w:p>
    <w:p w:rsidR="0058659E" w:rsidRDefault="0063584C">
      <w:pPr>
        <w:pStyle w:val="Heading1"/>
        <w:spacing w:before="7" w:line="322" w:lineRule="exact"/>
        <w:ind w:left="1954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58659E" w:rsidRDefault="0063584C">
      <w:pPr>
        <w:ind w:left="1244" w:right="742" w:firstLine="710"/>
        <w:jc w:val="both"/>
        <w:rPr>
          <w:b/>
          <w:sz w:val="28"/>
        </w:rPr>
      </w:pPr>
      <w:r>
        <w:rPr>
          <w:b/>
          <w:sz w:val="28"/>
        </w:rPr>
        <w:t>В результате изучения учебного 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«Физическая культура»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 образования:</w:t>
      </w:r>
    </w:p>
    <w:p w:rsidR="0058659E" w:rsidRDefault="0063584C">
      <w:pPr>
        <w:pStyle w:val="Heading1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58659E" w:rsidRDefault="0063584C">
      <w:pPr>
        <w:pStyle w:val="a6"/>
        <w:ind w:left="1244" w:right="740" w:firstLine="710"/>
      </w:pPr>
      <w:r>
        <w:t>определять влияние оздоровительных систем физического воспитания на</w:t>
      </w:r>
      <w:r>
        <w:rPr>
          <w:spacing w:val="1"/>
        </w:rPr>
        <w:t xml:space="preserve"> </w:t>
      </w:r>
      <w:r>
        <w:t>укрепление здоровья, профилактику профессиональных заболеваний и вредных</w:t>
      </w:r>
      <w:r>
        <w:rPr>
          <w:spacing w:val="-67"/>
        </w:rPr>
        <w:t xml:space="preserve"> </w:t>
      </w:r>
      <w:r>
        <w:t>привычек;</w:t>
      </w:r>
    </w:p>
    <w:p w:rsidR="0058659E" w:rsidRDefault="0063584C">
      <w:pPr>
        <w:pStyle w:val="a6"/>
        <w:ind w:left="1244" w:right="751" w:firstLine="710"/>
      </w:pPr>
      <w:r>
        <w:t>знать способы контроля и оценки физического развития и 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58659E" w:rsidRDefault="0063584C">
      <w:pPr>
        <w:pStyle w:val="a6"/>
        <w:ind w:left="1244" w:right="741" w:firstLine="710"/>
      </w:pPr>
      <w:r>
        <w:t>знать правила и способы планирования системы индивидуальных занятий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оздоровительно-корригирующей</w:t>
      </w:r>
      <w:r>
        <w:rPr>
          <w:spacing w:val="-2"/>
        </w:rPr>
        <w:t xml:space="preserve"> </w:t>
      </w:r>
      <w:r>
        <w:t>направленности;</w:t>
      </w:r>
    </w:p>
    <w:p w:rsidR="0058659E" w:rsidRDefault="0063584C">
      <w:pPr>
        <w:pStyle w:val="a6"/>
        <w:ind w:left="1244" w:right="740" w:firstLine="710"/>
      </w:pPr>
      <w:r>
        <w:t>характеризовать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развития;</w:t>
      </w:r>
    </w:p>
    <w:p w:rsidR="0058659E" w:rsidRDefault="0063584C">
      <w:pPr>
        <w:pStyle w:val="a6"/>
        <w:ind w:left="1244" w:right="750" w:firstLine="710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особенностипроведения;</w:t>
      </w:r>
    </w:p>
    <w:p w:rsidR="0058659E" w:rsidRDefault="0063584C">
      <w:pPr>
        <w:pStyle w:val="a6"/>
        <w:ind w:left="1244" w:right="748" w:firstLine="7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 культуры;</w:t>
      </w:r>
    </w:p>
    <w:p w:rsidR="0058659E" w:rsidRDefault="0063584C">
      <w:pPr>
        <w:pStyle w:val="a6"/>
        <w:spacing w:line="242" w:lineRule="auto"/>
        <w:ind w:left="1244" w:right="741" w:firstLine="71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систем физического</w:t>
      </w:r>
      <w:r>
        <w:rPr>
          <w:spacing w:val="1"/>
        </w:rPr>
        <w:t xml:space="preserve"> </w:t>
      </w:r>
      <w:r>
        <w:t>воспитания;</w:t>
      </w:r>
    </w:p>
    <w:p w:rsidR="0058659E" w:rsidRDefault="0063584C">
      <w:pPr>
        <w:pStyle w:val="a6"/>
        <w:ind w:left="1244" w:right="739" w:firstLine="710"/>
      </w:pPr>
      <w:r>
        <w:t>выполнять технические действия и тактические приемы</w:t>
      </w:r>
      <w:r>
        <w:rPr>
          <w:spacing w:val="1"/>
        </w:rPr>
        <w:t xml:space="preserve"> </w:t>
      </w:r>
      <w:r>
        <w:t>базовых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954" w:right="2182"/>
      </w:pPr>
      <w:r>
        <w:t>практически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самомассажа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релаксации;</w:t>
      </w:r>
      <w:r>
        <w:rPr>
          <w:spacing w:val="-68"/>
        </w:rPr>
        <w:t xml:space="preserve"> </w:t>
      </w:r>
      <w:r>
        <w:t>практически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самообороны;</w:t>
      </w:r>
    </w:p>
    <w:p w:rsidR="0058659E" w:rsidRDefault="0063584C">
      <w:pPr>
        <w:pStyle w:val="a6"/>
        <w:spacing w:line="242" w:lineRule="auto"/>
        <w:ind w:left="1244" w:right="747" w:firstLine="710"/>
      </w:pPr>
      <w:r>
        <w:t>составлять и проводить комплексы физических упражнений различной</w:t>
      </w:r>
      <w:r>
        <w:rPr>
          <w:spacing w:val="1"/>
        </w:rPr>
        <w:t xml:space="preserve"> </w:t>
      </w:r>
      <w:r>
        <w:t>направленности;</w:t>
      </w:r>
    </w:p>
    <w:p w:rsidR="0058659E" w:rsidRDefault="0063584C">
      <w:pPr>
        <w:pStyle w:val="a6"/>
        <w:ind w:left="1244" w:right="750" w:firstLine="710"/>
      </w:pPr>
      <w:r>
        <w:t>определять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58659E" w:rsidRDefault="0063584C">
      <w:pPr>
        <w:pStyle w:val="a6"/>
        <w:ind w:left="1244" w:right="740" w:firstLine="710"/>
      </w:pPr>
      <w:r>
        <w:t>проводить мероприятия по профилактике травматизма во время занятий</w:t>
      </w:r>
      <w:r>
        <w:rPr>
          <w:spacing w:val="1"/>
        </w:rPr>
        <w:t xml:space="preserve"> </w:t>
      </w:r>
      <w:r>
        <w:t>физическими упражнениями;</w:t>
      </w:r>
    </w:p>
    <w:p w:rsidR="0058659E" w:rsidRDefault="0063584C">
      <w:pPr>
        <w:pStyle w:val="a6"/>
        <w:ind w:left="1244" w:right="750" w:firstLine="71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(ГТО).</w:t>
      </w:r>
    </w:p>
    <w:p w:rsidR="0058659E" w:rsidRDefault="0063584C">
      <w:pPr>
        <w:pStyle w:val="Heading1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58659E" w:rsidRDefault="0063584C">
      <w:pPr>
        <w:pStyle w:val="a6"/>
        <w:ind w:left="1244" w:right="741" w:firstLine="710"/>
      </w:pP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досуга;</w:t>
      </w:r>
    </w:p>
    <w:p w:rsidR="0058659E" w:rsidRDefault="0063584C">
      <w:pPr>
        <w:pStyle w:val="a6"/>
        <w:ind w:left="1244" w:right="740" w:firstLine="710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вступительными</w:t>
      </w:r>
      <w:r>
        <w:rPr>
          <w:spacing w:val="1"/>
        </w:rPr>
        <w:t xml:space="preserve"> </w:t>
      </w:r>
      <w:r>
        <w:t>экзаменами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образования;</w:t>
      </w:r>
    </w:p>
    <w:p w:rsidR="0058659E" w:rsidRDefault="0063584C">
      <w:pPr>
        <w:pStyle w:val="a6"/>
        <w:ind w:left="1244" w:right="741" w:firstLine="710"/>
      </w:pPr>
      <w:r>
        <w:t>проводить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здоровья, умственной и физической работоспособности, 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мониторинга;</w:t>
      </w:r>
    </w:p>
    <w:p w:rsidR="0058659E" w:rsidRDefault="0063584C">
      <w:pPr>
        <w:pStyle w:val="a6"/>
        <w:spacing w:line="321" w:lineRule="exact"/>
        <w:ind w:left="1954"/>
      </w:pPr>
      <w:r>
        <w:t>выполнять</w:t>
      </w:r>
      <w:r>
        <w:rPr>
          <w:spacing w:val="51"/>
        </w:rPr>
        <w:t xml:space="preserve"> </w:t>
      </w:r>
      <w:r>
        <w:t>технические</w:t>
      </w:r>
      <w:r>
        <w:rPr>
          <w:spacing w:val="54"/>
        </w:rPr>
        <w:t xml:space="preserve"> </w:t>
      </w:r>
      <w:r>
        <w:t>приемы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тактические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национальных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  <w:jc w:val="left"/>
      </w:pPr>
      <w:r>
        <w:lastRenderedPageBreak/>
        <w:t>видов</w:t>
      </w:r>
      <w:r>
        <w:rPr>
          <w:spacing w:val="-6"/>
        </w:rPr>
        <w:t xml:space="preserve"> </w:t>
      </w:r>
      <w:r>
        <w:t>спорта;</w:t>
      </w:r>
    </w:p>
    <w:p w:rsidR="0058659E" w:rsidRDefault="0063584C">
      <w:pPr>
        <w:pStyle w:val="a6"/>
        <w:spacing w:line="242" w:lineRule="auto"/>
        <w:ind w:left="1244" w:right="741" w:firstLine="710"/>
        <w:jc w:val="left"/>
      </w:pPr>
      <w:r>
        <w:t>выполнять</w:t>
      </w:r>
      <w:r>
        <w:rPr>
          <w:spacing w:val="28"/>
        </w:rPr>
        <w:t xml:space="preserve"> </w:t>
      </w:r>
      <w:r>
        <w:t>нормативные</w:t>
      </w:r>
      <w:r>
        <w:rPr>
          <w:spacing w:val="30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испытаний</w:t>
      </w:r>
      <w:r>
        <w:rPr>
          <w:spacing w:val="30"/>
        </w:rPr>
        <w:t xml:space="preserve"> </w:t>
      </w:r>
      <w:r>
        <w:t>(тестов)</w:t>
      </w:r>
      <w:r>
        <w:rPr>
          <w:spacing w:val="29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1"/>
        </w:rPr>
        <w:t xml:space="preserve"> </w:t>
      </w:r>
      <w:r>
        <w:t>(ГТО);</w:t>
      </w:r>
    </w:p>
    <w:p w:rsidR="0058659E" w:rsidRDefault="0063584C">
      <w:pPr>
        <w:pStyle w:val="a6"/>
        <w:spacing w:line="317" w:lineRule="exact"/>
        <w:ind w:left="1954"/>
        <w:jc w:val="left"/>
      </w:pPr>
      <w:r>
        <w:t>осуществлять</w:t>
      </w:r>
      <w:r>
        <w:rPr>
          <w:spacing w:val="-8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избранном</w:t>
      </w:r>
      <w:r>
        <w:rPr>
          <w:spacing w:val="-4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спорта;</w:t>
      </w:r>
    </w:p>
    <w:p w:rsidR="0058659E" w:rsidRDefault="0063584C">
      <w:pPr>
        <w:pStyle w:val="a6"/>
        <w:ind w:left="1954"/>
        <w:jc w:val="left"/>
      </w:pPr>
      <w:r>
        <w:t>составлять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58659E" w:rsidRDefault="0063584C">
      <w:pPr>
        <w:pStyle w:val="Heading1"/>
        <w:spacing w:before="4"/>
        <w:ind w:left="1424"/>
        <w:jc w:val="left"/>
      </w:pPr>
      <w:r>
        <w:t>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58659E" w:rsidRDefault="0063584C">
      <w:pPr>
        <w:pStyle w:val="a6"/>
        <w:tabs>
          <w:tab w:val="left" w:pos="4561"/>
          <w:tab w:val="left" w:pos="6001"/>
          <w:tab w:val="left" w:pos="7442"/>
          <w:tab w:val="left" w:pos="8882"/>
        </w:tabs>
        <w:ind w:left="1244" w:right="1142" w:firstLine="180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94"/>
        </w:rPr>
        <w:t xml:space="preserve"> </w:t>
      </w:r>
      <w:r>
        <w:t>изучения</w:t>
      </w:r>
      <w:r>
        <w:tab/>
        <w:t>учебного</w:t>
      </w:r>
      <w:r>
        <w:tab/>
        <w:t>предмета</w:t>
      </w:r>
      <w:r>
        <w:tab/>
        <w:t>«Основы</w:t>
      </w:r>
      <w:r>
        <w:tab/>
        <w:t>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8659E" w:rsidRDefault="0063584C">
      <w:pPr>
        <w:pStyle w:val="Heading1"/>
        <w:spacing w:before="4" w:line="322" w:lineRule="exact"/>
        <w:ind w:left="1424"/>
        <w:jc w:val="left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58659E" w:rsidRDefault="0063584C">
      <w:pPr>
        <w:spacing w:line="319" w:lineRule="exact"/>
        <w:ind w:left="1424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58659E" w:rsidRDefault="0063584C">
      <w:pPr>
        <w:pStyle w:val="a6"/>
        <w:ind w:left="1244" w:right="843" w:firstLine="710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 безопасность</w:t>
      </w:r>
      <w:r>
        <w:rPr>
          <w:spacing w:val="-7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58659E" w:rsidRDefault="0063584C">
      <w:pPr>
        <w:pStyle w:val="a6"/>
        <w:ind w:left="1244" w:right="839" w:firstLine="710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безопасности дорожного движения для изучения и реализации своих прав и</w:t>
      </w:r>
      <w:r>
        <w:rPr>
          <w:spacing w:val="1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ответственности;</w:t>
      </w:r>
    </w:p>
    <w:p w:rsidR="0058659E" w:rsidRDefault="0063584C">
      <w:pPr>
        <w:pStyle w:val="a6"/>
        <w:ind w:left="1244" w:right="845" w:firstLine="710"/>
      </w:pPr>
      <w:r>
        <w:t>оперировать основными понятиями в области безопасности дорожного</w:t>
      </w:r>
      <w:r>
        <w:rPr>
          <w:spacing w:val="1"/>
        </w:rPr>
        <w:t xml:space="preserve"> </w:t>
      </w:r>
      <w:r>
        <w:t>движения;</w:t>
      </w:r>
    </w:p>
    <w:p w:rsidR="0058659E" w:rsidRDefault="0063584C">
      <w:pPr>
        <w:pStyle w:val="a6"/>
        <w:ind w:left="1244" w:right="844" w:firstLine="71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экипировки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двухколесным</w:t>
      </w:r>
      <w:r>
        <w:rPr>
          <w:spacing w:val="69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средством;</w:t>
      </w:r>
    </w:p>
    <w:p w:rsidR="0058659E" w:rsidRDefault="0063584C">
      <w:pPr>
        <w:pStyle w:val="a6"/>
        <w:spacing w:line="321" w:lineRule="exact"/>
        <w:ind w:left="1954"/>
      </w:pPr>
      <w:r>
        <w:t>действовать</w:t>
      </w:r>
      <w:r>
        <w:rPr>
          <w:spacing w:val="-9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указанию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дорожных</w:t>
      </w:r>
      <w:r>
        <w:rPr>
          <w:spacing w:val="-6"/>
        </w:rPr>
        <w:t xml:space="preserve"> </w:t>
      </w:r>
      <w:r>
        <w:t>знаках;</w:t>
      </w:r>
    </w:p>
    <w:p w:rsidR="0058659E" w:rsidRDefault="0063584C">
      <w:pPr>
        <w:pStyle w:val="a6"/>
        <w:spacing w:line="242" w:lineRule="auto"/>
        <w:ind w:left="1244" w:right="847" w:firstLine="710"/>
      </w:pPr>
      <w:r>
        <w:t>пользоваться официальными источниками</w:t>
      </w:r>
      <w:r>
        <w:rPr>
          <w:spacing w:val="1"/>
        </w:rPr>
        <w:t xml:space="preserve"> </w:t>
      </w:r>
      <w:r>
        <w:t>для получения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:rsidR="0058659E" w:rsidRDefault="0063584C">
      <w:pPr>
        <w:pStyle w:val="a6"/>
        <w:ind w:left="1244" w:right="842" w:firstLine="710"/>
      </w:pPr>
      <w:r>
        <w:t>прогнозировать и оценивать последствия своего поведения в качестве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дорожных ситуациях для сохранения жизни и здоровья (своих и окружающих</w:t>
      </w:r>
      <w:r>
        <w:rPr>
          <w:spacing w:val="1"/>
        </w:rPr>
        <w:t xml:space="preserve"> </w:t>
      </w:r>
      <w:r>
        <w:t>людей);</w:t>
      </w:r>
    </w:p>
    <w:p w:rsidR="0058659E" w:rsidRDefault="0063584C">
      <w:pPr>
        <w:pStyle w:val="a6"/>
        <w:ind w:left="1244" w:right="842" w:firstLine="710"/>
      </w:pPr>
      <w:r>
        <w:t>составлять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 и в опасных и чрезвычайных ситуациях на дороге (в 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-2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водителей транспортных</w:t>
      </w:r>
      <w:r>
        <w:rPr>
          <w:spacing w:val="-1"/>
        </w:rPr>
        <w:t xml:space="preserve"> </w:t>
      </w:r>
      <w:r>
        <w:t>средств);</w:t>
      </w:r>
    </w:p>
    <w:p w:rsidR="0058659E" w:rsidRDefault="0063584C">
      <w:pPr>
        <w:pStyle w:val="a6"/>
        <w:ind w:left="1244" w:right="851" w:firstLine="710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659E" w:rsidRDefault="0063584C">
      <w:pPr>
        <w:pStyle w:val="a6"/>
        <w:ind w:left="1244" w:right="839" w:firstLine="710"/>
      </w:pPr>
      <w:r>
        <w:t>использовать основные нормативные правовые акты в</w:t>
      </w:r>
      <w:r>
        <w:rPr>
          <w:spacing w:val="1"/>
        </w:rPr>
        <w:t xml:space="preserve"> </w:t>
      </w:r>
      <w:r>
        <w:t>области 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ответственности;</w:t>
      </w:r>
    </w:p>
    <w:p w:rsidR="0058659E" w:rsidRDefault="0063584C">
      <w:pPr>
        <w:pStyle w:val="a6"/>
        <w:ind w:left="1244" w:right="853" w:firstLine="710"/>
      </w:pP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58659E" w:rsidRDefault="0063584C">
      <w:pPr>
        <w:pStyle w:val="a6"/>
        <w:ind w:left="1244" w:right="844" w:firstLine="710"/>
      </w:pPr>
      <w:r>
        <w:t>распознавать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проживания;</w:t>
      </w:r>
    </w:p>
    <w:p w:rsidR="0058659E" w:rsidRDefault="0063584C">
      <w:pPr>
        <w:pStyle w:val="a6"/>
        <w:ind w:left="1244" w:right="854" w:firstLine="710"/>
      </w:pPr>
      <w:r>
        <w:t>описывать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воздействия;</w:t>
      </w:r>
    </w:p>
    <w:p w:rsidR="0058659E" w:rsidRDefault="0063584C">
      <w:pPr>
        <w:pStyle w:val="a6"/>
        <w:ind w:left="1244" w:right="846" w:firstLine="710"/>
      </w:pP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поражающего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обстановки;</w:t>
      </w:r>
    </w:p>
    <w:p w:rsidR="0058659E" w:rsidRDefault="0063584C">
      <w:pPr>
        <w:pStyle w:val="a6"/>
        <w:ind w:left="1244" w:right="841" w:firstLine="710"/>
      </w:pPr>
      <w:r>
        <w:t>опознавать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природопользование и охрану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для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  <w:jc w:val="left"/>
      </w:pPr>
      <w:r>
        <w:lastRenderedPageBreak/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необходимости;</w:t>
      </w:r>
    </w:p>
    <w:p w:rsidR="0058659E" w:rsidRDefault="0063584C">
      <w:pPr>
        <w:pStyle w:val="a6"/>
        <w:spacing w:line="242" w:lineRule="auto"/>
        <w:ind w:left="1954" w:right="835"/>
        <w:jc w:val="left"/>
      </w:pPr>
      <w:r>
        <w:t>опознавать, для чего применяются и используются экологические знаки;</w:t>
      </w:r>
      <w:r>
        <w:rPr>
          <w:spacing w:val="1"/>
        </w:rPr>
        <w:t xml:space="preserve"> </w:t>
      </w:r>
      <w:r>
        <w:t>пользоваться</w:t>
      </w:r>
      <w:r>
        <w:rPr>
          <w:spacing w:val="60"/>
        </w:rPr>
        <w:t xml:space="preserve"> </w:t>
      </w:r>
      <w:r>
        <w:t>официальными</w:t>
      </w:r>
      <w:r>
        <w:rPr>
          <w:spacing w:val="61"/>
        </w:rPr>
        <w:t xml:space="preserve"> </w:t>
      </w:r>
      <w:r>
        <w:t>источниками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информации</w:t>
      </w:r>
    </w:p>
    <w:p w:rsidR="0058659E" w:rsidRDefault="0063584C">
      <w:pPr>
        <w:pStyle w:val="a6"/>
        <w:spacing w:line="317" w:lineRule="exact"/>
        <w:ind w:left="1244"/>
        <w:jc w:val="left"/>
      </w:pPr>
      <w:r>
        <w:t>об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58659E" w:rsidRDefault="0063584C">
      <w:pPr>
        <w:pStyle w:val="a6"/>
        <w:tabs>
          <w:tab w:val="left" w:pos="4122"/>
          <w:tab w:val="left" w:pos="4556"/>
          <w:tab w:val="left" w:pos="6064"/>
          <w:tab w:val="left" w:pos="6894"/>
          <w:tab w:val="left" w:pos="8255"/>
          <w:tab w:val="left" w:pos="8673"/>
          <w:tab w:val="left" w:pos="9900"/>
        </w:tabs>
        <w:ind w:left="1244" w:right="846" w:firstLine="710"/>
        <w:jc w:val="left"/>
      </w:pPr>
      <w:r>
        <w:t>прогнозировать</w:t>
      </w:r>
      <w:r>
        <w:tab/>
        <w:t>и</w:t>
      </w:r>
      <w:r>
        <w:tab/>
        <w:t>оценивать</w:t>
      </w:r>
      <w:r>
        <w:tab/>
        <w:t>свои</w:t>
      </w:r>
      <w:r>
        <w:tab/>
        <w:t>действия</w:t>
      </w:r>
      <w:r>
        <w:tab/>
        <w:t>в</w:t>
      </w:r>
      <w:r>
        <w:tab/>
        <w:t>области</w:t>
      </w:r>
      <w:r>
        <w:tab/>
        <w:t>охраны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8659E" w:rsidRDefault="0063584C">
      <w:pPr>
        <w:pStyle w:val="a6"/>
        <w:tabs>
          <w:tab w:val="left" w:pos="3447"/>
          <w:tab w:val="left" w:pos="4499"/>
          <w:tab w:val="left" w:pos="5677"/>
          <w:tab w:val="left" w:pos="7343"/>
          <w:tab w:val="left" w:pos="8791"/>
        </w:tabs>
        <w:ind w:left="1244" w:right="854" w:firstLine="710"/>
        <w:jc w:val="left"/>
      </w:pPr>
      <w:r>
        <w:t>составлять</w:t>
      </w:r>
      <w:r>
        <w:tab/>
        <w:t>модель</w:t>
      </w:r>
      <w:r>
        <w:tab/>
        <w:t>личного</w:t>
      </w:r>
      <w:r>
        <w:tab/>
        <w:t>безопасного</w:t>
      </w:r>
      <w:r>
        <w:tab/>
        <w:t>поведения</w:t>
      </w:r>
      <w:r>
        <w:tab/>
        <w:t>в</w:t>
      </w:r>
      <w:r>
        <w:rPr>
          <w:spacing w:val="44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обстановки;</w:t>
      </w:r>
    </w:p>
    <w:p w:rsidR="0058659E" w:rsidRDefault="0063584C">
      <w:pPr>
        <w:pStyle w:val="a6"/>
        <w:ind w:left="1244" w:right="835" w:firstLine="710"/>
        <w:jc w:val="left"/>
      </w:pPr>
      <w:r>
        <w:t>распознавать</w:t>
      </w:r>
      <w:r>
        <w:rPr>
          <w:spacing w:val="50"/>
        </w:rPr>
        <w:t xml:space="preserve"> </w:t>
      </w:r>
      <w:r>
        <w:t>явные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скрытые</w:t>
      </w:r>
      <w:r>
        <w:rPr>
          <w:spacing w:val="51"/>
        </w:rPr>
        <w:t xml:space="preserve"> </w:t>
      </w:r>
      <w:r>
        <w:t>опасности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современных</w:t>
      </w:r>
      <w:r>
        <w:rPr>
          <w:spacing w:val="52"/>
        </w:rPr>
        <w:t xml:space="preserve"> </w:t>
      </w:r>
      <w:r>
        <w:t>молодежных</w:t>
      </w:r>
      <w:r>
        <w:rPr>
          <w:spacing w:val="-67"/>
        </w:rPr>
        <w:t xml:space="preserve"> </w:t>
      </w:r>
      <w:r>
        <w:t>хобби;</w:t>
      </w:r>
    </w:p>
    <w:p w:rsidR="0058659E" w:rsidRDefault="0063584C">
      <w:pPr>
        <w:pStyle w:val="a6"/>
        <w:ind w:left="1244" w:right="835" w:firstLine="710"/>
        <w:jc w:val="left"/>
      </w:pP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увлечениях,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противоречащих</w:t>
      </w:r>
      <w:r>
        <w:rPr>
          <w:spacing w:val="-67"/>
        </w:rPr>
        <w:t xml:space="preserve"> </w:t>
      </w:r>
      <w:r>
        <w:t>законодательству</w:t>
      </w:r>
      <w:r>
        <w:rPr>
          <w:spacing w:val="-10"/>
        </w:rPr>
        <w:t xml:space="preserve"> </w:t>
      </w:r>
      <w:r>
        <w:t>РФ;</w:t>
      </w:r>
    </w:p>
    <w:p w:rsidR="0058659E" w:rsidRDefault="0063584C">
      <w:pPr>
        <w:pStyle w:val="a6"/>
        <w:ind w:left="1244" w:right="846" w:firstLine="710"/>
      </w:pPr>
      <w:r>
        <w:t>использовать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противоправные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хобби;</w:t>
      </w:r>
    </w:p>
    <w:p w:rsidR="0058659E" w:rsidRDefault="0063584C">
      <w:pPr>
        <w:pStyle w:val="a6"/>
        <w:spacing w:before="1"/>
        <w:ind w:left="1244" w:right="844" w:firstLine="710"/>
      </w:pPr>
      <w:r>
        <w:t>пользоваться официальными источниками</w:t>
      </w:r>
      <w:r>
        <w:rPr>
          <w:spacing w:val="1"/>
        </w:rPr>
        <w:t xml:space="preserve"> </w:t>
      </w:r>
      <w:r>
        <w:t>для получения информации о</w:t>
      </w:r>
      <w:r>
        <w:rPr>
          <w:spacing w:val="-67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молодежными</w:t>
      </w:r>
      <w:r>
        <w:rPr>
          <w:spacing w:val="-3"/>
        </w:rPr>
        <w:t xml:space="preserve"> </w:t>
      </w:r>
      <w:r>
        <w:t>хобби;</w:t>
      </w:r>
    </w:p>
    <w:p w:rsidR="0058659E" w:rsidRDefault="0063584C">
      <w:pPr>
        <w:pStyle w:val="a6"/>
        <w:ind w:left="1244" w:right="858" w:firstLine="710"/>
      </w:pP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современными молодежными</w:t>
      </w:r>
      <w:r>
        <w:rPr>
          <w:spacing w:val="-4"/>
        </w:rPr>
        <w:t xml:space="preserve"> </w:t>
      </w:r>
      <w:r>
        <w:t>хобби;</w:t>
      </w:r>
    </w:p>
    <w:p w:rsidR="0058659E" w:rsidRDefault="0063584C">
      <w:pPr>
        <w:pStyle w:val="a6"/>
        <w:spacing w:line="242" w:lineRule="auto"/>
        <w:ind w:left="1244" w:right="845" w:firstLine="7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молодежными</w:t>
      </w:r>
      <w:r>
        <w:rPr>
          <w:spacing w:val="4"/>
        </w:rPr>
        <w:t xml:space="preserve"> </w:t>
      </w:r>
      <w:r>
        <w:t>хобби;</w:t>
      </w:r>
    </w:p>
    <w:p w:rsidR="0058659E" w:rsidRDefault="0063584C">
      <w:pPr>
        <w:pStyle w:val="a6"/>
        <w:ind w:left="1244" w:right="842" w:firstLine="710"/>
      </w:pPr>
      <w:r>
        <w:t>распознавать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транспорте, и действовать </w:t>
      </w:r>
      <w:r>
        <w:t>согласно обозначению на знаках безопасности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разметкой;</w:t>
      </w:r>
    </w:p>
    <w:p w:rsidR="0058659E" w:rsidRDefault="0063584C">
      <w:pPr>
        <w:pStyle w:val="a6"/>
        <w:tabs>
          <w:tab w:val="left" w:pos="3947"/>
          <w:tab w:val="left" w:pos="5948"/>
          <w:tab w:val="left" w:pos="7485"/>
          <w:tab w:val="left" w:pos="8457"/>
          <w:tab w:val="left" w:pos="9271"/>
        </w:tabs>
        <w:ind w:left="1244" w:right="846" w:firstLine="710"/>
        <w:jc w:val="left"/>
      </w:pPr>
      <w:r>
        <w:t>использовать</w:t>
      </w:r>
      <w:r>
        <w:tab/>
        <w:t>нормативные</w:t>
      </w:r>
      <w:r>
        <w:tab/>
        <w:t>правовые</w:t>
      </w:r>
      <w:r>
        <w:tab/>
        <w:t>акты</w:t>
      </w:r>
      <w:r>
        <w:tab/>
        <w:t>для</w:t>
      </w:r>
      <w:r>
        <w:tab/>
        <w:t>определения</w:t>
      </w:r>
      <w:r>
        <w:rPr>
          <w:spacing w:val="-67"/>
        </w:rPr>
        <w:t xml:space="preserve"> </w:t>
      </w:r>
      <w:r>
        <w:t>ответственности за</w:t>
      </w:r>
      <w:r>
        <w:rPr>
          <w:spacing w:val="-3"/>
        </w:rPr>
        <w:t xml:space="preserve"> </w:t>
      </w:r>
      <w:r>
        <w:t>асоциальное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 транспорте;</w:t>
      </w:r>
    </w:p>
    <w:p w:rsidR="0058659E" w:rsidRDefault="0063584C">
      <w:pPr>
        <w:pStyle w:val="a6"/>
        <w:ind w:left="1244" w:right="835" w:firstLine="710"/>
        <w:jc w:val="left"/>
      </w:pPr>
      <w:r>
        <w:t>пользоваться</w:t>
      </w:r>
      <w:r>
        <w:rPr>
          <w:spacing w:val="6"/>
        </w:rPr>
        <w:t xml:space="preserve"> </w:t>
      </w:r>
      <w:r>
        <w:t>официальными</w:t>
      </w:r>
      <w:r>
        <w:rPr>
          <w:spacing w:val="7"/>
        </w:rPr>
        <w:t xml:space="preserve"> </w:t>
      </w:r>
      <w:r>
        <w:t>источниками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58659E" w:rsidRDefault="0063584C">
      <w:pPr>
        <w:pStyle w:val="a6"/>
        <w:tabs>
          <w:tab w:val="left" w:pos="4139"/>
          <w:tab w:val="left" w:pos="4588"/>
          <w:tab w:val="left" w:pos="6112"/>
          <w:tab w:val="left" w:pos="7890"/>
          <w:tab w:val="left" w:pos="8966"/>
          <w:tab w:val="left" w:pos="10509"/>
        </w:tabs>
        <w:ind w:left="1244" w:right="847" w:firstLine="710"/>
        <w:jc w:val="left"/>
      </w:pPr>
      <w:r>
        <w:t>прогнозировать</w:t>
      </w:r>
      <w:r>
        <w:tab/>
        <w:t>и</w:t>
      </w:r>
      <w:r>
        <w:tab/>
        <w:t>оценивать</w:t>
      </w:r>
      <w:r>
        <w:tab/>
        <w:t>последствия</w:t>
      </w:r>
      <w:r>
        <w:tab/>
        <w:t>своего</w:t>
      </w:r>
      <w:r>
        <w:tab/>
        <w:t>поведения</w:t>
      </w:r>
      <w:r>
        <w:tab/>
        <w:t>на</w:t>
      </w:r>
      <w:r>
        <w:rPr>
          <w:spacing w:val="-67"/>
        </w:rPr>
        <w:t xml:space="preserve"> </w:t>
      </w:r>
      <w:r>
        <w:t>транспорте;</w:t>
      </w:r>
    </w:p>
    <w:p w:rsidR="0058659E" w:rsidRDefault="0063584C">
      <w:pPr>
        <w:pStyle w:val="a6"/>
        <w:tabs>
          <w:tab w:val="left" w:pos="3447"/>
          <w:tab w:val="left" w:pos="4501"/>
          <w:tab w:val="left" w:pos="5680"/>
          <w:tab w:val="left" w:pos="7346"/>
          <w:tab w:val="left" w:pos="8793"/>
          <w:tab w:val="left" w:pos="9127"/>
        </w:tabs>
        <w:ind w:left="1244" w:right="845" w:firstLine="710"/>
        <w:jc w:val="left"/>
      </w:pPr>
      <w:r>
        <w:t>составлять</w:t>
      </w:r>
      <w:r>
        <w:tab/>
        <w:t>модель</w:t>
      </w:r>
      <w:r>
        <w:tab/>
        <w:t>личного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</w:r>
      <w:r>
        <w:rPr>
          <w:spacing w:val="-1"/>
        </w:rPr>
        <w:t>повседневной</w:t>
      </w:r>
      <w:r>
        <w:rPr>
          <w:spacing w:val="-67"/>
        </w:rPr>
        <w:t xml:space="preserve"> </w:t>
      </w:r>
      <w:r>
        <w:t>жизнедеятельности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 натранспорте.</w:t>
      </w:r>
    </w:p>
    <w:p w:rsidR="0058659E" w:rsidRDefault="0063584C">
      <w:pPr>
        <w:pStyle w:val="Heading1"/>
        <w:spacing w:line="242" w:lineRule="auto"/>
        <w:ind w:left="1244" w:right="844" w:firstLine="710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 ситуаций</w:t>
      </w:r>
    </w:p>
    <w:p w:rsidR="0058659E" w:rsidRDefault="0063584C">
      <w:pPr>
        <w:pStyle w:val="a6"/>
        <w:ind w:left="1244" w:right="851" w:firstLine="710"/>
      </w:pPr>
      <w:r>
        <w:t>комментировать назначение основных нормативных правовых актов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58659E" w:rsidRDefault="0063584C">
      <w:pPr>
        <w:pStyle w:val="a6"/>
        <w:ind w:left="1244" w:right="841" w:firstLine="710"/>
      </w:pPr>
      <w:r>
        <w:t>использовать основные нормативные правовые акты в области защиты</w:t>
      </w:r>
      <w:r>
        <w:rPr>
          <w:spacing w:val="1"/>
        </w:rPr>
        <w:t xml:space="preserve"> </w:t>
      </w:r>
      <w:r>
        <w:t>населения и территорий от опасных и</w:t>
      </w:r>
      <w:r>
        <w:rPr>
          <w:spacing w:val="1"/>
        </w:rPr>
        <w:t xml:space="preserve"> </w:t>
      </w:r>
      <w:r>
        <w:t>чрезвычайных ситуаций для изучения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оперировать</w:t>
      </w:r>
      <w:r>
        <w:rPr>
          <w:spacing w:val="-67"/>
        </w:rPr>
        <w:t xml:space="preserve"> </w:t>
      </w:r>
      <w:r>
        <w:t>основными понятиями в области защиты населения и территорий от опасных и</w:t>
      </w:r>
      <w:r>
        <w:rPr>
          <w:spacing w:val="-67"/>
        </w:rPr>
        <w:t xml:space="preserve"> </w:t>
      </w:r>
      <w:r>
        <w:t>чрезвычайных ситуаций;</w:t>
      </w:r>
    </w:p>
    <w:p w:rsidR="0058659E" w:rsidRDefault="0063584C">
      <w:pPr>
        <w:pStyle w:val="a6"/>
        <w:ind w:left="1244" w:right="840" w:firstLine="710"/>
      </w:pPr>
      <w:r>
        <w:t>раскрывать составляющие 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37" w:firstLine="710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ситуаций: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оповещение,</w:t>
      </w:r>
      <w:r>
        <w:rPr>
          <w:spacing w:val="7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эвакуация,</w:t>
      </w:r>
      <w:r>
        <w:rPr>
          <w:spacing w:val="-2"/>
        </w:rPr>
        <w:t xml:space="preserve"> </w:t>
      </w:r>
      <w:r>
        <w:t>аварийно-спасательные работы,</w:t>
      </w:r>
      <w:r>
        <w:rPr>
          <w:spacing w:val="-1"/>
        </w:rPr>
        <w:t xml:space="preserve"> </w:t>
      </w:r>
      <w:r>
        <w:t>обучение населения;</w:t>
      </w:r>
    </w:p>
    <w:p w:rsidR="0058659E" w:rsidRDefault="0063584C">
      <w:pPr>
        <w:pStyle w:val="a6"/>
        <w:spacing w:before="1"/>
        <w:ind w:left="1244" w:right="843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 и социального характера, характерных для региона проживания,</w:t>
      </w:r>
      <w:r>
        <w:rPr>
          <w:spacing w:val="1"/>
        </w:rPr>
        <w:t xml:space="preserve"> </w:t>
      </w:r>
      <w:r>
        <w:rPr>
          <w:spacing w:val="-1"/>
        </w:rPr>
        <w:t>и опасностей и чрезвычайных ситуаций,</w:t>
      </w:r>
      <w:r>
        <w:t xml:space="preserve"> возникающих при ведении 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или вследствие</w:t>
      </w:r>
      <w:r>
        <w:rPr>
          <w:spacing w:val="-4"/>
        </w:rPr>
        <w:t xml:space="preserve"> </w:t>
      </w:r>
      <w:r>
        <w:t>этих действий;</w:t>
      </w:r>
    </w:p>
    <w:p w:rsidR="0058659E" w:rsidRDefault="0063584C">
      <w:pPr>
        <w:pStyle w:val="a6"/>
        <w:spacing w:before="1"/>
        <w:ind w:left="1244" w:right="850" w:firstLine="71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факторы,</w:t>
      </w:r>
      <w:r>
        <w:rPr>
          <w:spacing w:val="-9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58659E" w:rsidRDefault="0063584C">
      <w:pPr>
        <w:pStyle w:val="a6"/>
        <w:ind w:left="1244" w:right="846" w:firstLine="71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индивидуального дозиметрического</w:t>
      </w:r>
      <w:r>
        <w:rPr>
          <w:spacing w:val="9"/>
        </w:rPr>
        <w:t xml:space="preserve"> </w:t>
      </w:r>
      <w:r>
        <w:t>контроля;</w:t>
      </w:r>
    </w:p>
    <w:p w:rsidR="0058659E" w:rsidRDefault="0063584C">
      <w:pPr>
        <w:pStyle w:val="a6"/>
        <w:ind w:left="1244" w:right="853" w:firstLine="710"/>
      </w:pP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эвакуации;</w:t>
      </w:r>
    </w:p>
    <w:p w:rsidR="0058659E" w:rsidRDefault="0063584C">
      <w:pPr>
        <w:pStyle w:val="a6"/>
        <w:spacing w:before="1"/>
        <w:ind w:left="1954" w:right="842"/>
      </w:pPr>
      <w:r>
        <w:t>вызывать в случае необходимости службы экстренной помощи;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обеспечения</w:t>
      </w:r>
    </w:p>
    <w:p w:rsidR="0058659E" w:rsidRDefault="0063584C">
      <w:pPr>
        <w:pStyle w:val="a6"/>
        <w:ind w:left="1244" w:right="851"/>
      </w:pP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мирного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 времени;</w:t>
      </w:r>
    </w:p>
    <w:p w:rsidR="0058659E" w:rsidRDefault="0063584C">
      <w:pPr>
        <w:pStyle w:val="a6"/>
        <w:ind w:left="1244" w:right="846" w:firstLine="710"/>
      </w:pPr>
      <w:r>
        <w:t>пользоваться официальными источниками</w:t>
      </w:r>
      <w:r>
        <w:rPr>
          <w:spacing w:val="1"/>
        </w:rPr>
        <w:t xml:space="preserve"> </w:t>
      </w:r>
      <w:r>
        <w:t>для получения информации о</w:t>
      </w:r>
      <w:r>
        <w:rPr>
          <w:spacing w:val="-67"/>
        </w:rPr>
        <w:t xml:space="preserve"> </w:t>
      </w:r>
      <w:r>
        <w:t>защите населения от опасных и чрезвычайных ситуаций в мирное и военное</w:t>
      </w:r>
      <w:r>
        <w:rPr>
          <w:spacing w:val="1"/>
        </w:rPr>
        <w:t xml:space="preserve"> </w:t>
      </w:r>
      <w:r>
        <w:t>время;</w:t>
      </w:r>
    </w:p>
    <w:p w:rsidR="0058659E" w:rsidRDefault="0063584C">
      <w:pPr>
        <w:pStyle w:val="a6"/>
        <w:ind w:left="1244" w:right="846" w:firstLine="710"/>
      </w:pPr>
      <w:r>
        <w:t>составлять</w:t>
      </w:r>
      <w:r>
        <w:rPr>
          <w:spacing w:val="34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личного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2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 военного времени.</w:t>
      </w:r>
    </w:p>
    <w:p w:rsidR="0058659E" w:rsidRDefault="0063584C">
      <w:pPr>
        <w:pStyle w:val="Heading1"/>
        <w:spacing w:before="4" w:line="240" w:lineRule="auto"/>
        <w:ind w:left="1244" w:right="842" w:firstLine="710"/>
      </w:pPr>
      <w:r>
        <w:t>Основы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58659E" w:rsidRDefault="0063584C">
      <w:pPr>
        <w:pStyle w:val="a6"/>
        <w:ind w:left="1244" w:right="846" w:firstLine="710"/>
      </w:pPr>
      <w:r>
        <w:t>характеризовать особенности</w:t>
      </w:r>
      <w:r>
        <w:rPr>
          <w:spacing w:val="1"/>
        </w:rPr>
        <w:t xml:space="preserve"> </w:t>
      </w:r>
      <w:r>
        <w:t>экстремизма, терроризма и наркотизма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659E" w:rsidRDefault="0063584C">
      <w:pPr>
        <w:pStyle w:val="a6"/>
        <w:ind w:left="1954" w:right="844"/>
      </w:pPr>
      <w:r>
        <w:t>объяснять взаимосвязь экстремизма, терроризма и наркотизма;</w:t>
      </w:r>
      <w:r>
        <w:rPr>
          <w:spacing w:val="1"/>
        </w:rPr>
        <w:t xml:space="preserve"> </w:t>
      </w:r>
      <w:r>
        <w:t>оперировать</w:t>
      </w:r>
      <w:r>
        <w:rPr>
          <w:spacing w:val="28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понятиями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противодействия</w:t>
      </w:r>
    </w:p>
    <w:p w:rsidR="0058659E" w:rsidRDefault="0063584C">
      <w:pPr>
        <w:pStyle w:val="a6"/>
        <w:spacing w:line="321" w:lineRule="exact"/>
        <w:ind w:left="1244"/>
      </w:pPr>
      <w:r>
        <w:t>экстремизму,</w:t>
      </w:r>
      <w:r>
        <w:rPr>
          <w:spacing w:val="-7"/>
        </w:rPr>
        <w:t xml:space="preserve"> </w:t>
      </w:r>
      <w:r>
        <w:t>терроризму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наркотизму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8659E" w:rsidRDefault="0063584C">
      <w:pPr>
        <w:pStyle w:val="a6"/>
        <w:ind w:left="1244" w:right="841" w:firstLine="710"/>
      </w:pPr>
      <w:r>
        <w:t>раскрывать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экстремизму,</w:t>
      </w:r>
      <w:r>
        <w:rPr>
          <w:spacing w:val="-3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 наркотизму;</w:t>
      </w:r>
    </w:p>
    <w:p w:rsidR="0058659E" w:rsidRDefault="0063584C">
      <w:pPr>
        <w:pStyle w:val="a6"/>
        <w:ind w:left="1244" w:right="844" w:firstLine="71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экстремистской,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наркотизму;</w:t>
      </w:r>
    </w:p>
    <w:p w:rsidR="0058659E" w:rsidRDefault="0063584C">
      <w:pPr>
        <w:pStyle w:val="a6"/>
        <w:ind w:left="1244" w:right="846" w:firstLine="710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составляющих правовую основу противодействия </w:t>
      </w:r>
      <w:r>
        <w:t>экстремизму, терроризму и</w:t>
      </w:r>
      <w:r>
        <w:rPr>
          <w:spacing w:val="1"/>
        </w:rPr>
        <w:t xml:space="preserve"> </w:t>
      </w:r>
      <w:r>
        <w:t>наркотизму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659E" w:rsidRDefault="0063584C">
      <w:pPr>
        <w:pStyle w:val="a6"/>
        <w:ind w:left="1244" w:right="843" w:firstLine="710"/>
      </w:pPr>
      <w:r>
        <w:t>описывать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659E" w:rsidRDefault="0063584C">
      <w:pPr>
        <w:pStyle w:val="a6"/>
        <w:ind w:left="1244" w:right="836" w:firstLine="710"/>
      </w:pPr>
      <w:r>
        <w:t>пользоваться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сайтами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 наркотизму в Российской Федерации, для обеспечения личной</w:t>
      </w:r>
      <w:r>
        <w:rPr>
          <w:spacing w:val="1"/>
        </w:rPr>
        <w:t xml:space="preserve"> </w:t>
      </w:r>
      <w:r>
        <w:t>безопасности;</w:t>
      </w:r>
    </w:p>
    <w:p w:rsidR="0058659E" w:rsidRDefault="0063584C">
      <w:pPr>
        <w:pStyle w:val="a6"/>
        <w:spacing w:line="321" w:lineRule="exact"/>
        <w:ind w:left="1954"/>
      </w:pPr>
      <w:r>
        <w:t xml:space="preserve">использовать  </w:t>
      </w:r>
      <w:r>
        <w:rPr>
          <w:spacing w:val="5"/>
        </w:rPr>
        <w:t xml:space="preserve"> </w:t>
      </w:r>
      <w:r>
        <w:t xml:space="preserve">основные   </w:t>
      </w:r>
      <w:r>
        <w:rPr>
          <w:spacing w:val="3"/>
        </w:rPr>
        <w:t xml:space="preserve"> </w:t>
      </w:r>
      <w:r>
        <w:t xml:space="preserve">нормативные   </w:t>
      </w:r>
      <w:r>
        <w:rPr>
          <w:spacing w:val="4"/>
        </w:rPr>
        <w:t xml:space="preserve"> </w:t>
      </w:r>
      <w:r>
        <w:t xml:space="preserve">правовые   </w:t>
      </w:r>
      <w:r>
        <w:rPr>
          <w:spacing w:val="5"/>
        </w:rPr>
        <w:t xml:space="preserve"> </w:t>
      </w:r>
      <w:r>
        <w:t xml:space="preserve">акты   </w:t>
      </w:r>
      <w:r>
        <w:rPr>
          <w:spacing w:val="2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>области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39"/>
      </w:pPr>
      <w:r>
        <w:lastRenderedPageBreak/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ответственности;</w:t>
      </w:r>
    </w:p>
    <w:p w:rsidR="0058659E" w:rsidRDefault="0063584C">
      <w:pPr>
        <w:pStyle w:val="a6"/>
        <w:spacing w:before="2"/>
        <w:ind w:left="1244" w:right="846" w:firstLine="710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-6"/>
        </w:rPr>
        <w:t xml:space="preserve"> </w:t>
      </w:r>
      <w:r>
        <w:t>деятельность;</w:t>
      </w:r>
    </w:p>
    <w:p w:rsidR="0058659E" w:rsidRDefault="0063584C">
      <w:pPr>
        <w:pStyle w:val="a6"/>
        <w:spacing w:line="321" w:lineRule="exact"/>
        <w:ind w:left="1954"/>
      </w:pPr>
      <w:r>
        <w:t>распознавать</w:t>
      </w:r>
      <w:r>
        <w:rPr>
          <w:spacing w:val="-11"/>
        </w:rPr>
        <w:t xml:space="preserve"> </w:t>
      </w:r>
      <w:r>
        <w:t>симптомы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наркотических</w:t>
      </w:r>
      <w:r>
        <w:rPr>
          <w:spacing w:val="-10"/>
        </w:rPr>
        <w:t xml:space="preserve"> </w:t>
      </w:r>
      <w:r>
        <w:t>средств;</w:t>
      </w:r>
    </w:p>
    <w:p w:rsidR="0058659E" w:rsidRDefault="0063584C">
      <w:pPr>
        <w:pStyle w:val="a6"/>
        <w:ind w:left="1244" w:right="844" w:firstLine="710"/>
      </w:pPr>
      <w:r>
        <w:t>описывать способы противодействия 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-2"/>
        </w:rPr>
        <w:t xml:space="preserve"> </w:t>
      </w:r>
      <w:r>
        <w:t>средств;</w:t>
      </w:r>
    </w:p>
    <w:p w:rsidR="0058659E" w:rsidRDefault="0063584C">
      <w:pPr>
        <w:pStyle w:val="a6"/>
        <w:spacing w:before="1"/>
        <w:ind w:left="1244" w:right="841" w:firstLine="710"/>
      </w:pPr>
      <w:r>
        <w:t>использовать официальные сайты ФСБ России, Министерства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деятельностью;</w:t>
      </w:r>
    </w:p>
    <w:p w:rsidR="0058659E" w:rsidRDefault="0063584C">
      <w:pPr>
        <w:pStyle w:val="a6"/>
        <w:spacing w:line="242" w:lineRule="auto"/>
        <w:ind w:left="1244" w:right="849" w:firstLine="710"/>
      </w:pPr>
      <w:r>
        <w:t>описывать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опасности;</w:t>
      </w:r>
    </w:p>
    <w:p w:rsidR="0058659E" w:rsidRDefault="0063584C">
      <w:pPr>
        <w:pStyle w:val="a6"/>
        <w:ind w:left="1244" w:right="847" w:firstLine="710"/>
      </w:pPr>
      <w:r>
        <w:t>описывать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акции;</w:t>
      </w:r>
    </w:p>
    <w:p w:rsidR="0058659E" w:rsidRDefault="0063584C">
      <w:pPr>
        <w:pStyle w:val="a6"/>
        <w:ind w:left="1244" w:right="843" w:firstLine="710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 террористической опасности и угрозе совершения террористической</w:t>
      </w:r>
      <w:r>
        <w:rPr>
          <w:spacing w:val="1"/>
        </w:rPr>
        <w:t xml:space="preserve"> </w:t>
      </w:r>
      <w:r>
        <w:t>акции.</w:t>
      </w:r>
    </w:p>
    <w:p w:rsidR="0058659E" w:rsidRDefault="0063584C">
      <w:pPr>
        <w:pStyle w:val="Heading1"/>
        <w:spacing w:line="321" w:lineRule="exact"/>
        <w:ind w:left="1954"/>
      </w:pPr>
      <w:r>
        <w:t>Основы</w:t>
      </w:r>
      <w:r>
        <w:rPr>
          <w:spacing w:val="-10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58659E" w:rsidRDefault="0063584C">
      <w:pPr>
        <w:pStyle w:val="a6"/>
        <w:ind w:left="1244" w:right="835" w:firstLine="710"/>
        <w:jc w:val="left"/>
      </w:pPr>
      <w:r>
        <w:t>комментировать</w:t>
      </w:r>
      <w:r>
        <w:rPr>
          <w:spacing w:val="59"/>
        </w:rPr>
        <w:t xml:space="preserve"> </w:t>
      </w:r>
      <w:r>
        <w:t>назначение</w:t>
      </w:r>
      <w:r>
        <w:rPr>
          <w:spacing w:val="58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нормативных</w:t>
      </w:r>
      <w:r>
        <w:rPr>
          <w:spacing w:val="62"/>
        </w:rPr>
        <w:t xml:space="preserve"> </w:t>
      </w:r>
      <w:r>
        <w:t>правовых</w:t>
      </w:r>
      <w:r>
        <w:rPr>
          <w:spacing w:val="62"/>
        </w:rPr>
        <w:t xml:space="preserve"> </w:t>
      </w:r>
      <w:r>
        <w:t>актов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8659E" w:rsidRDefault="0063584C">
      <w:pPr>
        <w:pStyle w:val="a6"/>
        <w:tabs>
          <w:tab w:val="left" w:pos="3985"/>
          <w:tab w:val="left" w:pos="7199"/>
          <w:tab w:val="left" w:pos="8546"/>
          <w:tab w:val="left" w:pos="9429"/>
          <w:tab w:val="left" w:pos="9770"/>
        </w:tabs>
        <w:ind w:left="1244" w:right="922" w:firstLine="710"/>
        <w:jc w:val="left"/>
      </w:pPr>
      <w:r>
        <w:t>использовать</w:t>
      </w:r>
      <w:r>
        <w:tab/>
        <w:t>основные</w:t>
      </w:r>
      <w:r>
        <w:rPr>
          <w:spacing w:val="114"/>
        </w:rPr>
        <w:t xml:space="preserve"> </w:t>
      </w:r>
      <w:r>
        <w:t>нормативные</w:t>
      </w:r>
      <w:r>
        <w:tab/>
        <w:t>правовые</w:t>
      </w:r>
      <w:r>
        <w:tab/>
        <w:t>акты</w:t>
      </w:r>
      <w:r>
        <w:tab/>
        <w:t>в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прав;</w:t>
      </w:r>
    </w:p>
    <w:p w:rsidR="0058659E" w:rsidRDefault="0063584C">
      <w:pPr>
        <w:pStyle w:val="a6"/>
        <w:tabs>
          <w:tab w:val="left" w:pos="3906"/>
          <w:tab w:val="left" w:pos="6993"/>
          <w:tab w:val="left" w:pos="7334"/>
          <w:tab w:val="left" w:pos="8565"/>
        </w:tabs>
        <w:ind w:left="1244" w:right="923" w:firstLine="710"/>
        <w:jc w:val="left"/>
      </w:pPr>
      <w:r>
        <w:t>оперировать</w:t>
      </w:r>
      <w:r>
        <w:tab/>
        <w:t>основными</w:t>
      </w:r>
      <w:r>
        <w:rPr>
          <w:spacing w:val="102"/>
        </w:rPr>
        <w:t xml:space="preserve"> </w:t>
      </w:r>
      <w:r>
        <w:t>понятиями</w:t>
      </w:r>
      <w:r>
        <w:tab/>
        <w:t>в</w:t>
      </w:r>
      <w:r>
        <w:tab/>
        <w:t>области</w:t>
      </w:r>
      <w:r>
        <w:tab/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жизни;</w:t>
      </w:r>
    </w:p>
    <w:p w:rsidR="0058659E" w:rsidRDefault="0063584C">
      <w:pPr>
        <w:pStyle w:val="a6"/>
        <w:ind w:left="1954" w:right="3113"/>
        <w:jc w:val="left"/>
      </w:pPr>
      <w:r>
        <w:t>описывать факторы здорового образа жизни;</w:t>
      </w:r>
      <w:r>
        <w:rPr>
          <w:spacing w:val="1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</w:p>
    <w:p w:rsidR="0058659E" w:rsidRDefault="0063584C">
      <w:pPr>
        <w:pStyle w:val="a6"/>
        <w:tabs>
          <w:tab w:val="left" w:pos="3668"/>
          <w:tab w:val="left" w:pos="4981"/>
          <w:tab w:val="left" w:pos="6424"/>
          <w:tab w:val="left" w:pos="7494"/>
          <w:tab w:val="left" w:pos="8541"/>
        </w:tabs>
        <w:ind w:left="2130" w:right="2675" w:hanging="176"/>
        <w:jc w:val="left"/>
      </w:pPr>
      <w:r>
        <w:t>объяснять</w:t>
      </w:r>
      <w:r>
        <w:tab/>
        <w:t>значение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для</w:t>
      </w:r>
      <w:r>
        <w:rPr>
          <w:spacing w:val="-67"/>
        </w:rPr>
        <w:t xml:space="preserve"> </w:t>
      </w:r>
      <w:r>
        <w:t>благополучияобщества</w:t>
      </w:r>
      <w:r>
        <w:rPr>
          <w:spacing w:val="-6"/>
        </w:rPr>
        <w:t xml:space="preserve"> </w:t>
      </w:r>
      <w:r>
        <w:t>и государства;</w:t>
      </w:r>
    </w:p>
    <w:p w:rsidR="0058659E" w:rsidRDefault="0063584C">
      <w:pPr>
        <w:pStyle w:val="a6"/>
        <w:ind w:left="1244" w:right="847" w:firstLine="710"/>
      </w:pPr>
      <w:r>
        <w:t>описывать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пагубно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:rsidR="0058659E" w:rsidRDefault="0063584C">
      <w:pPr>
        <w:pStyle w:val="a6"/>
        <w:ind w:left="1954"/>
      </w:pPr>
      <w:r>
        <w:t>раскрывать</w:t>
      </w:r>
      <w:r>
        <w:rPr>
          <w:spacing w:val="-13"/>
        </w:rPr>
        <w:t xml:space="preserve"> </w:t>
      </w:r>
      <w:r>
        <w:t>сущность</w:t>
      </w:r>
      <w:r>
        <w:rPr>
          <w:spacing w:val="-11"/>
        </w:rPr>
        <w:t xml:space="preserve"> </w:t>
      </w:r>
      <w:r>
        <w:t>репродуктивного</w:t>
      </w:r>
      <w:r>
        <w:rPr>
          <w:spacing w:val="-5"/>
        </w:rPr>
        <w:t xml:space="preserve"> </w:t>
      </w:r>
      <w:r>
        <w:t>здоровья;</w:t>
      </w:r>
    </w:p>
    <w:p w:rsidR="0058659E" w:rsidRDefault="0063584C">
      <w:pPr>
        <w:pStyle w:val="a6"/>
        <w:ind w:left="1244" w:right="847" w:firstLine="710"/>
      </w:pPr>
      <w:r>
        <w:t>распознавать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5"/>
        </w:rPr>
        <w:t xml:space="preserve"> </w:t>
      </w:r>
      <w:r>
        <w:t>здоровье;</w:t>
      </w:r>
    </w:p>
    <w:p w:rsidR="0058659E" w:rsidRDefault="0063584C">
      <w:pPr>
        <w:pStyle w:val="a6"/>
        <w:ind w:left="1244" w:right="846" w:firstLine="710"/>
      </w:pPr>
      <w:r>
        <w:t>пользоваться официальными источниками</w:t>
      </w:r>
      <w:r>
        <w:rPr>
          <w:spacing w:val="1"/>
        </w:rPr>
        <w:t xml:space="preserve"> </w:t>
      </w:r>
      <w:r>
        <w:t>для получения информации о</w:t>
      </w:r>
      <w:r>
        <w:rPr>
          <w:spacing w:val="-67"/>
        </w:rPr>
        <w:t xml:space="preserve"> </w:t>
      </w:r>
      <w:r>
        <w:t>здоровье, здоровом образе жизни, сохранении и укреплении репродуктивного</w:t>
      </w:r>
      <w:r>
        <w:rPr>
          <w:spacing w:val="1"/>
        </w:rPr>
        <w:t xml:space="preserve"> </w:t>
      </w:r>
      <w:r>
        <w:t>здоровья.</w:t>
      </w:r>
    </w:p>
    <w:p w:rsidR="0058659E" w:rsidRDefault="0063584C">
      <w:pPr>
        <w:pStyle w:val="Heading1"/>
        <w:spacing w:line="321" w:lineRule="exact"/>
        <w:ind w:left="1954"/>
      </w:pPr>
      <w:r>
        <w:t>Основы</w:t>
      </w:r>
      <w:r>
        <w:rPr>
          <w:spacing w:val="-8"/>
        </w:rPr>
        <w:t xml:space="preserve"> </w:t>
      </w:r>
      <w:r>
        <w:t>медицинских знаний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58659E" w:rsidRDefault="0063584C">
      <w:pPr>
        <w:pStyle w:val="a6"/>
        <w:ind w:left="1244" w:right="847" w:firstLine="710"/>
      </w:pPr>
      <w:r>
        <w:t>комментировать назначение основных нормативных правовых актов в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</w:p>
    <w:p w:rsidR="0058659E" w:rsidRDefault="0063584C">
      <w:pPr>
        <w:pStyle w:val="a6"/>
        <w:ind w:left="1244" w:right="846" w:firstLine="710"/>
      </w:pPr>
      <w:r>
        <w:t>использовать основные нормативные правовые акты в области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ответственности;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954" w:right="1013"/>
      </w:pPr>
      <w:r>
        <w:lastRenderedPageBreak/>
        <w:t>оперировать основными понятиями в области оказания первой помощи;</w:t>
      </w:r>
      <w:r>
        <w:rPr>
          <w:spacing w:val="-67"/>
        </w:rPr>
        <w:t xml:space="preserve"> </w:t>
      </w:r>
      <w:r>
        <w:t>отличать</w:t>
      </w:r>
      <w:r>
        <w:rPr>
          <w:spacing w:val="-7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помощи;</w:t>
      </w:r>
    </w:p>
    <w:p w:rsidR="0058659E" w:rsidRDefault="0063584C">
      <w:pPr>
        <w:pStyle w:val="a6"/>
        <w:spacing w:before="2"/>
        <w:ind w:left="1244" w:right="848" w:firstLine="710"/>
      </w:pPr>
      <w:r>
        <w:t>распознавать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оказанию;</w:t>
      </w:r>
    </w:p>
    <w:p w:rsidR="0058659E" w:rsidRDefault="0063584C">
      <w:pPr>
        <w:pStyle w:val="a6"/>
        <w:ind w:left="1954" w:right="2034"/>
      </w:pPr>
      <w:r>
        <w:t>оказывать первую помощь при неотложных состояниях;</w:t>
      </w:r>
      <w:r>
        <w:rPr>
          <w:spacing w:val="1"/>
        </w:rPr>
        <w:t xml:space="preserve"> </w:t>
      </w:r>
      <w:r>
        <w:t>вызывать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экстренной</w:t>
      </w:r>
      <w:r>
        <w:rPr>
          <w:spacing w:val="-5"/>
        </w:rPr>
        <w:t xml:space="preserve"> </w:t>
      </w:r>
      <w:r>
        <w:t>помощи;</w:t>
      </w:r>
    </w:p>
    <w:p w:rsidR="0058659E" w:rsidRDefault="0063584C">
      <w:pPr>
        <w:pStyle w:val="a6"/>
        <w:ind w:left="1244" w:right="845" w:firstLine="710"/>
      </w:pPr>
      <w:r>
        <w:t>выполнять</w:t>
      </w:r>
      <w:r>
        <w:rPr>
          <w:spacing w:val="1"/>
        </w:rPr>
        <w:t xml:space="preserve"> </w:t>
      </w:r>
      <w:r>
        <w:t>переноску</w:t>
      </w:r>
      <w:r>
        <w:rPr>
          <w:spacing w:val="1"/>
        </w:rPr>
        <w:t xml:space="preserve"> </w:t>
      </w:r>
      <w:r>
        <w:t>(транспортировку)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с использованием подручных средств и средств промышленного</w:t>
      </w:r>
      <w:r>
        <w:rPr>
          <w:spacing w:val="1"/>
        </w:rPr>
        <w:t xml:space="preserve"> </w:t>
      </w:r>
      <w:r>
        <w:t>изготовления;</w:t>
      </w:r>
    </w:p>
    <w:p w:rsidR="0058659E" w:rsidRDefault="0063584C">
      <w:pPr>
        <w:pStyle w:val="a6"/>
        <w:ind w:left="1244" w:right="848" w:firstLine="710"/>
      </w:pPr>
      <w:r>
        <w:t>действовать согласно указанию на знаках безопасности медицинского и</w:t>
      </w:r>
      <w:r>
        <w:rPr>
          <w:spacing w:val="1"/>
        </w:rPr>
        <w:t xml:space="preserve"> </w:t>
      </w:r>
      <w:r>
        <w:t>санитарного назначения;</w:t>
      </w:r>
    </w:p>
    <w:p w:rsidR="0058659E" w:rsidRDefault="0063584C">
      <w:pPr>
        <w:pStyle w:val="a6"/>
        <w:ind w:left="1244" w:right="853" w:firstLine="710"/>
      </w:pPr>
      <w:r>
        <w:t>составлять модель личного безопасного поведения при оказании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пострадавшему;</w:t>
      </w:r>
    </w:p>
    <w:p w:rsidR="0058659E" w:rsidRDefault="0063584C">
      <w:pPr>
        <w:pStyle w:val="a6"/>
        <w:spacing w:line="242" w:lineRule="auto"/>
        <w:ind w:left="1244" w:right="851" w:firstLine="710"/>
      </w:pPr>
      <w:r>
        <w:t>комментировать назначение основных нормативных правовых актов в</w:t>
      </w:r>
      <w:r>
        <w:rPr>
          <w:spacing w:val="1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санитарно-эпидемиологическом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населения;</w:t>
      </w:r>
    </w:p>
    <w:p w:rsidR="0058659E" w:rsidRDefault="0063584C">
      <w:pPr>
        <w:pStyle w:val="a6"/>
        <w:ind w:left="1244" w:right="833" w:firstLine="710"/>
      </w:pPr>
      <w:r>
        <w:t>использовать основные нормативные правовые акты в сфере 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 определения</w:t>
      </w:r>
      <w:r>
        <w:rPr>
          <w:spacing w:val="-3"/>
        </w:rPr>
        <w:t xml:space="preserve"> </w:t>
      </w:r>
      <w:r>
        <w:t>ответственности;</w:t>
      </w:r>
    </w:p>
    <w:p w:rsidR="0058659E" w:rsidRDefault="0063584C">
      <w:pPr>
        <w:pStyle w:val="a6"/>
        <w:ind w:left="1244" w:right="840" w:firstLine="710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1"/>
        </w:rPr>
        <w:t xml:space="preserve"> </w:t>
      </w:r>
      <w:r>
        <w:t>болезни»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rPr>
          <w:spacing w:val="-1"/>
        </w:rPr>
        <w:t xml:space="preserve">отличия инфекционных заболеваний </w:t>
      </w:r>
      <w:r>
        <w:t>от неинфекционных заболеваний и особо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заболеваний;</w:t>
      </w:r>
    </w:p>
    <w:p w:rsidR="0058659E" w:rsidRDefault="0063584C">
      <w:pPr>
        <w:pStyle w:val="a6"/>
        <w:ind w:left="1954"/>
      </w:pPr>
      <w:r>
        <w:t>классифицировать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инфекционные</w:t>
      </w:r>
      <w:r>
        <w:rPr>
          <w:spacing w:val="-10"/>
        </w:rPr>
        <w:t xml:space="preserve"> </w:t>
      </w:r>
      <w:r>
        <w:t>болезни;</w:t>
      </w:r>
    </w:p>
    <w:p w:rsidR="0058659E" w:rsidRDefault="0063584C">
      <w:pPr>
        <w:pStyle w:val="a6"/>
        <w:ind w:left="1244" w:right="856" w:firstLine="710"/>
      </w:pPr>
      <w:r>
        <w:t>определять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заболеваний;</w:t>
      </w:r>
    </w:p>
    <w:p w:rsidR="0058659E" w:rsidRDefault="0063584C">
      <w:pPr>
        <w:pStyle w:val="a6"/>
        <w:ind w:left="1244" w:right="844" w:firstLine="710"/>
      </w:pPr>
      <w:r>
        <w:t>действовать в порядке и по правилам поведения в случае возникновения</w:t>
      </w:r>
      <w:r>
        <w:rPr>
          <w:spacing w:val="1"/>
        </w:rPr>
        <w:t xml:space="preserve"> </w:t>
      </w:r>
      <w:r>
        <w:t>эпидемиологического или бактериологического</w:t>
      </w:r>
      <w:r>
        <w:rPr>
          <w:spacing w:val="-4"/>
        </w:rPr>
        <w:t xml:space="preserve"> </w:t>
      </w:r>
      <w:r>
        <w:t>очага.</w:t>
      </w:r>
    </w:p>
    <w:p w:rsidR="0058659E" w:rsidRDefault="0063584C">
      <w:pPr>
        <w:pStyle w:val="Heading1"/>
        <w:spacing w:line="321" w:lineRule="exact"/>
        <w:ind w:left="1954"/>
      </w:pPr>
      <w:r>
        <w:t>Основы</w:t>
      </w:r>
      <w:r>
        <w:rPr>
          <w:spacing w:val="-10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государства</w:t>
      </w:r>
    </w:p>
    <w:p w:rsidR="0058659E" w:rsidRDefault="0063584C">
      <w:pPr>
        <w:pStyle w:val="a6"/>
        <w:ind w:left="1244" w:right="835" w:firstLine="710"/>
        <w:jc w:val="left"/>
      </w:pPr>
      <w:r>
        <w:t>комментировать</w:t>
      </w:r>
      <w:r>
        <w:rPr>
          <w:spacing w:val="59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нормативных</w:t>
      </w:r>
      <w:r>
        <w:rPr>
          <w:spacing w:val="62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государства;</w:t>
      </w:r>
    </w:p>
    <w:p w:rsidR="0058659E" w:rsidRDefault="0063584C">
      <w:pPr>
        <w:pStyle w:val="a6"/>
        <w:ind w:left="1244" w:right="835" w:firstLine="71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тенденции</w:t>
      </w:r>
      <w:r>
        <w:rPr>
          <w:spacing w:val="42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современного</w:t>
      </w:r>
      <w:r>
        <w:rPr>
          <w:spacing w:val="42"/>
        </w:rPr>
        <w:t xml:space="preserve"> </w:t>
      </w:r>
      <w:r>
        <w:t>мира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России;</w:t>
      </w:r>
    </w:p>
    <w:p w:rsidR="0058659E" w:rsidRDefault="0063584C">
      <w:pPr>
        <w:pStyle w:val="a6"/>
        <w:ind w:left="1244" w:right="835" w:firstLine="710"/>
        <w:jc w:val="left"/>
      </w:pPr>
      <w:r>
        <w:t>описывать</w:t>
      </w:r>
      <w:r>
        <w:rPr>
          <w:spacing w:val="36"/>
        </w:rPr>
        <w:t xml:space="preserve"> </w:t>
      </w:r>
      <w:r>
        <w:t>национальные</w:t>
      </w:r>
      <w:r>
        <w:rPr>
          <w:spacing w:val="38"/>
        </w:rPr>
        <w:t xml:space="preserve"> </w:t>
      </w:r>
      <w:r>
        <w:t>интересы</w:t>
      </w:r>
      <w:r>
        <w:rPr>
          <w:spacing w:val="39"/>
        </w:rPr>
        <w:t xml:space="preserve"> </w:t>
      </w:r>
      <w:r>
        <w:t>РФ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стратегические</w:t>
      </w:r>
      <w:r>
        <w:rPr>
          <w:spacing w:val="34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приоритеты;</w:t>
      </w:r>
    </w:p>
    <w:p w:rsidR="0058659E" w:rsidRDefault="0063584C">
      <w:pPr>
        <w:pStyle w:val="a6"/>
        <w:ind w:left="1244" w:right="847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безопасности, оказывающих негативное влияние на национальные интересы</w:t>
      </w:r>
      <w:r>
        <w:rPr>
          <w:spacing w:val="1"/>
        </w:rPr>
        <w:t xml:space="preserve"> </w:t>
      </w:r>
      <w:r>
        <w:t>России;</w:t>
      </w:r>
    </w:p>
    <w:p w:rsidR="0058659E" w:rsidRDefault="0063584C">
      <w:pPr>
        <w:pStyle w:val="a6"/>
        <w:ind w:left="1954" w:right="847"/>
      </w:pPr>
      <w:r>
        <w:t>приводить примеры основных внешних и внутренних опасностей;</w:t>
      </w:r>
      <w:r>
        <w:rPr>
          <w:spacing w:val="1"/>
        </w:rPr>
        <w:t xml:space="preserve"> </w:t>
      </w:r>
      <w:r>
        <w:t>раскрывать</w:t>
      </w:r>
      <w:r>
        <w:rPr>
          <w:spacing w:val="32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приоритеты</w:t>
      </w:r>
      <w:r>
        <w:rPr>
          <w:spacing w:val="34"/>
        </w:rPr>
        <w:t xml:space="preserve"> </w:t>
      </w:r>
      <w:r>
        <w:t>международного</w:t>
      </w:r>
    </w:p>
    <w:p w:rsidR="0058659E" w:rsidRDefault="0063584C">
      <w:pPr>
        <w:pStyle w:val="a6"/>
        <w:ind w:left="1244" w:right="858"/>
      </w:pP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безопасности;</w:t>
      </w:r>
    </w:p>
    <w:p w:rsidR="0058659E" w:rsidRDefault="0063584C">
      <w:pPr>
        <w:pStyle w:val="a6"/>
        <w:ind w:left="1244" w:right="845" w:firstLine="710"/>
      </w:pPr>
      <w:r>
        <w:t>разъяснять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РФ;</w:t>
      </w:r>
    </w:p>
    <w:p w:rsidR="0058659E" w:rsidRDefault="0063584C">
      <w:pPr>
        <w:pStyle w:val="a6"/>
        <w:ind w:left="1954" w:right="835"/>
        <w:jc w:val="left"/>
      </w:pPr>
      <w:r>
        <w:t>оперировать основными понятиями в области обороны государства;</w:t>
      </w:r>
      <w:r>
        <w:rPr>
          <w:spacing w:val="-67"/>
        </w:rPr>
        <w:t xml:space="preserve"> </w:t>
      </w:r>
      <w:r>
        <w:t>раскрывать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РФ;</w:t>
      </w:r>
    </w:p>
    <w:p w:rsidR="0058659E" w:rsidRDefault="0063584C">
      <w:pPr>
        <w:pStyle w:val="a6"/>
        <w:spacing w:line="322" w:lineRule="exact"/>
        <w:ind w:left="1954"/>
        <w:jc w:val="left"/>
      </w:pPr>
      <w:r>
        <w:t>раскрывать</w:t>
      </w:r>
      <w:r>
        <w:rPr>
          <w:spacing w:val="24"/>
        </w:rPr>
        <w:t xml:space="preserve"> </w:t>
      </w:r>
      <w:r>
        <w:t>предназначение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ВС</w:t>
      </w:r>
      <w:r>
        <w:rPr>
          <w:spacing w:val="25"/>
        </w:rPr>
        <w:t xml:space="preserve"> </w:t>
      </w:r>
      <w:r>
        <w:t>РФ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областиобороны;</w:t>
      </w:r>
    </w:p>
    <w:p w:rsidR="0058659E" w:rsidRDefault="0058659E">
      <w:pPr>
        <w:spacing w:line="322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tabs>
          <w:tab w:val="left" w:pos="4009"/>
        </w:tabs>
        <w:spacing w:before="105"/>
        <w:ind w:left="1244" w:right="844" w:firstLine="710"/>
      </w:pPr>
      <w:r>
        <w:lastRenderedPageBreak/>
        <w:t>объяснять</w:t>
      </w:r>
      <w:r>
        <w:tab/>
        <w:t>направление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</w:p>
    <w:p w:rsidR="0058659E" w:rsidRDefault="0063584C">
      <w:pPr>
        <w:pStyle w:val="a6"/>
        <w:spacing w:before="2"/>
        <w:ind w:left="1244" w:right="845" w:firstLine="710"/>
      </w:pPr>
      <w:r>
        <w:t>описывать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РФ,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войск,</w:t>
      </w:r>
      <w:r>
        <w:rPr>
          <w:spacing w:val="-7"/>
        </w:rPr>
        <w:t xml:space="preserve"> </w:t>
      </w:r>
      <w:r>
        <w:t>воинских</w:t>
      </w:r>
      <w:r>
        <w:rPr>
          <w:spacing w:val="-5"/>
        </w:rPr>
        <w:t xml:space="preserve"> </w:t>
      </w:r>
      <w:r>
        <w:t>формирований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время;</w:t>
      </w:r>
    </w:p>
    <w:p w:rsidR="0058659E" w:rsidRDefault="0063584C">
      <w:pPr>
        <w:pStyle w:val="a6"/>
        <w:ind w:left="1954" w:right="4519"/>
      </w:pPr>
      <w:r>
        <w:t>характеризовать</w:t>
      </w:r>
      <w:r>
        <w:rPr>
          <w:spacing w:val="-8"/>
        </w:rPr>
        <w:t xml:space="preserve"> </w:t>
      </w:r>
      <w:r>
        <w:t>историю</w:t>
      </w:r>
      <w:r>
        <w:rPr>
          <w:spacing w:val="-9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ВС</w:t>
      </w:r>
      <w:r>
        <w:rPr>
          <w:spacing w:val="-6"/>
        </w:rPr>
        <w:t xml:space="preserve"> </w:t>
      </w:r>
      <w:r>
        <w:t>РФ;</w:t>
      </w:r>
      <w:r>
        <w:rPr>
          <w:spacing w:val="-68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ВС</w:t>
      </w:r>
      <w:r>
        <w:rPr>
          <w:spacing w:val="-3"/>
        </w:rPr>
        <w:t xml:space="preserve"> </w:t>
      </w:r>
      <w:r>
        <w:t>РФ;</w:t>
      </w:r>
    </w:p>
    <w:p w:rsidR="0058659E" w:rsidRDefault="0063584C">
      <w:pPr>
        <w:pStyle w:val="a6"/>
        <w:ind w:left="1244" w:right="846" w:firstLine="710"/>
      </w:pP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ВС</w:t>
      </w:r>
      <w:r>
        <w:rPr>
          <w:spacing w:val="70"/>
        </w:rPr>
        <w:t xml:space="preserve"> </w:t>
      </w:r>
      <w:r>
        <w:t>РФ,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предназначение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задачи;</w:t>
      </w:r>
    </w:p>
    <w:p w:rsidR="0058659E" w:rsidRDefault="0063584C">
      <w:pPr>
        <w:pStyle w:val="a6"/>
        <w:spacing w:line="322" w:lineRule="exact"/>
        <w:ind w:left="1954"/>
      </w:pPr>
      <w:r>
        <w:t>распознавать</w:t>
      </w:r>
      <w:r>
        <w:rPr>
          <w:spacing w:val="-7"/>
        </w:rPr>
        <w:t xml:space="preserve"> </w:t>
      </w:r>
      <w:r>
        <w:t>символы</w:t>
      </w:r>
      <w:r>
        <w:rPr>
          <w:spacing w:val="-7"/>
        </w:rPr>
        <w:t xml:space="preserve"> </w:t>
      </w:r>
      <w:r>
        <w:t>ВС</w:t>
      </w:r>
      <w:r>
        <w:rPr>
          <w:spacing w:val="-4"/>
        </w:rPr>
        <w:t xml:space="preserve"> </w:t>
      </w:r>
      <w:r>
        <w:t>РФ;</w:t>
      </w:r>
    </w:p>
    <w:p w:rsidR="0058659E" w:rsidRDefault="0063584C">
      <w:pPr>
        <w:pStyle w:val="a6"/>
        <w:ind w:left="1954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воинских</w:t>
      </w:r>
      <w:r>
        <w:rPr>
          <w:spacing w:val="-6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ритуалов</w:t>
      </w:r>
      <w:r>
        <w:rPr>
          <w:spacing w:val="-5"/>
        </w:rPr>
        <w:t xml:space="preserve"> </w:t>
      </w:r>
      <w:r>
        <w:t>ВС</w:t>
      </w:r>
      <w:r>
        <w:rPr>
          <w:spacing w:val="-7"/>
        </w:rPr>
        <w:t xml:space="preserve"> </w:t>
      </w:r>
      <w:r>
        <w:t>РФ.</w:t>
      </w:r>
    </w:p>
    <w:p w:rsidR="0058659E" w:rsidRDefault="0063584C">
      <w:pPr>
        <w:pStyle w:val="Heading1"/>
        <w:spacing w:before="4"/>
        <w:ind w:left="1954"/>
      </w:pPr>
      <w:r>
        <w:t>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</w:t>
      </w:r>
    </w:p>
    <w:p w:rsidR="0058659E" w:rsidRDefault="0063584C">
      <w:pPr>
        <w:pStyle w:val="a6"/>
        <w:ind w:left="1244" w:right="851" w:firstLine="710"/>
      </w:pPr>
      <w:r>
        <w:t>комментировать назначение основных нормативных правовых актов в</w:t>
      </w:r>
      <w:r>
        <w:rPr>
          <w:spacing w:val="1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 и</w:t>
      </w:r>
      <w:r>
        <w:rPr>
          <w:spacing w:val="-1"/>
        </w:rPr>
        <w:t xml:space="preserve"> </w:t>
      </w:r>
      <w:r>
        <w:t>военной службы;</w:t>
      </w:r>
    </w:p>
    <w:p w:rsidR="0058659E" w:rsidRDefault="0063584C">
      <w:pPr>
        <w:pStyle w:val="a6"/>
        <w:ind w:left="1244" w:right="844" w:firstLine="710"/>
      </w:pPr>
      <w:r>
        <w:t>использовать нормативные правовые акты для изучения и 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запасе;</w:t>
      </w:r>
    </w:p>
    <w:p w:rsidR="0058659E" w:rsidRDefault="0063584C">
      <w:pPr>
        <w:pStyle w:val="a6"/>
        <w:ind w:left="1244" w:right="835" w:firstLine="710"/>
        <w:jc w:val="left"/>
      </w:pPr>
      <w:r>
        <w:t>оперировать</w:t>
      </w:r>
      <w:r>
        <w:rPr>
          <w:spacing w:val="21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понятиями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воинской</w:t>
      </w:r>
      <w:r>
        <w:rPr>
          <w:spacing w:val="24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и военной</w:t>
      </w:r>
      <w:r>
        <w:rPr>
          <w:spacing w:val="-3"/>
        </w:rPr>
        <w:t xml:space="preserve"> </w:t>
      </w:r>
      <w:r>
        <w:t>службы;</w:t>
      </w:r>
    </w:p>
    <w:p w:rsidR="0058659E" w:rsidRDefault="0063584C">
      <w:pPr>
        <w:pStyle w:val="a6"/>
        <w:tabs>
          <w:tab w:val="left" w:pos="3548"/>
          <w:tab w:val="left" w:pos="4926"/>
          <w:tab w:val="left" w:pos="6148"/>
          <w:tab w:val="left" w:pos="7312"/>
          <w:tab w:val="left" w:pos="7696"/>
          <w:tab w:val="left" w:pos="9665"/>
        </w:tabs>
        <w:ind w:left="1244" w:right="846" w:firstLine="710"/>
        <w:jc w:val="left"/>
      </w:pPr>
      <w:r>
        <w:t>раскрывать</w:t>
      </w:r>
      <w:r>
        <w:tab/>
        <w:t>сущность</w:t>
      </w:r>
      <w:r>
        <w:tab/>
        <w:t>военной</w:t>
      </w:r>
      <w:r>
        <w:tab/>
        <w:t>службы</w:t>
      </w:r>
      <w:r>
        <w:tab/>
        <w:t>и</w:t>
      </w:r>
      <w:r>
        <w:tab/>
        <w:t>составляющие</w:t>
      </w:r>
      <w:r>
        <w:tab/>
      </w:r>
      <w:r>
        <w:rPr>
          <w:spacing w:val="-1"/>
        </w:rPr>
        <w:t>воинской</w:t>
      </w:r>
      <w:r>
        <w:rPr>
          <w:spacing w:val="-67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РФ;</w:t>
      </w:r>
    </w:p>
    <w:p w:rsidR="0058659E" w:rsidRDefault="0063584C">
      <w:pPr>
        <w:pStyle w:val="a6"/>
        <w:ind w:left="1244" w:right="835" w:firstLine="71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67"/>
        </w:rPr>
        <w:t xml:space="preserve"> </w:t>
      </w:r>
      <w:r>
        <w:t>службе;</w:t>
      </w:r>
    </w:p>
    <w:p w:rsidR="0058659E" w:rsidRDefault="0063584C">
      <w:pPr>
        <w:pStyle w:val="a6"/>
        <w:spacing w:line="321" w:lineRule="exact"/>
        <w:ind w:left="1954"/>
        <w:jc w:val="left"/>
      </w:pPr>
      <w:r>
        <w:t>раскрывать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воинского</w:t>
      </w:r>
      <w:r>
        <w:rPr>
          <w:spacing w:val="-7"/>
        </w:rPr>
        <w:t xml:space="preserve"> </w:t>
      </w:r>
      <w:r>
        <w:t>учета;</w:t>
      </w:r>
    </w:p>
    <w:p w:rsidR="0058659E" w:rsidRDefault="0063584C">
      <w:pPr>
        <w:pStyle w:val="a6"/>
        <w:tabs>
          <w:tab w:val="left" w:pos="4004"/>
          <w:tab w:val="left" w:pos="7125"/>
          <w:tab w:val="left" w:pos="7722"/>
          <w:tab w:val="left" w:pos="8356"/>
          <w:tab w:val="left" w:pos="9017"/>
          <w:tab w:val="left" w:pos="10646"/>
        </w:tabs>
        <w:ind w:left="1954" w:right="845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назначение</w:t>
      </w:r>
      <w:r>
        <w:rPr>
          <w:spacing w:val="9"/>
        </w:rPr>
        <w:t xml:space="preserve"> </w:t>
      </w:r>
      <w:r>
        <w:t>Общевоинских</w:t>
      </w:r>
      <w:r>
        <w:rPr>
          <w:spacing w:val="8"/>
        </w:rPr>
        <w:t xml:space="preserve"> </w:t>
      </w:r>
      <w:r>
        <w:t>уставов</w:t>
      </w:r>
      <w:r>
        <w:rPr>
          <w:spacing w:val="9"/>
        </w:rPr>
        <w:t xml:space="preserve"> </w:t>
      </w:r>
      <w:r>
        <w:t>ВС</w:t>
      </w:r>
      <w:r>
        <w:rPr>
          <w:spacing w:val="9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использовать</w:t>
      </w:r>
      <w:r>
        <w:tab/>
        <w:t>Общевоинские</w:t>
      </w:r>
      <w:r>
        <w:rPr>
          <w:spacing w:val="115"/>
        </w:rPr>
        <w:t xml:space="preserve"> </w:t>
      </w:r>
      <w:r>
        <w:t>уставы</w:t>
      </w:r>
      <w:r>
        <w:tab/>
        <w:t>ВС</w:t>
      </w:r>
      <w:r>
        <w:tab/>
        <w:t>РФ</w:t>
      </w:r>
      <w:r>
        <w:tab/>
        <w:t>при</w:t>
      </w:r>
      <w:r>
        <w:tab/>
        <w:t>подготовке</w:t>
      </w:r>
      <w:r>
        <w:tab/>
        <w:t>к</w:t>
      </w:r>
    </w:p>
    <w:p w:rsidR="0058659E" w:rsidRDefault="0063584C">
      <w:pPr>
        <w:pStyle w:val="a6"/>
        <w:spacing w:line="321" w:lineRule="exact"/>
        <w:ind w:left="1244"/>
        <w:jc w:val="left"/>
      </w:pPr>
      <w:r>
        <w:t>прохождению</w:t>
      </w:r>
      <w:r>
        <w:rPr>
          <w:spacing w:val="-7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призыву,</w:t>
      </w:r>
      <w:r>
        <w:rPr>
          <w:spacing w:val="-4"/>
        </w:rPr>
        <w:t xml:space="preserve"> </w:t>
      </w:r>
      <w:r>
        <w:t>контракту;</w:t>
      </w:r>
    </w:p>
    <w:p w:rsidR="0058659E" w:rsidRDefault="0063584C">
      <w:pPr>
        <w:pStyle w:val="a6"/>
        <w:tabs>
          <w:tab w:val="left" w:pos="3692"/>
          <w:tab w:val="left" w:pos="4890"/>
          <w:tab w:val="left" w:pos="5264"/>
          <w:tab w:val="left" w:pos="6174"/>
          <w:tab w:val="left" w:pos="8032"/>
          <w:tab w:val="left" w:pos="9228"/>
        </w:tabs>
        <w:spacing w:before="1"/>
        <w:ind w:left="1244" w:right="845" w:firstLine="710"/>
        <w:jc w:val="left"/>
      </w:pPr>
      <w:r>
        <w:t>описывать</w:t>
      </w:r>
      <w:r>
        <w:tab/>
        <w:t>порядок</w:t>
      </w:r>
      <w:r>
        <w:tab/>
        <w:t>и</w:t>
      </w:r>
      <w:r>
        <w:tab/>
        <w:t>сроки</w:t>
      </w:r>
      <w:r>
        <w:tab/>
        <w:t>прохождения</w:t>
      </w:r>
      <w:r>
        <w:tab/>
        <w:t>службы</w:t>
      </w:r>
      <w:r>
        <w:tab/>
        <w:t>по</w:t>
      </w:r>
      <w:r>
        <w:rPr>
          <w:spacing w:val="33"/>
        </w:rPr>
        <w:t xml:space="preserve"> </w:t>
      </w:r>
      <w:r>
        <w:t>призыву,</w:t>
      </w:r>
      <w:r>
        <w:rPr>
          <w:spacing w:val="-67"/>
        </w:rPr>
        <w:t xml:space="preserve"> </w:t>
      </w:r>
      <w:r>
        <w:t>контракту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службы;</w:t>
      </w:r>
    </w:p>
    <w:p w:rsidR="0058659E" w:rsidRDefault="0063584C">
      <w:pPr>
        <w:pStyle w:val="a6"/>
        <w:ind w:left="1244" w:right="835" w:firstLine="710"/>
        <w:jc w:val="left"/>
      </w:pPr>
      <w:r>
        <w:t>объяснять</w:t>
      </w:r>
      <w:r>
        <w:rPr>
          <w:spacing w:val="62"/>
        </w:rPr>
        <w:t xml:space="preserve"> </w:t>
      </w:r>
      <w:r>
        <w:t>порядок</w:t>
      </w:r>
      <w:r>
        <w:rPr>
          <w:spacing w:val="62"/>
        </w:rPr>
        <w:t xml:space="preserve"> </w:t>
      </w:r>
      <w:r>
        <w:t>назначения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воинскую</w:t>
      </w:r>
      <w:r>
        <w:rPr>
          <w:spacing w:val="61"/>
        </w:rPr>
        <w:t xml:space="preserve"> </w:t>
      </w:r>
      <w:r>
        <w:t>должность,</w:t>
      </w:r>
      <w:r>
        <w:rPr>
          <w:spacing w:val="64"/>
        </w:rPr>
        <w:t xml:space="preserve"> </w:t>
      </w:r>
      <w:r>
        <w:t>присвоения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лишения</w:t>
      </w:r>
      <w:r>
        <w:rPr>
          <w:spacing w:val="-3"/>
        </w:rPr>
        <w:t xml:space="preserve"> </w:t>
      </w:r>
      <w:r>
        <w:t>воинского</w:t>
      </w:r>
      <w:r>
        <w:rPr>
          <w:spacing w:val="2"/>
        </w:rPr>
        <w:t xml:space="preserve"> </w:t>
      </w:r>
      <w:r>
        <w:t>звания;</w:t>
      </w:r>
    </w:p>
    <w:p w:rsidR="0058659E" w:rsidRDefault="0063584C">
      <w:pPr>
        <w:pStyle w:val="a6"/>
        <w:spacing w:line="321" w:lineRule="exact"/>
        <w:ind w:left="1954"/>
        <w:jc w:val="left"/>
      </w:pPr>
      <w:r>
        <w:t>различать</w:t>
      </w:r>
      <w:r>
        <w:rPr>
          <w:spacing w:val="-1"/>
        </w:rPr>
        <w:t xml:space="preserve"> </w:t>
      </w:r>
      <w:r>
        <w:t>военную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 знаки различия военнослужащих</w:t>
      </w:r>
      <w:r>
        <w:rPr>
          <w:spacing w:val="2"/>
        </w:rPr>
        <w:t xml:space="preserve"> </w:t>
      </w:r>
      <w:r>
        <w:t>ВС</w:t>
      </w:r>
    </w:p>
    <w:p w:rsidR="0058659E" w:rsidRDefault="0058659E">
      <w:pPr>
        <w:spacing w:line="321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ind w:left="0"/>
        <w:jc w:val="right"/>
      </w:pPr>
      <w:r>
        <w:lastRenderedPageBreak/>
        <w:t>РФ;</w:t>
      </w:r>
    </w:p>
    <w:p w:rsidR="0058659E" w:rsidRDefault="0063584C">
      <w:pPr>
        <w:pStyle w:val="a6"/>
        <w:spacing w:before="11"/>
        <w:ind w:left="0"/>
        <w:jc w:val="left"/>
        <w:rPr>
          <w:sz w:val="27"/>
        </w:rPr>
      </w:pPr>
      <w:r>
        <w:br w:type="column"/>
      </w:r>
    </w:p>
    <w:p w:rsidR="0058659E" w:rsidRDefault="0063584C">
      <w:pPr>
        <w:pStyle w:val="a6"/>
        <w:spacing w:line="242" w:lineRule="auto"/>
        <w:ind w:left="215" w:right="2037"/>
        <w:jc w:val="left"/>
      </w:pPr>
      <w:r>
        <w:t>описывать</w:t>
      </w:r>
      <w:r>
        <w:rPr>
          <w:spacing w:val="-10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увольнения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службы;</w:t>
      </w:r>
      <w:r>
        <w:rPr>
          <w:spacing w:val="-67"/>
        </w:rPr>
        <w:t xml:space="preserve"> </w:t>
      </w:r>
      <w:r>
        <w:t>раскрывать</w:t>
      </w:r>
      <w:r>
        <w:rPr>
          <w:spacing w:val="-10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запаса;</w:t>
      </w:r>
    </w:p>
    <w:p w:rsidR="0058659E" w:rsidRDefault="0063584C">
      <w:pPr>
        <w:pStyle w:val="a6"/>
        <w:ind w:left="215" w:right="2037"/>
        <w:jc w:val="left"/>
      </w:pPr>
      <w:r>
        <w:t>объяснять порядок зачисления и пребывания в запасе;</w:t>
      </w:r>
      <w:r>
        <w:rPr>
          <w:spacing w:val="1"/>
        </w:rPr>
        <w:t xml:space="preserve"> </w:t>
      </w:r>
      <w:r>
        <w:t>раскрывать</w:t>
      </w:r>
      <w:r>
        <w:rPr>
          <w:spacing w:val="-16"/>
        </w:rPr>
        <w:t xml:space="preserve"> </w:t>
      </w:r>
      <w:r>
        <w:t>предназначение</w:t>
      </w:r>
      <w:r>
        <w:rPr>
          <w:spacing w:val="-13"/>
        </w:rPr>
        <w:t xml:space="preserve"> </w:t>
      </w:r>
      <w:r>
        <w:t>мобилизационного</w:t>
      </w:r>
      <w:r>
        <w:rPr>
          <w:spacing w:val="-14"/>
        </w:rPr>
        <w:t xml:space="preserve"> </w:t>
      </w:r>
      <w:r>
        <w:t>резерва;</w:t>
      </w:r>
    </w:p>
    <w:p w:rsidR="0058659E" w:rsidRDefault="0063584C">
      <w:pPr>
        <w:pStyle w:val="a6"/>
        <w:tabs>
          <w:tab w:val="left" w:pos="1657"/>
          <w:tab w:val="left" w:pos="2868"/>
          <w:tab w:val="left" w:pos="4514"/>
          <w:tab w:val="left" w:pos="5942"/>
          <w:tab w:val="left" w:pos="6326"/>
          <w:tab w:val="left" w:pos="7251"/>
          <w:tab w:val="left" w:pos="8914"/>
        </w:tabs>
        <w:spacing w:line="321" w:lineRule="exact"/>
        <w:ind w:left="215"/>
        <w:jc w:val="left"/>
      </w:pPr>
      <w:r>
        <w:t>объяснять</w:t>
      </w:r>
      <w:r>
        <w:tab/>
        <w:t>порядок</w:t>
      </w:r>
      <w:r>
        <w:tab/>
        <w:t>заключения</w:t>
      </w:r>
      <w:r>
        <w:tab/>
        <w:t>контракта</w:t>
      </w:r>
      <w:r>
        <w:tab/>
        <w:t>и</w:t>
      </w:r>
      <w:r>
        <w:tab/>
        <w:t>сроки</w:t>
      </w:r>
      <w:r>
        <w:tab/>
        <w:t>пребывания</w:t>
      </w:r>
      <w:r>
        <w:tab/>
        <w:t>в</w:t>
      </w:r>
    </w:p>
    <w:p w:rsidR="0058659E" w:rsidRDefault="0058659E">
      <w:pPr>
        <w:spacing w:line="321" w:lineRule="exact"/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1700" w:space="40"/>
            <w:col w:w="9900"/>
          </w:cols>
        </w:sectPr>
      </w:pPr>
    </w:p>
    <w:p w:rsidR="0058659E" w:rsidRDefault="0063584C">
      <w:pPr>
        <w:pStyle w:val="a6"/>
        <w:spacing w:line="317" w:lineRule="exact"/>
        <w:ind w:left="1244"/>
        <w:jc w:val="left"/>
      </w:pPr>
      <w:r>
        <w:lastRenderedPageBreak/>
        <w:t>резерве.</w:t>
      </w:r>
    </w:p>
    <w:p w:rsidR="0058659E" w:rsidRDefault="0063584C">
      <w:pPr>
        <w:pStyle w:val="Heading1"/>
        <w:spacing w:before="4" w:line="321" w:lineRule="exact"/>
        <w:ind w:left="1954"/>
        <w:jc w:val="left"/>
      </w:pPr>
      <w:r>
        <w:t>Элементы</w:t>
      </w:r>
      <w:r>
        <w:rPr>
          <w:spacing w:val="-10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10"/>
        </w:rPr>
        <w:t xml:space="preserve"> </w:t>
      </w:r>
      <w:r>
        <w:t>подготовки</w:t>
      </w:r>
    </w:p>
    <w:p w:rsidR="0058659E" w:rsidRDefault="0063584C">
      <w:pPr>
        <w:pStyle w:val="a6"/>
        <w:spacing w:line="320" w:lineRule="exact"/>
        <w:ind w:left="1954"/>
        <w:jc w:val="left"/>
      </w:pPr>
      <w:r>
        <w:t>комментировать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Строевого</w:t>
      </w:r>
      <w:r>
        <w:rPr>
          <w:spacing w:val="-6"/>
        </w:rPr>
        <w:t xml:space="preserve"> </w:t>
      </w:r>
      <w:r>
        <w:t>устава</w:t>
      </w:r>
      <w:r>
        <w:rPr>
          <w:spacing w:val="-7"/>
        </w:rPr>
        <w:t xml:space="preserve"> </w:t>
      </w:r>
      <w:r>
        <w:t>ВС</w:t>
      </w:r>
      <w:r>
        <w:rPr>
          <w:spacing w:val="-6"/>
        </w:rPr>
        <w:t xml:space="preserve"> </w:t>
      </w:r>
      <w:r>
        <w:t>РФ;</w:t>
      </w:r>
    </w:p>
    <w:p w:rsidR="0058659E" w:rsidRDefault="0063584C">
      <w:pPr>
        <w:pStyle w:val="a6"/>
        <w:tabs>
          <w:tab w:val="left" w:pos="3980"/>
          <w:tab w:val="left" w:pos="5392"/>
          <w:tab w:val="left" w:pos="6323"/>
          <w:tab w:val="left" w:pos="7506"/>
        </w:tabs>
        <w:ind w:left="1244" w:right="976" w:firstLine="710"/>
        <w:jc w:val="left"/>
      </w:pPr>
      <w:r>
        <w:t>использовать</w:t>
      </w:r>
      <w:r>
        <w:tab/>
        <w:t>Строевой</w:t>
      </w:r>
      <w:r>
        <w:tab/>
        <w:t>устав</w:t>
      </w:r>
      <w:r>
        <w:tab/>
        <w:t>ВС</w:t>
      </w:r>
      <w:r>
        <w:rPr>
          <w:spacing w:val="126"/>
        </w:rPr>
        <w:t xml:space="preserve"> </w:t>
      </w:r>
      <w:r>
        <w:t>РФ</w:t>
      </w:r>
      <w:r>
        <w:tab/>
        <w:t>при</w:t>
      </w:r>
      <w:r>
        <w:rPr>
          <w:spacing w:val="49"/>
        </w:rPr>
        <w:t xml:space="preserve"> </w:t>
      </w:r>
      <w:r>
        <w:t>обучении</w:t>
      </w:r>
      <w:r>
        <w:rPr>
          <w:spacing w:val="23"/>
        </w:rPr>
        <w:t xml:space="preserve"> </w:t>
      </w:r>
      <w:r>
        <w:t>элементам</w:t>
      </w:r>
      <w:r>
        <w:rPr>
          <w:spacing w:val="-67"/>
        </w:rPr>
        <w:t xml:space="preserve"> </w:t>
      </w:r>
      <w:r>
        <w:t>строевой</w:t>
      </w:r>
      <w:r>
        <w:rPr>
          <w:spacing w:val="-6"/>
        </w:rPr>
        <w:t xml:space="preserve"> </w:t>
      </w:r>
      <w:r>
        <w:t>подготовки;</w:t>
      </w:r>
    </w:p>
    <w:p w:rsidR="0058659E" w:rsidRDefault="0063584C">
      <w:pPr>
        <w:pStyle w:val="a6"/>
        <w:ind w:left="1954" w:right="1994"/>
        <w:jc w:val="left"/>
      </w:pPr>
      <w:r>
        <w:t>оперировать</w:t>
      </w:r>
      <w:r>
        <w:rPr>
          <w:spacing w:val="-9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Строевого</w:t>
      </w:r>
      <w:r>
        <w:rPr>
          <w:spacing w:val="-5"/>
        </w:rPr>
        <w:t xml:space="preserve"> </w:t>
      </w:r>
      <w:r>
        <w:t>устава</w:t>
      </w:r>
      <w:r>
        <w:rPr>
          <w:spacing w:val="-7"/>
        </w:rPr>
        <w:t xml:space="preserve"> </w:t>
      </w:r>
      <w:r>
        <w:t>ВС</w:t>
      </w:r>
      <w:r>
        <w:rPr>
          <w:spacing w:val="-10"/>
        </w:rPr>
        <w:t xml:space="preserve"> </w:t>
      </w:r>
      <w:r>
        <w:t>РФ;</w:t>
      </w:r>
      <w:r>
        <w:rPr>
          <w:spacing w:val="-6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оружия;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space="720"/>
        </w:sectPr>
      </w:pPr>
    </w:p>
    <w:p w:rsidR="0058659E" w:rsidRDefault="0063584C">
      <w:pPr>
        <w:pStyle w:val="a6"/>
        <w:spacing w:before="105"/>
        <w:ind w:left="1244" w:right="838" w:firstLine="710"/>
        <w:jc w:val="right"/>
      </w:pPr>
      <w:r>
        <w:lastRenderedPageBreak/>
        <w:t>выполнять</w:t>
      </w:r>
      <w:r>
        <w:rPr>
          <w:spacing w:val="63"/>
        </w:rPr>
        <w:t xml:space="preserve"> </w:t>
      </w:r>
      <w:r>
        <w:t>воинское</w:t>
      </w:r>
      <w:r>
        <w:rPr>
          <w:spacing w:val="65"/>
        </w:rPr>
        <w:t xml:space="preserve"> </w:t>
      </w:r>
      <w:r>
        <w:t>приветствие</w:t>
      </w:r>
      <w:r>
        <w:rPr>
          <w:spacing w:val="62"/>
        </w:rPr>
        <w:t xml:space="preserve"> </w:t>
      </w:r>
      <w:r>
        <w:t>без</w:t>
      </w:r>
      <w:r>
        <w:rPr>
          <w:spacing w:val="62"/>
        </w:rPr>
        <w:t xml:space="preserve"> </w:t>
      </w:r>
      <w:r>
        <w:t>оружия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месте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движении,</w:t>
      </w:r>
      <w:r>
        <w:rPr>
          <w:spacing w:val="-67"/>
        </w:rPr>
        <w:t xml:space="preserve"> </w:t>
      </w:r>
      <w:r>
        <w:t>выход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строя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возвращение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строй,</w:t>
      </w:r>
      <w:r>
        <w:rPr>
          <w:spacing w:val="32"/>
        </w:rPr>
        <w:t xml:space="preserve"> </w:t>
      </w:r>
      <w:r>
        <w:t>подход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начальнику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отходот</w:t>
      </w:r>
      <w:r>
        <w:rPr>
          <w:spacing w:val="-5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отделения на</w:t>
      </w:r>
      <w:r>
        <w:rPr>
          <w:spacing w:val="-1"/>
        </w:rPr>
        <w:t xml:space="preserve"> </w:t>
      </w:r>
      <w:r>
        <w:t>месте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58659E" w:rsidRDefault="0063584C">
      <w:pPr>
        <w:pStyle w:val="a6"/>
        <w:tabs>
          <w:tab w:val="left" w:pos="3728"/>
          <w:tab w:val="left" w:pos="5396"/>
          <w:tab w:val="left" w:pos="6508"/>
          <w:tab w:val="left" w:pos="7893"/>
          <w:tab w:val="left" w:pos="8301"/>
          <w:tab w:val="left" w:pos="9314"/>
        </w:tabs>
        <w:spacing w:before="2"/>
        <w:ind w:left="1954" w:right="979"/>
        <w:jc w:val="left"/>
      </w:pPr>
      <w:r>
        <w:t>приводить примеры команд управления строем с помощью голоса;</w:t>
      </w:r>
      <w:r>
        <w:rPr>
          <w:spacing w:val="1"/>
        </w:rPr>
        <w:t xml:space="preserve"> </w:t>
      </w:r>
      <w:r>
        <w:t>описывать</w:t>
      </w:r>
      <w:r>
        <w:tab/>
        <w:t>назначение,</w:t>
      </w:r>
      <w:r>
        <w:tab/>
        <w:t>боевые</w:t>
      </w:r>
      <w:r>
        <w:tab/>
        <w:t>свойства</w:t>
      </w:r>
      <w:r>
        <w:tab/>
        <w:t>и</w:t>
      </w:r>
      <w:r>
        <w:tab/>
        <w:t>общее</w:t>
      </w:r>
      <w:r>
        <w:tab/>
        <w:t>устройство</w:t>
      </w:r>
    </w:p>
    <w:p w:rsidR="0058659E" w:rsidRDefault="0063584C">
      <w:pPr>
        <w:pStyle w:val="a6"/>
        <w:spacing w:line="321" w:lineRule="exact"/>
        <w:ind w:left="1244"/>
        <w:jc w:val="left"/>
      </w:pPr>
      <w:r>
        <w:t>автомата</w:t>
      </w:r>
      <w:r>
        <w:rPr>
          <w:spacing w:val="-2"/>
        </w:rPr>
        <w:t xml:space="preserve"> </w:t>
      </w:r>
      <w:r>
        <w:t>Калашникова;</w:t>
      </w:r>
    </w:p>
    <w:p w:rsidR="0058659E" w:rsidRDefault="0063584C">
      <w:pPr>
        <w:pStyle w:val="a6"/>
        <w:ind w:left="1244" w:right="835" w:firstLine="710"/>
        <w:jc w:val="left"/>
      </w:pPr>
      <w:r>
        <w:t>выполнять</w:t>
      </w:r>
      <w:r>
        <w:rPr>
          <w:spacing w:val="30"/>
        </w:rPr>
        <w:t xml:space="preserve"> </w:t>
      </w:r>
      <w:r>
        <w:t>неполную</w:t>
      </w:r>
      <w:r>
        <w:rPr>
          <w:spacing w:val="33"/>
        </w:rPr>
        <w:t xml:space="preserve"> </w:t>
      </w:r>
      <w:r>
        <w:t>разборку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сборку</w:t>
      </w:r>
      <w:r>
        <w:rPr>
          <w:spacing w:val="27"/>
        </w:rPr>
        <w:t xml:space="preserve"> </w:t>
      </w:r>
      <w:r>
        <w:t>автомата</w:t>
      </w:r>
      <w:r>
        <w:rPr>
          <w:spacing w:val="30"/>
        </w:rPr>
        <w:t xml:space="preserve"> </w:t>
      </w:r>
      <w:r>
        <w:t>Калашникова</w:t>
      </w:r>
      <w:r>
        <w:rPr>
          <w:spacing w:val="3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чистки</w:t>
      </w:r>
      <w:r>
        <w:rPr>
          <w:spacing w:val="-5"/>
        </w:rPr>
        <w:t xml:space="preserve"> </w:t>
      </w:r>
      <w:r>
        <w:t>и смазки;</w:t>
      </w:r>
    </w:p>
    <w:p w:rsidR="0058659E" w:rsidRDefault="0063584C">
      <w:pPr>
        <w:pStyle w:val="a6"/>
        <w:spacing w:before="1"/>
        <w:ind w:left="1954" w:right="4696"/>
        <w:jc w:val="left"/>
      </w:pPr>
      <w:r>
        <w:t>описывать</w:t>
      </w:r>
      <w:r>
        <w:rPr>
          <w:spacing w:val="-9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автомата;</w:t>
      </w:r>
      <w:r>
        <w:rPr>
          <w:spacing w:val="-67"/>
        </w:rPr>
        <w:t xml:space="preserve"> </w:t>
      </w:r>
      <w:r>
        <w:t>различать составляющие патрона;</w:t>
      </w:r>
      <w:r>
        <w:rPr>
          <w:spacing w:val="1"/>
        </w:rPr>
        <w:t xml:space="preserve"> </w:t>
      </w:r>
      <w:r>
        <w:t>снаряжать</w:t>
      </w:r>
      <w:r>
        <w:rPr>
          <w:spacing w:val="-7"/>
        </w:rPr>
        <w:t xml:space="preserve"> </w:t>
      </w:r>
      <w:r>
        <w:t>магазин</w:t>
      </w:r>
      <w:r>
        <w:rPr>
          <w:spacing w:val="-6"/>
        </w:rPr>
        <w:t xml:space="preserve"> </w:t>
      </w:r>
      <w:r>
        <w:t>патронами;</w:t>
      </w:r>
    </w:p>
    <w:p w:rsidR="0058659E" w:rsidRDefault="0063584C">
      <w:pPr>
        <w:pStyle w:val="a6"/>
        <w:ind w:left="1244" w:right="835" w:firstLine="710"/>
        <w:jc w:val="left"/>
      </w:pPr>
      <w:r>
        <w:t>выполнять</w:t>
      </w:r>
      <w:r>
        <w:rPr>
          <w:spacing w:val="15"/>
        </w:rPr>
        <w:t xml:space="preserve"> </w:t>
      </w:r>
      <w:r>
        <w:t>меры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обращении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автоматомКалашникова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патронами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стрельб;</w:t>
      </w:r>
    </w:p>
    <w:p w:rsidR="0058659E" w:rsidRDefault="0063584C">
      <w:pPr>
        <w:pStyle w:val="a6"/>
        <w:ind w:left="1954"/>
        <w:jc w:val="left"/>
      </w:pPr>
      <w:r>
        <w:t>описывать</w:t>
      </w:r>
      <w:r>
        <w:rPr>
          <w:spacing w:val="-9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выстрела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значение;</w:t>
      </w:r>
    </w:p>
    <w:p w:rsidR="0058659E" w:rsidRDefault="0063584C">
      <w:pPr>
        <w:pStyle w:val="a6"/>
        <w:spacing w:before="1"/>
        <w:ind w:left="1244" w:right="835" w:firstLine="710"/>
        <w:jc w:val="left"/>
      </w:pPr>
      <w:r>
        <w:t>объяснять</w:t>
      </w:r>
      <w:r>
        <w:rPr>
          <w:spacing w:val="37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скорости</w:t>
      </w:r>
      <w:r>
        <w:rPr>
          <w:spacing w:val="39"/>
        </w:rPr>
        <w:t xml:space="preserve"> </w:t>
      </w:r>
      <w:r>
        <w:t>пули,</w:t>
      </w:r>
      <w:r>
        <w:rPr>
          <w:spacing w:val="38"/>
        </w:rPr>
        <w:t xml:space="preserve"> </w:t>
      </w:r>
      <w:r>
        <w:t>траектории</w:t>
      </w:r>
      <w:r>
        <w:rPr>
          <w:spacing w:val="37"/>
        </w:rPr>
        <w:t xml:space="preserve"> </w:t>
      </w:r>
      <w:r>
        <w:t>полета</w:t>
      </w:r>
      <w:r>
        <w:rPr>
          <w:spacing w:val="35"/>
        </w:rPr>
        <w:t xml:space="preserve"> </w:t>
      </w:r>
      <w:r>
        <w:t>пули,</w:t>
      </w:r>
      <w:r>
        <w:rPr>
          <w:spacing w:val="-67"/>
        </w:rPr>
        <w:t xml:space="preserve"> </w:t>
      </w:r>
      <w:r>
        <w:t>пробивного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убойного</w:t>
      </w:r>
      <w:r>
        <w:rPr>
          <w:spacing w:val="-1"/>
        </w:rPr>
        <w:t xml:space="preserve"> </w:t>
      </w:r>
      <w:r>
        <w:t>действия пули</w:t>
      </w:r>
      <w:r>
        <w:rPr>
          <w:spacing w:val="-1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противника;</w:t>
      </w:r>
    </w:p>
    <w:p w:rsidR="0058659E" w:rsidRDefault="0063584C">
      <w:pPr>
        <w:pStyle w:val="a6"/>
        <w:spacing w:line="321" w:lineRule="exact"/>
        <w:ind w:left="1954"/>
        <w:jc w:val="left"/>
      </w:pPr>
      <w:r>
        <w:t>объяснять</w:t>
      </w:r>
      <w:r>
        <w:rPr>
          <w:spacing w:val="-8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отдачи</w:t>
      </w:r>
      <w:r>
        <w:rPr>
          <w:spacing w:val="-7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выстрела;</w:t>
      </w:r>
    </w:p>
    <w:p w:rsidR="0058659E" w:rsidRDefault="0063584C">
      <w:pPr>
        <w:pStyle w:val="a6"/>
        <w:ind w:left="1244" w:right="835" w:firstLine="710"/>
        <w:jc w:val="left"/>
      </w:pPr>
      <w:r>
        <w:t>выбирать</w:t>
      </w:r>
      <w:r>
        <w:rPr>
          <w:spacing w:val="61"/>
        </w:rPr>
        <w:t xml:space="preserve"> </w:t>
      </w:r>
      <w:r>
        <w:t>прицел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правильную</w:t>
      </w:r>
      <w:r>
        <w:rPr>
          <w:spacing w:val="60"/>
        </w:rPr>
        <w:t xml:space="preserve"> </w:t>
      </w:r>
      <w:r>
        <w:t>точку</w:t>
      </w:r>
      <w:r>
        <w:rPr>
          <w:spacing w:val="59"/>
        </w:rPr>
        <w:t xml:space="preserve"> </w:t>
      </w:r>
      <w:r>
        <w:t>прицеливания</w:t>
      </w:r>
      <w:r>
        <w:rPr>
          <w:spacing w:val="6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стрельбы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неподвижным</w:t>
      </w:r>
      <w:r>
        <w:rPr>
          <w:spacing w:val="-3"/>
        </w:rPr>
        <w:t xml:space="preserve"> </w:t>
      </w:r>
      <w:r>
        <w:t>целям;</w:t>
      </w:r>
    </w:p>
    <w:p w:rsidR="0058659E" w:rsidRDefault="0063584C">
      <w:pPr>
        <w:pStyle w:val="a6"/>
        <w:ind w:left="1954" w:right="1994"/>
        <w:jc w:val="left"/>
      </w:pPr>
      <w:r>
        <w:t>объяснять</w:t>
      </w:r>
      <w:r>
        <w:rPr>
          <w:spacing w:val="-10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прицеливания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стрельбы;</w:t>
      </w:r>
      <w:r>
        <w:rPr>
          <w:spacing w:val="-67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изготовку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стрельбе;</w:t>
      </w:r>
    </w:p>
    <w:p w:rsidR="0058659E" w:rsidRDefault="0063584C">
      <w:pPr>
        <w:pStyle w:val="a6"/>
        <w:spacing w:before="1"/>
        <w:ind w:left="1954"/>
        <w:jc w:val="left"/>
      </w:pPr>
      <w:r>
        <w:t>производить</w:t>
      </w:r>
      <w:r>
        <w:rPr>
          <w:spacing w:val="-10"/>
        </w:rPr>
        <w:t xml:space="preserve"> </w:t>
      </w:r>
      <w:r>
        <w:t>стрельбу;</w:t>
      </w:r>
    </w:p>
    <w:p w:rsidR="0058659E" w:rsidRDefault="0063584C">
      <w:pPr>
        <w:pStyle w:val="a6"/>
        <w:ind w:left="1954" w:right="2943"/>
        <w:jc w:val="left"/>
      </w:pPr>
      <w:r>
        <w:t>объяснять назначение и боевые свойства гранат;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наступательные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оборонительные</w:t>
      </w:r>
      <w:r>
        <w:rPr>
          <w:spacing w:val="-7"/>
        </w:rPr>
        <w:t xml:space="preserve"> </w:t>
      </w:r>
      <w:r>
        <w:t>гранаты;</w:t>
      </w:r>
      <w:r>
        <w:rPr>
          <w:spacing w:val="-67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ручных</w:t>
      </w:r>
      <w:r>
        <w:rPr>
          <w:spacing w:val="-11"/>
        </w:rPr>
        <w:t xml:space="preserve"> </w:t>
      </w:r>
      <w:r>
        <w:t>осколочных</w:t>
      </w:r>
      <w:r>
        <w:rPr>
          <w:spacing w:val="-6"/>
        </w:rPr>
        <w:t xml:space="preserve"> </w:t>
      </w:r>
      <w:r>
        <w:t>гранат;</w:t>
      </w:r>
    </w:p>
    <w:p w:rsidR="0058659E" w:rsidRDefault="0063584C">
      <w:pPr>
        <w:pStyle w:val="a6"/>
        <w:ind w:left="1954" w:right="1531"/>
        <w:jc w:val="left"/>
      </w:pPr>
      <w:r>
        <w:t>выполнять</w:t>
      </w:r>
      <w:r>
        <w:rPr>
          <w:spacing w:val="-10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снаряжения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метания</w:t>
      </w:r>
      <w:r>
        <w:rPr>
          <w:spacing w:val="-7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  <w:r>
        <w:rPr>
          <w:spacing w:val="-67"/>
        </w:rPr>
        <w:t xml:space="preserve"> </w:t>
      </w:r>
      <w:r>
        <w:t>выполнять меры безопасности при обращении с гранатами;</w:t>
      </w:r>
      <w:r>
        <w:rPr>
          <w:spacing w:val="1"/>
        </w:rPr>
        <w:t xml:space="preserve"> </w:t>
      </w:r>
      <w:r>
        <w:t>объяснять предназначение современного общевойскового боя;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общевойсковой</w:t>
      </w:r>
      <w:r>
        <w:rPr>
          <w:spacing w:val="-4"/>
        </w:rPr>
        <w:t xml:space="preserve"> </w:t>
      </w:r>
      <w:r>
        <w:t>бой;</w:t>
      </w:r>
    </w:p>
    <w:p w:rsidR="0058659E" w:rsidRDefault="0063584C">
      <w:pPr>
        <w:pStyle w:val="a6"/>
        <w:ind w:left="1244" w:right="835" w:firstLine="710"/>
        <w:jc w:val="left"/>
      </w:pPr>
      <w:r>
        <w:t>описывать</w:t>
      </w:r>
      <w:r>
        <w:rPr>
          <w:spacing w:val="39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инженерного</w:t>
      </w:r>
      <w:r>
        <w:rPr>
          <w:spacing w:val="39"/>
        </w:rPr>
        <w:t xml:space="preserve"> </w:t>
      </w:r>
      <w:r>
        <w:t>оборудования</w:t>
      </w:r>
      <w:r>
        <w:rPr>
          <w:spacing w:val="42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солдата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оборудования;</w:t>
      </w:r>
    </w:p>
    <w:p w:rsidR="0058659E" w:rsidRDefault="0063584C">
      <w:pPr>
        <w:pStyle w:val="a6"/>
        <w:spacing w:line="321" w:lineRule="exact"/>
        <w:ind w:left="1954"/>
        <w:jc w:val="left"/>
      </w:pPr>
      <w:r>
        <w:t>выполнять</w:t>
      </w:r>
      <w:r>
        <w:rPr>
          <w:spacing w:val="-8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«К</w:t>
      </w:r>
      <w:r>
        <w:rPr>
          <w:spacing w:val="-5"/>
        </w:rPr>
        <w:t xml:space="preserve"> </w:t>
      </w:r>
      <w:r>
        <w:t>бою»,</w:t>
      </w:r>
      <w:r>
        <w:rPr>
          <w:spacing w:val="-9"/>
        </w:rPr>
        <w:t xml:space="preserve"> </w:t>
      </w:r>
      <w:r>
        <w:t>«Встать»;</w:t>
      </w:r>
    </w:p>
    <w:p w:rsidR="0058659E" w:rsidRDefault="0063584C">
      <w:pPr>
        <w:pStyle w:val="a6"/>
        <w:tabs>
          <w:tab w:val="left" w:pos="3858"/>
          <w:tab w:val="left" w:pos="5598"/>
          <w:tab w:val="left" w:pos="6153"/>
          <w:tab w:val="left" w:pos="8159"/>
          <w:tab w:val="left" w:pos="10500"/>
        </w:tabs>
        <w:ind w:left="1954" w:right="852"/>
        <w:jc w:val="left"/>
      </w:pPr>
      <w:r>
        <w:t>объяснять, в каких случаях используются перебежки и переползания;</w:t>
      </w:r>
      <w:r>
        <w:rPr>
          <w:spacing w:val="1"/>
        </w:rPr>
        <w:t xml:space="preserve"> </w:t>
      </w:r>
      <w:r>
        <w:t>выполнять</w:t>
      </w:r>
      <w:r>
        <w:tab/>
        <w:t>перебежки</w:t>
      </w:r>
      <w:r>
        <w:tab/>
        <w:t>и</w:t>
      </w:r>
      <w:r>
        <w:tab/>
        <w:t>переползания</w:t>
      </w:r>
      <w:r>
        <w:tab/>
        <w:t>(по-пластунски,</w:t>
      </w:r>
      <w:r>
        <w:tab/>
        <w:t>на</w:t>
      </w:r>
    </w:p>
    <w:p w:rsidR="0058659E" w:rsidRDefault="0063584C">
      <w:pPr>
        <w:pStyle w:val="a6"/>
        <w:spacing w:before="1" w:line="322" w:lineRule="exact"/>
        <w:ind w:left="1244"/>
        <w:jc w:val="left"/>
      </w:pPr>
      <w:r>
        <w:t>получетвереньках,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боку);</w:t>
      </w:r>
    </w:p>
    <w:p w:rsidR="0058659E" w:rsidRDefault="0063584C">
      <w:pPr>
        <w:pStyle w:val="a6"/>
        <w:ind w:left="1244" w:right="850" w:firstLine="710"/>
      </w:pPr>
      <w:r>
        <w:t>определять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компасу,</w:t>
      </w:r>
      <w:r>
        <w:rPr>
          <w:spacing w:val="1"/>
        </w:rPr>
        <w:t xml:space="preserve"> </w:t>
      </w:r>
      <w:r>
        <w:t>солнцу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часам,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Полярной</w:t>
      </w:r>
      <w:r>
        <w:rPr>
          <w:spacing w:val="-6"/>
        </w:rPr>
        <w:t xml:space="preserve"> </w:t>
      </w:r>
      <w:r>
        <w:t>звезде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предметов;</w:t>
      </w:r>
    </w:p>
    <w:p w:rsidR="0058659E" w:rsidRDefault="0063584C">
      <w:pPr>
        <w:pStyle w:val="a6"/>
        <w:spacing w:line="321" w:lineRule="exact"/>
        <w:ind w:left="1954"/>
      </w:pPr>
      <w:r>
        <w:t>передвигаться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азимутам;</w:t>
      </w:r>
    </w:p>
    <w:p w:rsidR="0058659E" w:rsidRDefault="0063584C">
      <w:pPr>
        <w:pStyle w:val="a6"/>
        <w:ind w:left="1244" w:right="849" w:firstLine="710"/>
      </w:pPr>
      <w:r>
        <w:t>описывать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(ОЗК)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(Л-1);</w:t>
      </w:r>
    </w:p>
    <w:p w:rsidR="0058659E" w:rsidRDefault="0063584C">
      <w:pPr>
        <w:pStyle w:val="a6"/>
        <w:spacing w:before="1" w:line="322" w:lineRule="exact"/>
        <w:ind w:left="1954"/>
      </w:pPr>
      <w:r>
        <w:t>применять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защиты;</w:t>
      </w:r>
    </w:p>
    <w:p w:rsidR="0058659E" w:rsidRDefault="0063584C">
      <w:pPr>
        <w:pStyle w:val="a6"/>
        <w:ind w:left="1244" w:right="840" w:firstLine="710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тактико-технических</w:t>
      </w:r>
      <w:r>
        <w:rPr>
          <w:spacing w:val="1"/>
        </w:rPr>
        <w:t xml:space="preserve"> </w:t>
      </w:r>
      <w:r>
        <w:t>характеристик (ТТХ) средств индивидуальной защиты от оружия массового</w:t>
      </w:r>
      <w:r>
        <w:rPr>
          <w:spacing w:val="1"/>
        </w:rPr>
        <w:t xml:space="preserve"> </w:t>
      </w:r>
      <w:r>
        <w:t>поражения;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954" w:right="1606"/>
        <w:jc w:val="left"/>
      </w:pPr>
      <w:r>
        <w:lastRenderedPageBreak/>
        <w:t>описывать</w:t>
      </w:r>
      <w:r>
        <w:rPr>
          <w:spacing w:val="-9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индивидуальной;</w:t>
      </w:r>
      <w:r>
        <w:rPr>
          <w:spacing w:val="-67"/>
        </w:rPr>
        <w:t xml:space="preserve"> </w:t>
      </w:r>
      <w:r>
        <w:t>раскрывать особенности оказания первой помощи в бою;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выносу</w:t>
      </w:r>
      <w:r>
        <w:rPr>
          <w:spacing w:val="-4"/>
        </w:rPr>
        <w:t xml:space="preserve"> </w:t>
      </w:r>
      <w:r>
        <w:t>раненых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58659E" w:rsidRDefault="0063584C">
      <w:pPr>
        <w:pStyle w:val="Heading1"/>
        <w:spacing w:before="6"/>
        <w:ind w:left="1954"/>
        <w:jc w:val="left"/>
      </w:pPr>
      <w:r>
        <w:t>Военно-профессиональная</w:t>
      </w:r>
      <w:r>
        <w:rPr>
          <w:spacing w:val="-9"/>
        </w:rPr>
        <w:t xml:space="preserve"> </w:t>
      </w:r>
      <w:r>
        <w:t>деятельность</w:t>
      </w:r>
    </w:p>
    <w:p w:rsidR="0058659E" w:rsidRDefault="0063584C">
      <w:pPr>
        <w:pStyle w:val="a6"/>
        <w:tabs>
          <w:tab w:val="left" w:pos="3570"/>
          <w:tab w:val="left" w:pos="4952"/>
          <w:tab w:val="left" w:pos="6729"/>
          <w:tab w:val="left" w:pos="8123"/>
          <w:tab w:val="left" w:pos="8820"/>
        </w:tabs>
        <w:ind w:left="1954" w:right="836"/>
        <w:jc w:val="left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70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объяснять</w:t>
      </w:r>
      <w:r>
        <w:tab/>
        <w:t>порядок</w:t>
      </w:r>
      <w:r>
        <w:tab/>
        <w:t>подготовки</w:t>
      </w:r>
      <w:r>
        <w:tab/>
        <w:t>граждан</w:t>
      </w:r>
      <w:r>
        <w:tab/>
        <w:t>по</w:t>
      </w:r>
      <w:r>
        <w:tab/>
        <w:t>военно-учетным</w:t>
      </w:r>
    </w:p>
    <w:p w:rsidR="0058659E" w:rsidRDefault="0063584C">
      <w:pPr>
        <w:pStyle w:val="a6"/>
        <w:spacing w:line="321" w:lineRule="exact"/>
        <w:ind w:left="1244"/>
        <w:jc w:val="left"/>
      </w:pPr>
      <w:r>
        <w:t>специальностям;</w:t>
      </w:r>
    </w:p>
    <w:p w:rsidR="0058659E" w:rsidRDefault="0063584C">
      <w:pPr>
        <w:pStyle w:val="a6"/>
        <w:spacing w:line="242" w:lineRule="auto"/>
        <w:ind w:left="1244" w:right="839" w:firstLine="710"/>
      </w:pP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военно-профессиональной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47" w:firstLine="71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военно-учебных</w:t>
      </w:r>
      <w:r>
        <w:rPr>
          <w:spacing w:val="1"/>
        </w:rPr>
        <w:t xml:space="preserve"> </w:t>
      </w:r>
      <w:r>
        <w:t>заведениях;</w:t>
      </w:r>
    </w:p>
    <w:p w:rsidR="0058659E" w:rsidRDefault="0063584C">
      <w:pPr>
        <w:pStyle w:val="a6"/>
        <w:ind w:left="1244" w:right="841" w:firstLine="710"/>
      </w:pPr>
      <w:r>
        <w:t>использовать официальные сайты для ознакомления с правилами 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МВД России,</w:t>
      </w:r>
      <w:r>
        <w:rPr>
          <w:spacing w:val="-3"/>
        </w:rPr>
        <w:t xml:space="preserve"> </w:t>
      </w:r>
      <w:r>
        <w:t>ФСБ</w:t>
      </w:r>
      <w:r>
        <w:rPr>
          <w:spacing w:val="-6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58659E" w:rsidRDefault="0063584C">
      <w:pPr>
        <w:pStyle w:val="Heading1"/>
        <w:spacing w:line="322" w:lineRule="exact"/>
        <w:ind w:left="1954"/>
      </w:pPr>
      <w:r>
        <w:t>Выпускник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58659E" w:rsidRDefault="0063584C">
      <w:pPr>
        <w:spacing w:line="319" w:lineRule="exact"/>
        <w:ind w:left="1954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комплексной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</w:p>
    <w:p w:rsidR="0058659E" w:rsidRDefault="0063584C">
      <w:pPr>
        <w:pStyle w:val="a6"/>
        <w:ind w:left="1244" w:right="849" w:firstLine="710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-4"/>
        </w:rPr>
        <w:t xml:space="preserve"> </w:t>
      </w:r>
      <w:r>
        <w:t>и 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неѐ.</w:t>
      </w:r>
    </w:p>
    <w:p w:rsidR="0058659E" w:rsidRDefault="0063584C">
      <w:pPr>
        <w:pStyle w:val="Heading1"/>
        <w:spacing w:line="240" w:lineRule="auto"/>
        <w:ind w:left="1244" w:right="843" w:firstLine="710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</w:t>
      </w:r>
    </w:p>
    <w:p w:rsidR="0058659E" w:rsidRDefault="0063584C">
      <w:pPr>
        <w:pStyle w:val="a6"/>
        <w:ind w:left="1244" w:right="843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служб,</w:t>
      </w:r>
      <w:r>
        <w:rPr>
          <w:spacing w:val="-67"/>
        </w:rPr>
        <w:t xml:space="preserve"> </w:t>
      </w:r>
      <w:r>
        <w:t>обеспечивающих защиту населения от опасных и чрезвычайных ситуаций,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безопасности.</w:t>
      </w:r>
    </w:p>
    <w:p w:rsidR="0058659E" w:rsidRDefault="0063584C">
      <w:pPr>
        <w:pStyle w:val="Heading1"/>
        <w:spacing w:before="1"/>
        <w:ind w:left="1954"/>
      </w:pPr>
      <w:r>
        <w:t>Основы</w:t>
      </w:r>
      <w:r>
        <w:rPr>
          <w:spacing w:val="-9"/>
        </w:rPr>
        <w:t xml:space="preserve"> </w:t>
      </w:r>
      <w:r>
        <w:t>обороны</w:t>
      </w:r>
      <w:r>
        <w:rPr>
          <w:spacing w:val="-7"/>
        </w:rPr>
        <w:t xml:space="preserve"> </w:t>
      </w:r>
      <w:r>
        <w:t>государства</w:t>
      </w:r>
    </w:p>
    <w:p w:rsidR="0058659E" w:rsidRDefault="0063584C">
      <w:pPr>
        <w:pStyle w:val="a6"/>
        <w:ind w:left="1244" w:right="848" w:firstLine="71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и модернизации</w:t>
      </w:r>
      <w:r>
        <w:rPr>
          <w:spacing w:val="2"/>
        </w:rPr>
        <w:t xml:space="preserve"> </w:t>
      </w:r>
      <w:r>
        <w:t>ВС РФ;</w:t>
      </w:r>
    </w:p>
    <w:p w:rsidR="0058659E" w:rsidRDefault="0063584C">
      <w:pPr>
        <w:pStyle w:val="a6"/>
        <w:ind w:left="1244" w:right="844" w:firstLine="710"/>
      </w:pPr>
      <w:r>
        <w:t>приводить примеры применения различных типов вооружения ивоенной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эволюцию.</w:t>
      </w:r>
    </w:p>
    <w:p w:rsidR="0058659E" w:rsidRDefault="0063584C">
      <w:pPr>
        <w:pStyle w:val="Heading1"/>
        <w:spacing w:before="3"/>
        <w:ind w:left="1954"/>
      </w:pPr>
      <w:r>
        <w:t>Элементы</w:t>
      </w:r>
      <w:r>
        <w:rPr>
          <w:spacing w:val="-10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подготовки</w:t>
      </w:r>
    </w:p>
    <w:p w:rsidR="0058659E" w:rsidRDefault="0063584C">
      <w:pPr>
        <w:pStyle w:val="a6"/>
        <w:ind w:left="1244" w:right="845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флажков</w:t>
      </w:r>
      <w:r>
        <w:rPr>
          <w:spacing w:val="-2"/>
        </w:rPr>
        <w:t xml:space="preserve"> </w:t>
      </w:r>
      <w:r>
        <w:t>и фонаря;</w:t>
      </w:r>
    </w:p>
    <w:p w:rsidR="0058659E" w:rsidRDefault="0063584C">
      <w:pPr>
        <w:pStyle w:val="a6"/>
        <w:ind w:left="1244" w:right="849" w:firstLine="710"/>
      </w:pPr>
      <w:r>
        <w:t>определять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автомата</w:t>
      </w:r>
      <w:r>
        <w:rPr>
          <w:spacing w:val="-67"/>
        </w:rPr>
        <w:t xml:space="preserve"> </w:t>
      </w:r>
      <w:r>
        <w:t>Калашникова;</w:t>
      </w:r>
    </w:p>
    <w:p w:rsidR="0058659E" w:rsidRDefault="0063584C">
      <w:pPr>
        <w:pStyle w:val="a6"/>
        <w:spacing w:line="322" w:lineRule="exact"/>
        <w:ind w:left="1954"/>
      </w:pPr>
      <w:r>
        <w:t>выполнять</w:t>
      </w:r>
      <w:r>
        <w:rPr>
          <w:spacing w:val="-6"/>
        </w:rPr>
        <w:t xml:space="preserve"> </w:t>
      </w:r>
      <w:r>
        <w:t>чистку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смазку</w:t>
      </w:r>
      <w:r>
        <w:rPr>
          <w:spacing w:val="-9"/>
        </w:rPr>
        <w:t xml:space="preserve"> </w:t>
      </w:r>
      <w:r>
        <w:t>автомата</w:t>
      </w:r>
      <w:r>
        <w:rPr>
          <w:spacing w:val="-5"/>
        </w:rPr>
        <w:t xml:space="preserve"> </w:t>
      </w:r>
      <w:r>
        <w:t>Калашникова;</w:t>
      </w:r>
    </w:p>
    <w:p w:rsidR="0058659E" w:rsidRDefault="0063584C">
      <w:pPr>
        <w:pStyle w:val="a6"/>
        <w:tabs>
          <w:tab w:val="left" w:pos="3702"/>
          <w:tab w:val="left" w:pos="5353"/>
          <w:tab w:val="left" w:pos="8034"/>
          <w:tab w:val="left" w:pos="8435"/>
          <w:tab w:val="left" w:pos="9516"/>
        </w:tabs>
        <w:ind w:left="1244" w:right="1051" w:firstLine="710"/>
        <w:jc w:val="left"/>
      </w:pPr>
      <w:r>
        <w:t>выполнять</w:t>
      </w:r>
      <w:r>
        <w:tab/>
        <w:t>нормативы</w:t>
      </w:r>
      <w:r>
        <w:tab/>
        <w:t>неполной</w:t>
      </w:r>
      <w:r>
        <w:rPr>
          <w:spacing w:val="124"/>
        </w:rPr>
        <w:t xml:space="preserve"> </w:t>
      </w:r>
      <w:r>
        <w:t>разборки</w:t>
      </w:r>
      <w:r>
        <w:tab/>
        <w:t>и</w:t>
      </w:r>
      <w:r>
        <w:tab/>
        <w:t>сборки</w:t>
      </w:r>
      <w:r>
        <w:tab/>
      </w:r>
      <w:r>
        <w:rPr>
          <w:spacing w:val="-1"/>
        </w:rPr>
        <w:t>автомата</w:t>
      </w:r>
      <w:r>
        <w:rPr>
          <w:spacing w:val="-67"/>
        </w:rPr>
        <w:t xml:space="preserve"> </w:t>
      </w:r>
      <w:r>
        <w:t>Калашникова;</w:t>
      </w:r>
    </w:p>
    <w:p w:rsidR="0058659E" w:rsidRDefault="0063584C">
      <w:pPr>
        <w:pStyle w:val="a6"/>
        <w:ind w:left="1244" w:right="835" w:firstLine="710"/>
        <w:jc w:val="left"/>
      </w:pPr>
      <w:r>
        <w:t>описывать</w:t>
      </w:r>
      <w:r>
        <w:rPr>
          <w:spacing w:val="38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частей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механизмов</w:t>
      </w:r>
      <w:r>
        <w:rPr>
          <w:spacing w:val="39"/>
        </w:rPr>
        <w:t xml:space="preserve"> </w:t>
      </w:r>
      <w:r>
        <w:t>автомата</w:t>
      </w:r>
      <w:r>
        <w:rPr>
          <w:spacing w:val="36"/>
        </w:rPr>
        <w:t xml:space="preserve"> </w:t>
      </w:r>
      <w:r>
        <w:t>Калашникова</w:t>
      </w:r>
      <w:r>
        <w:rPr>
          <w:spacing w:val="3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стрельбе;</w:t>
      </w:r>
    </w:p>
    <w:p w:rsidR="0058659E" w:rsidRDefault="0063584C">
      <w:pPr>
        <w:pStyle w:val="a6"/>
        <w:tabs>
          <w:tab w:val="left" w:pos="3481"/>
          <w:tab w:val="left" w:pos="4864"/>
          <w:tab w:val="left" w:pos="6525"/>
          <w:tab w:val="left" w:pos="7847"/>
          <w:tab w:val="left" w:pos="9161"/>
        </w:tabs>
        <w:spacing w:line="242" w:lineRule="auto"/>
        <w:ind w:left="1244" w:right="846" w:firstLine="710"/>
        <w:jc w:val="left"/>
      </w:pPr>
      <w:r>
        <w:t>выполнять</w:t>
      </w:r>
      <w:r>
        <w:tab/>
        <w:t>норматив</w:t>
      </w:r>
      <w:r>
        <w:tab/>
        <w:t>снаряжения</w:t>
      </w:r>
      <w:r>
        <w:tab/>
        <w:t>магазина</w:t>
      </w:r>
      <w:r>
        <w:tab/>
        <w:t>автомата</w:t>
      </w:r>
      <w:r>
        <w:tab/>
        <w:t>Калашникова</w:t>
      </w:r>
      <w:r>
        <w:rPr>
          <w:spacing w:val="-67"/>
        </w:rPr>
        <w:t xml:space="preserve"> </w:t>
      </w:r>
      <w:r>
        <w:t>патронами;</w:t>
      </w:r>
    </w:p>
    <w:p w:rsidR="0058659E" w:rsidRDefault="0063584C">
      <w:pPr>
        <w:pStyle w:val="a6"/>
        <w:tabs>
          <w:tab w:val="left" w:pos="3728"/>
          <w:tab w:val="left" w:pos="5404"/>
          <w:tab w:val="left" w:pos="6906"/>
          <w:tab w:val="left" w:pos="8784"/>
        </w:tabs>
        <w:ind w:left="1954" w:right="1365"/>
        <w:jc w:val="left"/>
      </w:pPr>
      <w:r>
        <w:t>описывать работу частей и механизмов гранаты при метании;</w:t>
      </w:r>
      <w:r>
        <w:rPr>
          <w:spacing w:val="1"/>
        </w:rPr>
        <w:t xml:space="preserve"> </w:t>
      </w:r>
      <w:r>
        <w:t>выполнять</w:t>
      </w:r>
      <w:r>
        <w:tab/>
        <w:t>нормативы</w:t>
      </w:r>
      <w:r>
        <w:tab/>
        <w:t>надевания</w:t>
      </w:r>
      <w:r>
        <w:tab/>
        <w:t>противогаза,</w:t>
      </w:r>
      <w:r>
        <w:tab/>
        <w:t>респиратора</w:t>
      </w:r>
    </w:p>
    <w:p w:rsidR="0058659E" w:rsidRDefault="0063584C">
      <w:pPr>
        <w:pStyle w:val="a6"/>
        <w:spacing w:line="322" w:lineRule="exact"/>
        <w:ind w:left="2132"/>
        <w:jc w:val="left"/>
      </w:pPr>
      <w:r>
        <w:t>иобщевойскового</w:t>
      </w:r>
      <w:r>
        <w:rPr>
          <w:spacing w:val="-6"/>
        </w:rPr>
        <w:t xml:space="preserve"> </w:t>
      </w:r>
      <w:r>
        <w:t>защитного</w:t>
      </w:r>
      <w:r>
        <w:rPr>
          <w:spacing w:val="-4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(ОЗК).</w:t>
      </w:r>
    </w:p>
    <w:p w:rsidR="0058659E" w:rsidRDefault="0058659E">
      <w:pPr>
        <w:spacing w:line="322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Heading1"/>
        <w:spacing w:before="110"/>
        <w:ind w:left="1954"/>
      </w:pPr>
      <w:r>
        <w:lastRenderedPageBreak/>
        <w:t>Военно-профессиональная</w:t>
      </w:r>
      <w:r>
        <w:rPr>
          <w:spacing w:val="-10"/>
        </w:rPr>
        <w:t xml:space="preserve"> </w:t>
      </w:r>
      <w:r>
        <w:t>деятельность</w:t>
      </w:r>
    </w:p>
    <w:p w:rsidR="0058659E" w:rsidRDefault="0063584C">
      <w:pPr>
        <w:pStyle w:val="a6"/>
        <w:ind w:left="1244" w:right="840" w:firstLine="710"/>
      </w:pPr>
      <w:r>
        <w:t>выстраивать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военно-учетной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 в</w:t>
      </w:r>
      <w:r>
        <w:rPr>
          <w:spacing w:val="1"/>
        </w:rPr>
        <w:t xml:space="preserve"> </w:t>
      </w:r>
      <w:r>
        <w:t>высшие военно-учебные заведения ВС РФ и учреждения высшего 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ФСБ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России;</w:t>
      </w:r>
    </w:p>
    <w:p w:rsidR="0058659E" w:rsidRDefault="0063584C">
      <w:pPr>
        <w:pStyle w:val="a6"/>
        <w:ind w:left="1244" w:right="840" w:firstLine="710"/>
      </w:pPr>
      <w:r>
        <w:t>оформлять необходимые документы для поступления в высшие военно-</w:t>
      </w:r>
      <w:r>
        <w:rPr>
          <w:spacing w:val="1"/>
        </w:rPr>
        <w:t xml:space="preserve"> </w:t>
      </w:r>
      <w:r>
        <w:t>учебные заведения ВС РФ и учреждения высшего образования МВД России,</w:t>
      </w:r>
      <w:r>
        <w:rPr>
          <w:spacing w:val="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5"/>
        </w:rPr>
        <w:t xml:space="preserve"> </w:t>
      </w:r>
      <w:r>
        <w:t>России.</w:t>
      </w:r>
    </w:p>
    <w:p w:rsidR="0058659E" w:rsidRDefault="0063584C">
      <w:pPr>
        <w:pStyle w:val="Heading1"/>
        <w:spacing w:before="5"/>
        <w:ind w:left="1954"/>
      </w:pPr>
      <w:r>
        <w:t>Индивидуальный</w:t>
      </w:r>
      <w:r>
        <w:rPr>
          <w:spacing w:val="-6"/>
        </w:rPr>
        <w:t xml:space="preserve"> </w:t>
      </w:r>
      <w:r>
        <w:t>проект</w:t>
      </w:r>
    </w:p>
    <w:p w:rsidR="0058659E" w:rsidRDefault="0063584C">
      <w:pPr>
        <w:pStyle w:val="a6"/>
        <w:ind w:left="1244" w:right="847" w:firstLine="710"/>
      </w:pPr>
      <w:r>
        <w:t>Предметные результаты освоения основной образовательной программы</w:t>
      </w:r>
      <w:r>
        <w:rPr>
          <w:spacing w:val="1"/>
        </w:rPr>
        <w:t xml:space="preserve"> </w:t>
      </w:r>
      <w:r>
        <w:t>отражают: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tabs>
          <w:tab w:val="left" w:pos="3387"/>
          <w:tab w:val="left" w:pos="3769"/>
          <w:tab w:val="left" w:pos="4960"/>
          <w:tab w:val="left" w:pos="6662"/>
          <w:tab w:val="left" w:pos="9158"/>
          <w:tab w:val="left" w:pos="9537"/>
        </w:tabs>
        <w:ind w:left="1244" w:right="842" w:firstLine="710"/>
        <w:jc w:val="left"/>
      </w:pPr>
      <w:r>
        <w:t>структуру</w:t>
      </w:r>
      <w:r>
        <w:tab/>
        <w:t>и</w:t>
      </w:r>
      <w:r>
        <w:tab/>
        <w:t>правила</w:t>
      </w:r>
      <w:r>
        <w:tab/>
        <w:t>оформления</w:t>
      </w:r>
      <w:r>
        <w:tab/>
        <w:t>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работы.</w:t>
      </w:r>
    </w:p>
    <w:p w:rsidR="0058659E" w:rsidRDefault="0063584C">
      <w:pPr>
        <w:pStyle w:val="a6"/>
        <w:ind w:left="1244" w:right="835" w:firstLine="710"/>
        <w:jc w:val="left"/>
      </w:pPr>
      <w:r>
        <w:t>навыки</w:t>
      </w:r>
      <w:r>
        <w:rPr>
          <w:spacing w:val="21"/>
        </w:rPr>
        <w:t xml:space="preserve"> </w:t>
      </w:r>
      <w:r>
        <w:t>формулировки</w:t>
      </w:r>
      <w:r>
        <w:rPr>
          <w:spacing w:val="24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доказывать</w:t>
      </w:r>
      <w:r>
        <w:rPr>
          <w:spacing w:val="-8"/>
        </w:rPr>
        <w:t xml:space="preserve"> </w:t>
      </w:r>
      <w:r>
        <w:t>ее актуальность;</w:t>
      </w:r>
    </w:p>
    <w:p w:rsidR="0058659E" w:rsidRDefault="0063584C">
      <w:pPr>
        <w:pStyle w:val="a6"/>
        <w:tabs>
          <w:tab w:val="left" w:pos="3291"/>
          <w:tab w:val="left" w:pos="4873"/>
          <w:tab w:val="left" w:pos="7204"/>
          <w:tab w:val="left" w:pos="8063"/>
          <w:tab w:val="left" w:pos="10632"/>
        </w:tabs>
        <w:ind w:left="1244" w:right="846" w:firstLine="710"/>
        <w:jc w:val="left"/>
      </w:pPr>
      <w:r>
        <w:t>умение</w:t>
      </w:r>
      <w:r>
        <w:tab/>
        <w:t>составлять</w:t>
      </w:r>
      <w:r>
        <w:tab/>
        <w:t>индивидуальный</w:t>
      </w:r>
      <w:r>
        <w:tab/>
        <w:t>план</w:t>
      </w:r>
      <w:r>
        <w:tab/>
        <w:t>исследовательской</w:t>
      </w:r>
      <w:r>
        <w:tab/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работы;</w:t>
      </w:r>
    </w:p>
    <w:p w:rsidR="0058659E" w:rsidRDefault="0063584C">
      <w:pPr>
        <w:pStyle w:val="a6"/>
        <w:ind w:left="1954" w:right="835"/>
        <w:jc w:val="left"/>
      </w:pPr>
      <w:r>
        <w:t>выделять объект и предмет исследовательской и проектной работы;</w:t>
      </w:r>
      <w:r>
        <w:rPr>
          <w:spacing w:val="1"/>
        </w:rPr>
        <w:t xml:space="preserve"> </w:t>
      </w:r>
      <w:r>
        <w:t>определять цель и задачи исследовательской и проектной работы;</w:t>
      </w:r>
      <w:r>
        <w:rPr>
          <w:spacing w:val="1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различными</w:t>
      </w:r>
      <w:r>
        <w:rPr>
          <w:spacing w:val="34"/>
        </w:rPr>
        <w:t xml:space="preserve"> </w:t>
      </w:r>
      <w:r>
        <w:t>источниками,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первоисточниками,</w:t>
      </w:r>
    </w:p>
    <w:p w:rsidR="0058659E" w:rsidRDefault="0063584C">
      <w:pPr>
        <w:pStyle w:val="a6"/>
        <w:ind w:left="1244" w:right="835"/>
        <w:jc w:val="left"/>
      </w:pPr>
      <w:r>
        <w:t>грамотно</w:t>
      </w:r>
      <w:r>
        <w:rPr>
          <w:spacing w:val="62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цитировать,</w:t>
      </w:r>
      <w:r>
        <w:rPr>
          <w:spacing w:val="65"/>
        </w:rPr>
        <w:t xml:space="preserve"> </w:t>
      </w:r>
      <w:r>
        <w:t>оформлять</w:t>
      </w:r>
      <w:r>
        <w:rPr>
          <w:spacing w:val="61"/>
        </w:rPr>
        <w:t xml:space="preserve"> </w:t>
      </w:r>
      <w:r>
        <w:t>библиографические</w:t>
      </w:r>
      <w:r>
        <w:rPr>
          <w:spacing w:val="64"/>
        </w:rPr>
        <w:t xml:space="preserve"> </w:t>
      </w:r>
      <w:r>
        <w:t>ссылки,</w:t>
      </w:r>
      <w:r>
        <w:rPr>
          <w:spacing w:val="63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библиографический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проблеме;</w:t>
      </w:r>
    </w:p>
    <w:p w:rsidR="0058659E" w:rsidRDefault="0063584C">
      <w:pPr>
        <w:pStyle w:val="a6"/>
        <w:tabs>
          <w:tab w:val="left" w:pos="3375"/>
          <w:tab w:val="left" w:pos="3820"/>
          <w:tab w:val="left" w:pos="5384"/>
          <w:tab w:val="left" w:pos="5953"/>
          <w:tab w:val="left" w:pos="7329"/>
          <w:tab w:val="left" w:pos="8517"/>
        </w:tabs>
        <w:ind w:left="1244" w:right="845" w:firstLine="710"/>
        <w:jc w:val="left"/>
      </w:pPr>
      <w:r>
        <w:t>выбирать</w:t>
      </w:r>
      <w:r>
        <w:tab/>
        <w:t>и</w:t>
      </w:r>
      <w:r>
        <w:tab/>
        <w:t>применять</w:t>
      </w:r>
      <w:r>
        <w:tab/>
        <w:t>на</w:t>
      </w:r>
      <w:r>
        <w:tab/>
        <w:t>практике</w:t>
      </w:r>
      <w:r>
        <w:tab/>
        <w:t>методы</w:t>
      </w:r>
      <w:r>
        <w:tab/>
        <w:t>исследовательской</w:t>
      </w:r>
      <w:r>
        <w:rPr>
          <w:spacing w:val="-67"/>
        </w:rPr>
        <w:t xml:space="preserve"> </w:t>
      </w:r>
      <w:r>
        <w:t>деятельности адекватные задачам исследования;</w:t>
      </w:r>
    </w:p>
    <w:p w:rsidR="0058659E" w:rsidRDefault="0063584C">
      <w:pPr>
        <w:pStyle w:val="a6"/>
        <w:tabs>
          <w:tab w:val="left" w:pos="3740"/>
          <w:tab w:val="left" w:pos="5951"/>
          <w:tab w:val="left" w:pos="6590"/>
          <w:tab w:val="left" w:pos="9446"/>
        </w:tabs>
        <w:ind w:left="1244" w:right="843" w:firstLine="710"/>
        <w:jc w:val="left"/>
      </w:pPr>
      <w:r>
        <w:t>оформлять</w:t>
      </w:r>
      <w:r>
        <w:tab/>
        <w:t>теоретические</w:t>
      </w:r>
      <w:r>
        <w:tab/>
        <w:t>и</w:t>
      </w:r>
      <w:r>
        <w:tab/>
        <w:t>экспериментальные</w:t>
      </w:r>
      <w:r>
        <w:tab/>
        <w:t>результаты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 работы;</w:t>
      </w:r>
    </w:p>
    <w:p w:rsidR="0058659E" w:rsidRDefault="0063584C">
      <w:pPr>
        <w:pStyle w:val="a6"/>
        <w:tabs>
          <w:tab w:val="left" w:pos="3688"/>
          <w:tab w:val="left" w:pos="4194"/>
          <w:tab w:val="left" w:pos="6518"/>
          <w:tab w:val="left" w:pos="8733"/>
          <w:tab w:val="left" w:pos="9156"/>
        </w:tabs>
        <w:ind w:left="1954" w:right="852"/>
        <w:jc w:val="left"/>
      </w:pPr>
      <w:r>
        <w:t>рецензировать чужую исследовательскую или проектную работы;</w:t>
      </w:r>
      <w:r>
        <w:rPr>
          <w:spacing w:val="1"/>
        </w:rPr>
        <w:t xml:space="preserve"> </w:t>
      </w:r>
      <w:r>
        <w:t>наблюдать</w:t>
      </w:r>
      <w:r>
        <w:tab/>
        <w:t>за</w:t>
      </w:r>
      <w:r>
        <w:tab/>
        <w:t>биологическими,</w:t>
      </w:r>
      <w:r>
        <w:tab/>
        <w:t>экологическими</w:t>
      </w:r>
      <w:r>
        <w:tab/>
        <w:t>и</w:t>
      </w:r>
      <w:r>
        <w:tab/>
        <w:t>социальными</w:t>
      </w:r>
    </w:p>
    <w:p w:rsidR="0058659E" w:rsidRDefault="0063584C">
      <w:pPr>
        <w:pStyle w:val="a6"/>
        <w:spacing w:line="321" w:lineRule="exact"/>
        <w:ind w:left="1244"/>
        <w:jc w:val="left"/>
      </w:pPr>
      <w:r>
        <w:t>явлениями;</w:t>
      </w:r>
    </w:p>
    <w:p w:rsidR="0058659E" w:rsidRDefault="0063584C">
      <w:pPr>
        <w:pStyle w:val="a6"/>
        <w:ind w:left="1954" w:right="835"/>
        <w:jc w:val="left"/>
      </w:pPr>
      <w:r>
        <w:t>описывать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обсуждения</w:t>
      </w:r>
      <w:r>
        <w:rPr>
          <w:spacing w:val="-10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фактов;</w:t>
      </w:r>
      <w:r>
        <w:rPr>
          <w:spacing w:val="-67"/>
        </w:rPr>
        <w:t xml:space="preserve"> </w:t>
      </w:r>
      <w:r>
        <w:t>проводить опыт в соответствии с задачами, объяснить результаты;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приборов;</w:t>
      </w:r>
    </w:p>
    <w:p w:rsidR="0058659E" w:rsidRDefault="0063584C">
      <w:pPr>
        <w:pStyle w:val="a6"/>
        <w:spacing w:line="321" w:lineRule="exact"/>
        <w:ind w:left="1954"/>
        <w:jc w:val="left"/>
      </w:pPr>
      <w:r>
        <w:t>выполнять</w:t>
      </w:r>
      <w:r>
        <w:rPr>
          <w:spacing w:val="-13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безопасности;</w:t>
      </w:r>
    </w:p>
    <w:p w:rsidR="0058659E" w:rsidRDefault="0063584C">
      <w:pPr>
        <w:pStyle w:val="a6"/>
        <w:ind w:left="1244" w:right="842" w:firstLine="710"/>
      </w:pP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простых таблиц,</w:t>
      </w:r>
      <w:r>
        <w:rPr>
          <w:spacing w:val="-4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формулирования</w:t>
      </w:r>
      <w:r>
        <w:rPr>
          <w:spacing w:val="-2"/>
        </w:rPr>
        <w:t xml:space="preserve"> </w:t>
      </w:r>
      <w:r>
        <w:t>выводов.</w:t>
      </w:r>
    </w:p>
    <w:p w:rsidR="0058659E" w:rsidRDefault="0063584C">
      <w:pPr>
        <w:pStyle w:val="a6"/>
        <w:ind w:left="1244" w:right="838" w:firstLine="628"/>
      </w:pPr>
      <w:r>
        <w:t>По окончании изучения курса «Индивидуальный проект»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апробация,</w:t>
      </w:r>
      <w:r>
        <w:rPr>
          <w:spacing w:val="1"/>
        </w:rPr>
        <w:t xml:space="preserve"> </w:t>
      </w:r>
      <w:r>
        <w:t>библиография,</w:t>
      </w:r>
      <w:r>
        <w:rPr>
          <w:spacing w:val="1"/>
        </w:rPr>
        <w:t xml:space="preserve"> </w:t>
      </w:r>
      <w:r>
        <w:t>гипотеза исследования, дедукция, закон, индукция, концепция,моделирование,</w:t>
      </w:r>
      <w:r>
        <w:rPr>
          <w:spacing w:val="1"/>
        </w:rPr>
        <w:t xml:space="preserve"> </w:t>
      </w:r>
      <w:r>
        <w:t>наблюдение, наука, обобщение, объект исследования, предмет исследования,</w:t>
      </w:r>
      <w:r>
        <w:rPr>
          <w:spacing w:val="1"/>
        </w:rPr>
        <w:t xml:space="preserve"> </w:t>
      </w:r>
      <w:r>
        <w:t>принцип,</w:t>
      </w:r>
      <w:r>
        <w:rPr>
          <w:spacing w:val="-2"/>
        </w:rPr>
        <w:t xml:space="preserve"> </w:t>
      </w:r>
      <w:r>
        <w:t>рецензия,</w:t>
      </w:r>
      <w:r>
        <w:rPr>
          <w:spacing w:val="-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теория, факт,</w:t>
      </w:r>
      <w:r>
        <w:rPr>
          <w:spacing w:val="2"/>
        </w:rPr>
        <w:t xml:space="preserve"> </w:t>
      </w:r>
      <w:r>
        <w:t>эксперимент.</w:t>
      </w:r>
    </w:p>
    <w:p w:rsidR="0058659E" w:rsidRDefault="0063584C">
      <w:pPr>
        <w:pStyle w:val="a6"/>
        <w:ind w:left="1244" w:right="839" w:firstLine="6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получат представление:</w:t>
      </w:r>
    </w:p>
    <w:p w:rsidR="0058659E" w:rsidRDefault="0063584C">
      <w:pPr>
        <w:pStyle w:val="a6"/>
        <w:ind w:left="1244" w:right="848" w:firstLine="710"/>
      </w:pPr>
      <w:r>
        <w:t>о философских и методологических основаниях научной деятельностии</w:t>
      </w:r>
      <w:r>
        <w:rPr>
          <w:spacing w:val="1"/>
        </w:rPr>
        <w:t xml:space="preserve"> </w:t>
      </w:r>
      <w:r>
        <w:t>научных</w:t>
      </w:r>
      <w:r>
        <w:rPr>
          <w:spacing w:val="52"/>
        </w:rPr>
        <w:t xml:space="preserve"> </w:t>
      </w:r>
      <w:r>
        <w:t>методах,</w:t>
      </w:r>
      <w:r>
        <w:rPr>
          <w:spacing w:val="51"/>
        </w:rPr>
        <w:t xml:space="preserve"> </w:t>
      </w:r>
      <w:r>
        <w:t>применяемых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исследовательской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проектной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244"/>
        <w:jc w:val="left"/>
      </w:pPr>
      <w:r>
        <w:lastRenderedPageBreak/>
        <w:t>деятельности;</w:t>
      </w:r>
    </w:p>
    <w:p w:rsidR="0058659E" w:rsidRDefault="0063584C">
      <w:pPr>
        <w:pStyle w:val="a6"/>
        <w:spacing w:line="242" w:lineRule="auto"/>
        <w:ind w:left="1244" w:right="846" w:firstLine="710"/>
      </w:pPr>
      <w:r>
        <w:t>о таких понятиях, как концепция, научная гипотеза, метод, эксперимент,</w:t>
      </w:r>
      <w:r>
        <w:rPr>
          <w:spacing w:val="1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r>
        <w:t>гипотезы, модель,</w:t>
      </w:r>
      <w:r>
        <w:rPr>
          <w:spacing w:val="-1"/>
        </w:rPr>
        <w:t xml:space="preserve"> </w:t>
      </w:r>
      <w:r>
        <w:t>метод сбора и</w:t>
      </w:r>
      <w:r>
        <w:rPr>
          <w:spacing w:val="-1"/>
        </w:rPr>
        <w:t xml:space="preserve"> </w:t>
      </w:r>
      <w:r>
        <w:t>метод анализа</w:t>
      </w:r>
      <w:r>
        <w:rPr>
          <w:spacing w:val="-8"/>
        </w:rPr>
        <w:t xml:space="preserve"> </w:t>
      </w:r>
      <w:r>
        <w:t>данных;</w:t>
      </w:r>
    </w:p>
    <w:p w:rsidR="0058659E" w:rsidRDefault="0063584C">
      <w:pPr>
        <w:pStyle w:val="a6"/>
        <w:ind w:left="1244" w:right="846" w:firstLine="710"/>
      </w:pP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исследований в</w:t>
      </w:r>
      <w:r>
        <w:rPr>
          <w:spacing w:val="-4"/>
        </w:rPr>
        <w:t xml:space="preserve"> </w:t>
      </w:r>
      <w:r>
        <w:t>естественных науках;</w:t>
      </w:r>
    </w:p>
    <w:p w:rsidR="0058659E" w:rsidRDefault="0063584C">
      <w:pPr>
        <w:pStyle w:val="a6"/>
        <w:spacing w:line="321" w:lineRule="exact"/>
        <w:ind w:left="1954"/>
      </w:pPr>
      <w:r>
        <w:t>об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науки;</w:t>
      </w:r>
    </w:p>
    <w:p w:rsidR="0058659E" w:rsidRDefault="0063584C">
      <w:pPr>
        <w:pStyle w:val="a6"/>
        <w:spacing w:line="322" w:lineRule="exact"/>
        <w:ind w:left="1954"/>
      </w:pPr>
      <w:r>
        <w:t>о</w:t>
      </w:r>
      <w:r>
        <w:rPr>
          <w:spacing w:val="-5"/>
        </w:rPr>
        <w:t xml:space="preserve"> </w:t>
      </w:r>
      <w:r>
        <w:t>новейших</w:t>
      </w:r>
      <w:r>
        <w:rPr>
          <w:spacing w:val="-4"/>
        </w:rPr>
        <w:t xml:space="preserve"> </w:t>
      </w:r>
      <w:r>
        <w:t>разработках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58659E" w:rsidRDefault="0063584C">
      <w:pPr>
        <w:pStyle w:val="a6"/>
        <w:ind w:left="1244" w:right="840" w:firstLine="710"/>
      </w:pP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(патентное</w:t>
      </w:r>
      <w:r>
        <w:rPr>
          <w:spacing w:val="1"/>
        </w:rPr>
        <w:t xml:space="preserve"> </w:t>
      </w:r>
      <w:r>
        <w:t>право,</w:t>
      </w:r>
      <w:r>
        <w:rPr>
          <w:spacing w:val="-2"/>
        </w:rPr>
        <w:t xml:space="preserve"> </w:t>
      </w:r>
      <w:r>
        <w:t>защита авторского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58659E" w:rsidRDefault="0063584C">
      <w:pPr>
        <w:pStyle w:val="a6"/>
        <w:ind w:left="1244" w:right="840" w:firstLine="710"/>
      </w:pPr>
      <w:r>
        <w:t>о деятельности организаций, сообществ и структур, заинтересованныхв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предоставляющих ресурсы</w:t>
      </w:r>
      <w:r>
        <w:rPr>
          <w:spacing w:val="1"/>
        </w:rPr>
        <w:t xml:space="preserve"> </w:t>
      </w:r>
      <w:r>
        <w:t>дляпроведения.</w:t>
      </w:r>
    </w:p>
    <w:p w:rsidR="0058659E" w:rsidRDefault="0063584C">
      <w:pPr>
        <w:pStyle w:val="a6"/>
        <w:spacing w:line="322" w:lineRule="exact"/>
        <w:ind w:left="1954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58659E" w:rsidRDefault="0063584C">
      <w:pPr>
        <w:pStyle w:val="a6"/>
        <w:spacing w:line="242" w:lineRule="auto"/>
        <w:ind w:left="1954" w:right="849"/>
      </w:pPr>
      <w:r>
        <w:t>решать задачи, находящиеся на стыке нескольких учебных дисциплин;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алгоритм</w:t>
      </w:r>
      <w:r>
        <w:rPr>
          <w:spacing w:val="54"/>
        </w:rPr>
        <w:t xml:space="preserve"> </w:t>
      </w:r>
      <w:r>
        <w:t>исследования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своих</w:t>
      </w:r>
    </w:p>
    <w:p w:rsidR="0058659E" w:rsidRDefault="0063584C">
      <w:pPr>
        <w:pStyle w:val="a6"/>
        <w:spacing w:line="317" w:lineRule="exact"/>
        <w:ind w:left="1244"/>
      </w:pPr>
      <w:r>
        <w:t>учебно-познавательных</w:t>
      </w:r>
      <w:r>
        <w:rPr>
          <w:spacing w:val="-5"/>
        </w:rPr>
        <w:t xml:space="preserve"> </w:t>
      </w:r>
      <w:r>
        <w:t>задач;</w:t>
      </w:r>
    </w:p>
    <w:p w:rsidR="0058659E" w:rsidRDefault="0063584C">
      <w:pPr>
        <w:pStyle w:val="a6"/>
        <w:ind w:left="1244" w:right="841" w:firstLine="710"/>
      </w:pPr>
      <w:r>
        <w:t>использовать основные принципы проектной деятельности при 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жизни;</w:t>
      </w:r>
    </w:p>
    <w:p w:rsidR="0058659E" w:rsidRDefault="0063584C">
      <w:pPr>
        <w:pStyle w:val="a6"/>
        <w:ind w:left="1244" w:right="855" w:firstLine="710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исследовательских задач;</w:t>
      </w:r>
    </w:p>
    <w:p w:rsidR="0058659E" w:rsidRDefault="0063584C">
      <w:pPr>
        <w:pStyle w:val="a6"/>
        <w:ind w:left="1244" w:right="840" w:firstLine="710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полученных в</w:t>
      </w:r>
      <w:r>
        <w:rPr>
          <w:spacing w:val="-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работы.</w:t>
      </w:r>
    </w:p>
    <w:p w:rsidR="0058659E" w:rsidRDefault="0063584C">
      <w:pPr>
        <w:pStyle w:val="a6"/>
        <w:ind w:left="1244" w:right="839" w:firstLine="710"/>
      </w:pPr>
      <w:r>
        <w:t>с точки зрения формирования универсальных учебных действий, в 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сообразуясь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2"/>
        </w:rPr>
        <w:t xml:space="preserve"> </w:t>
      </w:r>
      <w:r>
        <w:t>об общем благе;</w:t>
      </w:r>
    </w:p>
    <w:p w:rsidR="0058659E" w:rsidRDefault="0063584C">
      <w:pPr>
        <w:pStyle w:val="a6"/>
        <w:ind w:left="1244" w:right="840" w:firstLine="710"/>
      </w:pPr>
      <w:r>
        <w:t>восстанавливать контексты и пути развития того или иного вида научной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-5"/>
        </w:rPr>
        <w:t xml:space="preserve"> </w:t>
      </w:r>
      <w:r>
        <w:t>пространстве;</w:t>
      </w:r>
    </w:p>
    <w:p w:rsidR="0058659E" w:rsidRDefault="0063584C">
      <w:pPr>
        <w:pStyle w:val="a6"/>
        <w:ind w:left="1244" w:right="849" w:firstLine="710"/>
      </w:pPr>
      <w:r>
        <w:t>отслеживать и принимать 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целей;</w:t>
      </w:r>
    </w:p>
    <w:p w:rsidR="0058659E" w:rsidRDefault="0063584C">
      <w:pPr>
        <w:pStyle w:val="a6"/>
        <w:ind w:left="1244" w:right="846" w:firstLine="710"/>
      </w:pPr>
      <w:r>
        <w:t>оценивать ресурсы, в том числе и нематериальные (такие, как время),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 цели;</w:t>
      </w:r>
    </w:p>
    <w:p w:rsidR="0058659E" w:rsidRDefault="0063584C">
      <w:pPr>
        <w:pStyle w:val="a6"/>
        <w:ind w:left="1244" w:right="847" w:firstLine="710"/>
      </w:pP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 деятельности</w:t>
      </w:r>
      <w:r>
        <w:rPr>
          <w:spacing w:val="-1"/>
        </w:rPr>
        <w:t xml:space="preserve"> </w:t>
      </w:r>
      <w:r>
        <w:t>человека;</w:t>
      </w:r>
    </w:p>
    <w:p w:rsidR="0058659E" w:rsidRDefault="0063584C">
      <w:pPr>
        <w:pStyle w:val="a6"/>
        <w:ind w:left="1244" w:right="852" w:firstLine="71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ресурсов,</w:t>
      </w:r>
      <w:r>
        <w:rPr>
          <w:spacing w:val="-67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сотрудничества;</w:t>
      </w:r>
    </w:p>
    <w:p w:rsidR="0058659E" w:rsidRDefault="0063584C">
      <w:pPr>
        <w:pStyle w:val="a6"/>
        <w:ind w:left="1244" w:right="834" w:firstLine="710"/>
      </w:pPr>
      <w:r>
        <w:t>самостоятельно и совместно с другими авторами</w:t>
      </w:r>
      <w:r>
        <w:rPr>
          <w:spacing w:val="1"/>
        </w:rPr>
        <w:t xml:space="preserve"> </w:t>
      </w:r>
      <w:r>
        <w:t>разрабатывать систему</w:t>
      </w:r>
      <w:r>
        <w:rPr>
          <w:spacing w:val="1"/>
        </w:rPr>
        <w:t xml:space="preserve"> </w:t>
      </w:r>
      <w:r>
        <w:t>параметров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критериев</w:t>
      </w:r>
      <w:r>
        <w:rPr>
          <w:spacing w:val="22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эффективности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продуктивности</w:t>
      </w:r>
      <w:r>
        <w:rPr>
          <w:spacing w:val="19"/>
        </w:rPr>
        <w:t xml:space="preserve"> </w:t>
      </w:r>
      <w:r>
        <w:t>реализации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35"/>
        <w:jc w:val="left"/>
      </w:pPr>
      <w:r>
        <w:lastRenderedPageBreak/>
        <w:t>проекта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каждом</w:t>
      </w:r>
      <w:r>
        <w:rPr>
          <w:spacing w:val="30"/>
        </w:rPr>
        <w:t xml:space="preserve"> </w:t>
      </w:r>
      <w:r>
        <w:t>этапе</w:t>
      </w:r>
      <w:r>
        <w:rPr>
          <w:spacing w:val="3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завершении</w:t>
      </w:r>
      <w:r>
        <w:rPr>
          <w:spacing w:val="-67"/>
        </w:rPr>
        <w:t xml:space="preserve"> </w:t>
      </w:r>
      <w:r>
        <w:t>работы;</w:t>
      </w:r>
    </w:p>
    <w:p w:rsidR="0058659E" w:rsidRDefault="0063584C">
      <w:pPr>
        <w:pStyle w:val="a6"/>
        <w:tabs>
          <w:tab w:val="left" w:pos="3464"/>
          <w:tab w:val="left" w:pos="4996"/>
          <w:tab w:val="left" w:pos="6011"/>
          <w:tab w:val="left" w:pos="7686"/>
          <w:tab w:val="left" w:pos="8937"/>
          <w:tab w:val="left" w:pos="9398"/>
        </w:tabs>
        <w:spacing w:before="2"/>
        <w:ind w:left="1244" w:right="847" w:firstLine="710"/>
        <w:jc w:val="left"/>
      </w:pPr>
      <w:r>
        <w:t>адекватно</w:t>
      </w:r>
      <w:r>
        <w:tab/>
        <w:t>оценивать</w:t>
      </w:r>
      <w:r>
        <w:tab/>
        <w:t>риски</w:t>
      </w:r>
      <w:r>
        <w:tab/>
        <w:t>реализации</w:t>
      </w:r>
      <w:r>
        <w:tab/>
        <w:t>проекта</w:t>
      </w:r>
      <w:r>
        <w:tab/>
        <w:t>и</w:t>
      </w:r>
      <w:r>
        <w:tab/>
        <w:t>проведения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минимизации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рисков;</w:t>
      </w:r>
    </w:p>
    <w:p w:rsidR="0058659E" w:rsidRDefault="0063584C">
      <w:pPr>
        <w:pStyle w:val="a6"/>
        <w:ind w:left="1244" w:right="835" w:firstLine="710"/>
        <w:jc w:val="left"/>
      </w:pPr>
      <w:r>
        <w:t>адекватно оценивать последствия реализации своего проекта (изменения,</w:t>
      </w:r>
      <w:r>
        <w:rPr>
          <w:spacing w:val="-6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повлечет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сообществ);</w:t>
      </w:r>
    </w:p>
    <w:p w:rsidR="0058659E" w:rsidRDefault="0063584C">
      <w:pPr>
        <w:pStyle w:val="a6"/>
        <w:tabs>
          <w:tab w:val="left" w:pos="3447"/>
          <w:tab w:val="left" w:pos="4967"/>
          <w:tab w:val="left" w:pos="6686"/>
          <w:tab w:val="left" w:pos="8039"/>
          <w:tab w:val="left" w:pos="9110"/>
          <w:tab w:val="left" w:pos="10346"/>
        </w:tabs>
        <w:ind w:left="1244" w:right="844" w:firstLine="710"/>
        <w:jc w:val="left"/>
      </w:pPr>
      <w:r>
        <w:t>адекватно</w:t>
      </w:r>
      <w:r>
        <w:tab/>
        <w:t>оценивать</w:t>
      </w:r>
      <w:r>
        <w:tab/>
        <w:t>дальнейшее</w:t>
      </w:r>
      <w:r>
        <w:tab/>
        <w:t>развитие</w:t>
      </w:r>
      <w:r>
        <w:tab/>
        <w:t>своего</w:t>
      </w:r>
      <w:r>
        <w:tab/>
        <w:t>проекта</w:t>
      </w:r>
      <w:r>
        <w:tab/>
        <w:t>или</w:t>
      </w:r>
      <w:r>
        <w:rPr>
          <w:spacing w:val="-6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результатов.</w:t>
      </w:r>
    </w:p>
    <w:p w:rsidR="0058659E" w:rsidRDefault="0058659E">
      <w:pPr>
        <w:pStyle w:val="a6"/>
        <w:spacing w:before="4"/>
        <w:ind w:left="0"/>
        <w:jc w:val="left"/>
        <w:rPr>
          <w:sz w:val="27"/>
        </w:rPr>
      </w:pPr>
    </w:p>
    <w:p w:rsidR="0058659E" w:rsidRDefault="0063584C">
      <w:pPr>
        <w:pStyle w:val="Heading1"/>
        <w:spacing w:line="240" w:lineRule="auto"/>
        <w:ind w:left="1244" w:right="842" w:firstLine="710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самоопределения.</w:t>
      </w:r>
    </w:p>
    <w:p w:rsidR="0058659E" w:rsidRDefault="0063584C">
      <w:pPr>
        <w:pStyle w:val="a6"/>
        <w:ind w:left="1244" w:right="847" w:firstLine="710"/>
      </w:pP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58659E" w:rsidRDefault="0063584C">
      <w:pPr>
        <w:pStyle w:val="a6"/>
        <w:ind w:left="1954" w:right="849"/>
      </w:pPr>
      <w:r>
        <w:t>удовлетворение индивидуальных запросов обучающихся;</w:t>
      </w:r>
      <w:r>
        <w:rPr>
          <w:spacing w:val="1"/>
        </w:rPr>
        <w:t xml:space="preserve"> </w:t>
      </w:r>
      <w:r>
        <w:t>общеобразовательную,</w:t>
      </w:r>
      <w:r>
        <w:rPr>
          <w:spacing w:val="41"/>
        </w:rPr>
        <w:t xml:space="preserve"> </w:t>
      </w:r>
      <w:r>
        <w:t>общекультурную</w:t>
      </w:r>
      <w:r>
        <w:rPr>
          <w:spacing w:val="41"/>
        </w:rPr>
        <w:t xml:space="preserve"> </w:t>
      </w:r>
      <w:r>
        <w:t>составляющую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</w:p>
    <w:p w:rsidR="0058659E" w:rsidRDefault="0063584C">
      <w:pPr>
        <w:pStyle w:val="a6"/>
        <w:spacing w:line="321" w:lineRule="exact"/>
        <w:ind w:left="1244"/>
      </w:pP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8659E" w:rsidRDefault="0063584C">
      <w:pPr>
        <w:pStyle w:val="a6"/>
        <w:ind w:left="1244" w:right="843" w:firstLine="71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67"/>
        </w:rPr>
        <w:t xml:space="preserve"> </w:t>
      </w:r>
      <w:r>
        <w:t>интеллектуальной и</w:t>
      </w:r>
      <w:r>
        <w:rPr>
          <w:spacing w:val="-4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сферы;</w:t>
      </w:r>
    </w:p>
    <w:p w:rsidR="0058659E" w:rsidRDefault="0063584C">
      <w:pPr>
        <w:pStyle w:val="a6"/>
        <w:spacing w:line="321" w:lineRule="exact"/>
        <w:ind w:left="1954"/>
      </w:pPr>
      <w:r>
        <w:t>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самообразования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самопроектирования;</w:t>
      </w:r>
    </w:p>
    <w:p w:rsidR="0058659E" w:rsidRDefault="0063584C">
      <w:pPr>
        <w:pStyle w:val="a6"/>
        <w:spacing w:line="242" w:lineRule="auto"/>
        <w:ind w:left="1244" w:right="846" w:firstLine="710"/>
      </w:pPr>
      <w:r>
        <w:t>углубление, расширение и систематизацию знаний в</w:t>
      </w:r>
      <w:r>
        <w:rPr>
          <w:spacing w:val="1"/>
        </w:rPr>
        <w:t xml:space="preserve"> </w:t>
      </w:r>
      <w:r>
        <w:t>выбранной области</w:t>
      </w:r>
      <w:r>
        <w:rPr>
          <w:spacing w:val="-67"/>
        </w:rPr>
        <w:t xml:space="preserve"> </w:t>
      </w:r>
      <w:r>
        <w:t>научного знания</w:t>
      </w:r>
      <w:r>
        <w:rPr>
          <w:spacing w:val="-2"/>
        </w:rPr>
        <w:t xml:space="preserve"> </w:t>
      </w:r>
      <w:r>
        <w:t>или вида</w:t>
      </w:r>
      <w:r>
        <w:rPr>
          <w:spacing w:val="-1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244" w:right="839" w:firstLine="710"/>
      </w:pPr>
      <w:r>
        <w:t>совершенствование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</w:p>
    <w:p w:rsidR="0058659E" w:rsidRDefault="0063584C">
      <w:pPr>
        <w:pStyle w:val="a6"/>
        <w:tabs>
          <w:tab w:val="left" w:pos="3005"/>
          <w:tab w:val="left" w:pos="3075"/>
          <w:tab w:val="left" w:pos="3157"/>
          <w:tab w:val="left" w:pos="3563"/>
          <w:tab w:val="left" w:pos="3786"/>
          <w:tab w:val="left" w:pos="4014"/>
          <w:tab w:val="left" w:pos="4568"/>
          <w:tab w:val="left" w:pos="4724"/>
          <w:tab w:val="left" w:pos="4830"/>
          <w:tab w:val="left" w:pos="5353"/>
          <w:tab w:val="left" w:pos="5800"/>
          <w:tab w:val="left" w:pos="5903"/>
          <w:tab w:val="left" w:pos="6640"/>
          <w:tab w:val="left" w:pos="6707"/>
          <w:tab w:val="left" w:pos="7211"/>
          <w:tab w:val="left" w:pos="7295"/>
          <w:tab w:val="left" w:pos="7689"/>
          <w:tab w:val="left" w:pos="7724"/>
          <w:tab w:val="left" w:pos="8284"/>
          <w:tab w:val="left" w:pos="8320"/>
          <w:tab w:val="left" w:pos="8457"/>
          <w:tab w:val="left" w:pos="8769"/>
          <w:tab w:val="left" w:pos="9103"/>
          <w:tab w:val="left" w:pos="9175"/>
          <w:tab w:val="left" w:pos="9341"/>
          <w:tab w:val="left" w:pos="9542"/>
          <w:tab w:val="left" w:pos="9792"/>
          <w:tab w:val="left" w:pos="9828"/>
          <w:tab w:val="left" w:pos="10012"/>
        </w:tabs>
        <w:spacing w:before="176"/>
        <w:ind w:left="1244" w:right="833" w:firstLine="710"/>
        <w:jc w:val="left"/>
      </w:pPr>
      <w:r>
        <w:rPr>
          <w:b/>
        </w:rPr>
        <w:t>Индивидуальный</w:t>
      </w:r>
      <w:r>
        <w:rPr>
          <w:b/>
        </w:rPr>
        <w:tab/>
        <w:t>проект</w:t>
      </w:r>
      <w:r>
        <w:rPr>
          <w:b/>
        </w:rPr>
        <w:tab/>
      </w:r>
      <w:r>
        <w:t>представляет</w:t>
      </w:r>
      <w:r>
        <w:tab/>
      </w:r>
      <w:r>
        <w:tab/>
        <w:t>собой</w:t>
      </w:r>
      <w:r>
        <w:tab/>
      </w:r>
      <w:r>
        <w:tab/>
        <w:t>особую</w:t>
      </w:r>
      <w:r>
        <w:tab/>
      </w:r>
      <w:r>
        <w:tab/>
      </w:r>
      <w:r>
        <w:tab/>
        <w:t>форму</w:t>
      </w:r>
      <w:r>
        <w:rPr>
          <w:spacing w:val="-67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(учебное</w:t>
      </w:r>
      <w:r>
        <w:rPr>
          <w:spacing w:val="32"/>
        </w:rPr>
        <w:t xml:space="preserve"> </w:t>
      </w:r>
      <w:r>
        <w:t>исследование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проект).</w:t>
      </w:r>
      <w:r>
        <w:rPr>
          <w:spacing w:val="37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проект</w:t>
      </w:r>
      <w:r>
        <w:rPr>
          <w:spacing w:val="38"/>
        </w:rPr>
        <w:t xml:space="preserve"> </w:t>
      </w:r>
      <w:r>
        <w:t>выполняется</w:t>
      </w:r>
      <w:r>
        <w:rPr>
          <w:spacing w:val="36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(тьютора)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выбранной</w:t>
      </w:r>
      <w:r>
        <w:rPr>
          <w:spacing w:val="21"/>
        </w:rPr>
        <w:t xml:space="preserve"> </w:t>
      </w:r>
      <w:r>
        <w:t>теме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в любой</w:t>
      </w:r>
      <w:r>
        <w:rPr>
          <w:spacing w:val="3"/>
        </w:rPr>
        <w:t xml:space="preserve"> </w:t>
      </w:r>
      <w:r>
        <w:t>избранной</w:t>
      </w:r>
      <w:r>
        <w:rPr>
          <w:spacing w:val="5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деятельности</w:t>
      </w:r>
      <w:r>
        <w:tab/>
      </w:r>
      <w:r>
        <w:tab/>
        <w:t>(познавательной,</w:t>
      </w:r>
      <w:r>
        <w:tab/>
        <w:t>практической,</w:t>
      </w:r>
      <w:r>
        <w:tab/>
      </w:r>
      <w:r>
        <w:tab/>
        <w:t>учебно-</w:t>
      </w:r>
      <w:r>
        <w:tab/>
      </w:r>
      <w:r>
        <w:tab/>
      </w:r>
      <w:r>
        <w:tab/>
        <w:t>исследовательской,</w:t>
      </w:r>
      <w:r>
        <w:rPr>
          <w:spacing w:val="-67"/>
        </w:rPr>
        <w:t xml:space="preserve"> </w:t>
      </w:r>
      <w:r>
        <w:t>социальной,</w:t>
      </w:r>
      <w:r>
        <w:tab/>
        <w:t>художественно-творческой,</w:t>
      </w:r>
      <w:r>
        <w:tab/>
        <w:t>иной).</w:t>
      </w:r>
      <w:r>
        <w:tab/>
        <w:t>Результаты</w:t>
      </w:r>
      <w:r>
        <w:tab/>
      </w:r>
      <w:r>
        <w:tab/>
      </w:r>
      <w:r>
        <w:tab/>
        <w:t>выполнения</w:t>
      </w:r>
      <w:r>
        <w:rPr>
          <w:spacing w:val="-67"/>
        </w:rPr>
        <w:t xml:space="preserve"> </w:t>
      </w:r>
      <w:r>
        <w:t>индивидуального</w:t>
      </w:r>
      <w:r>
        <w:tab/>
        <w:t>проекта</w:t>
      </w:r>
      <w:r>
        <w:tab/>
      </w:r>
      <w:r>
        <w:tab/>
        <w:t>должны</w:t>
      </w:r>
      <w:r>
        <w:tab/>
      </w:r>
      <w:r>
        <w:tab/>
        <w:t>отражать:</w:t>
      </w:r>
      <w:r>
        <w:tab/>
      </w:r>
      <w:r>
        <w:tab/>
        <w:t>сформированность</w:t>
      </w:r>
      <w:r>
        <w:tab/>
        <w:t>навыков</w:t>
      </w:r>
      <w:r>
        <w:rPr>
          <w:spacing w:val="-67"/>
        </w:rPr>
        <w:t xml:space="preserve"> </w:t>
      </w:r>
      <w:r>
        <w:t>коммуникативной,</w:t>
      </w:r>
      <w:r>
        <w:tab/>
      </w:r>
      <w:r>
        <w:tab/>
        <w:t>учебно-исследовательской</w:t>
      </w:r>
      <w:r>
        <w:tab/>
        <w:t>деятельности,</w:t>
      </w:r>
      <w:r>
        <w:tab/>
      </w:r>
      <w:r>
        <w:tab/>
        <w:t>критического</w:t>
      </w:r>
      <w:r>
        <w:rPr>
          <w:spacing w:val="-67"/>
        </w:rPr>
        <w:t xml:space="preserve"> </w:t>
      </w:r>
      <w:r>
        <w:t>мышления;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инновационной,</w:t>
      </w:r>
      <w:r>
        <w:rPr>
          <w:spacing w:val="-2"/>
        </w:rPr>
        <w:t xml:space="preserve"> </w:t>
      </w:r>
      <w:r>
        <w:t>аналитической,</w:t>
      </w:r>
      <w:r>
        <w:tab/>
      </w:r>
      <w:r>
        <w:tab/>
      </w:r>
      <w:r>
        <w:tab/>
      </w:r>
      <w:r>
        <w:tab/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tab/>
      </w:r>
      <w:r>
        <w:tab/>
      </w:r>
      <w:r>
        <w:tab/>
        <w:t>деятельности;</w:t>
      </w:r>
      <w:r>
        <w:rPr>
          <w:spacing w:val="77"/>
        </w:rPr>
        <w:t xml:space="preserve"> </w:t>
      </w:r>
      <w:r>
        <w:t>сформированность</w:t>
      </w:r>
      <w:r>
        <w:tab/>
      </w:r>
      <w:r>
        <w:tab/>
        <w:t>навыков</w:t>
      </w:r>
      <w:r>
        <w:tab/>
      </w:r>
      <w:r>
        <w:tab/>
        <w:t>проектной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самостоятельного</w:t>
      </w:r>
      <w:r>
        <w:rPr>
          <w:spacing w:val="7"/>
        </w:rPr>
        <w:t xml:space="preserve"> </w:t>
      </w:r>
      <w:r>
        <w:t>применения</w:t>
      </w:r>
      <w:r>
        <w:rPr>
          <w:spacing w:val="79"/>
        </w:rPr>
        <w:t xml:space="preserve"> </w:t>
      </w:r>
      <w:r>
        <w:t>приобретенных</w:t>
      </w:r>
      <w:r>
        <w:rPr>
          <w:spacing w:val="82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  <w:r>
        <w:rPr>
          <w:spacing w:val="5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задач,</w:t>
      </w:r>
      <w:r>
        <w:rPr>
          <w:spacing w:val="13"/>
        </w:rPr>
        <w:t xml:space="preserve"> </w:t>
      </w:r>
      <w:r>
        <w:t>используя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нескольких</w:t>
      </w:r>
      <w:r>
        <w:rPr>
          <w:spacing w:val="63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предметных</w:t>
      </w:r>
      <w:r>
        <w:rPr>
          <w:spacing w:val="59"/>
        </w:rPr>
        <w:t xml:space="preserve"> </w:t>
      </w:r>
      <w:r>
        <w:t>областей;</w:t>
      </w:r>
      <w:r>
        <w:rPr>
          <w:spacing w:val="59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формулирования</w:t>
      </w:r>
      <w:r>
        <w:rPr>
          <w:spacing w:val="12"/>
        </w:rPr>
        <w:t xml:space="preserve"> </w:t>
      </w:r>
      <w:r>
        <w:t>гипотезы</w:t>
      </w:r>
      <w:r>
        <w:rPr>
          <w:spacing w:val="14"/>
        </w:rPr>
        <w:t xml:space="preserve"> </w:t>
      </w:r>
      <w:r>
        <w:t>исследования,</w:t>
      </w:r>
      <w:r>
        <w:rPr>
          <w:spacing w:val="14"/>
        </w:rPr>
        <w:t xml:space="preserve"> </w:t>
      </w:r>
      <w:r>
        <w:t>планирования</w:t>
      </w:r>
      <w:r>
        <w:rPr>
          <w:spacing w:val="-67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отбора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интерпретации</w:t>
      </w:r>
      <w:r>
        <w:rPr>
          <w:spacing w:val="6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структурирования</w:t>
      </w:r>
      <w:r>
        <w:rPr>
          <w:spacing w:val="-67"/>
        </w:rPr>
        <w:t xml:space="preserve"> </w:t>
      </w:r>
      <w:r>
        <w:t>аргументации</w:t>
      </w:r>
      <w:r>
        <w:tab/>
      </w:r>
      <w:r>
        <w:tab/>
      </w:r>
      <w:r>
        <w:tab/>
        <w:t>результатов</w:t>
      </w:r>
      <w:r>
        <w:tab/>
      </w:r>
      <w:r>
        <w:tab/>
        <w:t>исследования</w:t>
      </w:r>
      <w:r>
        <w:tab/>
      </w:r>
      <w:r>
        <w:tab/>
        <w:t>на</w:t>
      </w:r>
      <w:r>
        <w:tab/>
        <w:t>основе</w:t>
      </w:r>
      <w:r>
        <w:tab/>
        <w:t>собранных</w:t>
      </w:r>
      <w:r>
        <w:tab/>
      </w:r>
      <w:r>
        <w:tab/>
        <w:t>данных,</w:t>
      </w:r>
      <w:r>
        <w:rPr>
          <w:spacing w:val="-67"/>
        </w:rPr>
        <w:t xml:space="preserve"> </w:t>
      </w:r>
      <w:r>
        <w:t>презентации</w:t>
      </w:r>
      <w:r>
        <w:rPr>
          <w:spacing w:val="14"/>
        </w:rPr>
        <w:t xml:space="preserve"> </w:t>
      </w:r>
      <w:r>
        <w:t>результатов.</w:t>
      </w:r>
      <w:r>
        <w:rPr>
          <w:spacing w:val="11"/>
        </w:rPr>
        <w:t xml:space="preserve"> </w:t>
      </w:r>
      <w:r>
        <w:t>Индивидуальный</w:t>
      </w:r>
      <w:r>
        <w:rPr>
          <w:spacing w:val="13"/>
        </w:rPr>
        <w:t xml:space="preserve"> </w:t>
      </w:r>
      <w:r>
        <w:t>проект</w:t>
      </w:r>
      <w:r>
        <w:rPr>
          <w:spacing w:val="12"/>
        </w:rPr>
        <w:t xml:space="preserve"> </w:t>
      </w:r>
      <w:r>
        <w:t>выполняется</w:t>
      </w:r>
      <w:r>
        <w:rPr>
          <w:spacing w:val="10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течение</w:t>
      </w:r>
      <w:r>
        <w:rPr>
          <w:spacing w:val="35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лет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времени,</w:t>
      </w:r>
      <w:r>
        <w:rPr>
          <w:spacing w:val="33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отведенного</w:t>
      </w:r>
      <w:r>
        <w:tab/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быть</w:t>
      </w:r>
      <w:r>
        <w:rPr>
          <w:spacing w:val="68"/>
        </w:rPr>
        <w:t xml:space="preserve"> </w:t>
      </w:r>
      <w:r>
        <w:t>представлен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35"/>
      </w:pPr>
      <w:r>
        <w:lastRenderedPageBreak/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 творческого, социального, 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конструкторского,инженерного.</w:t>
      </w:r>
    </w:p>
    <w:p w:rsidR="0058659E" w:rsidRDefault="0058659E">
      <w:pPr>
        <w:pStyle w:val="a6"/>
        <w:spacing w:before="6"/>
        <w:ind w:left="0"/>
        <w:jc w:val="left"/>
      </w:pPr>
    </w:p>
    <w:p w:rsidR="0058659E" w:rsidRDefault="0063584C">
      <w:pPr>
        <w:pStyle w:val="Heading1"/>
        <w:ind w:left="1954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58659E" w:rsidRDefault="0063584C">
      <w:pPr>
        <w:pStyle w:val="a6"/>
        <w:ind w:left="1244" w:right="836" w:firstLine="77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критериальную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работников,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деятельность. Освоение обучающимися основной образовательной программы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7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выпускников. Государственная итоговая аттестация обучающихся 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ЕГЭ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58659E" w:rsidRDefault="0063584C">
      <w:pPr>
        <w:pStyle w:val="a6"/>
        <w:ind w:left="1244" w:right="845" w:firstLine="1127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 экзамена по окончании 11 класса в обязательном порядке 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предметам:</w:t>
      </w:r>
      <w:r>
        <w:rPr>
          <w:spacing w:val="-1"/>
        </w:rPr>
        <w:t xml:space="preserve"> </w:t>
      </w:r>
      <w:r>
        <w:t>"Русский язык»; "Математика»;</w:t>
      </w:r>
    </w:p>
    <w:p w:rsidR="0058659E" w:rsidRDefault="0063584C">
      <w:pPr>
        <w:pStyle w:val="a6"/>
        <w:ind w:left="1244" w:right="839" w:firstLine="1197"/>
      </w:pPr>
      <w:r>
        <w:t>Обучающийся может самостоятельно выбрать уровень (базовый или</w:t>
      </w:r>
      <w:r>
        <w:rPr>
          <w:spacing w:val="1"/>
        </w:rPr>
        <w:t xml:space="preserve"> </w:t>
      </w:r>
      <w:r>
        <w:t>углубленный), в соответствии с которым будет проводиться 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9"/>
        </w:rPr>
        <w:t xml:space="preserve"> </w:t>
      </w:r>
      <w:r>
        <w:t>аттестация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единого</w:t>
      </w:r>
      <w:r>
        <w:rPr>
          <w:spacing w:val="10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экзамена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</w:p>
    <w:p w:rsidR="0058659E" w:rsidRDefault="0063584C">
      <w:pPr>
        <w:pStyle w:val="a6"/>
        <w:ind w:left="1244"/>
        <w:jc w:val="left"/>
      </w:pPr>
      <w:r>
        <w:t>«Математика».</w:t>
      </w:r>
    </w:p>
    <w:p w:rsidR="0058659E" w:rsidRDefault="0063584C">
      <w:pPr>
        <w:pStyle w:val="Heading1"/>
        <w:spacing w:before="4" w:line="322" w:lineRule="exact"/>
        <w:ind w:left="1954"/>
        <w:jc w:val="left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ООП:</w:t>
      </w:r>
    </w:p>
    <w:p w:rsidR="0058659E" w:rsidRDefault="0063584C">
      <w:pPr>
        <w:spacing w:line="319" w:lineRule="exact"/>
        <w:ind w:left="1954"/>
        <w:rPr>
          <w:b/>
          <w:sz w:val="28"/>
        </w:rPr>
      </w:pPr>
      <w:r>
        <w:rPr>
          <w:b/>
          <w:sz w:val="28"/>
        </w:rPr>
        <w:t>обязательный:</w:t>
      </w:r>
    </w:p>
    <w:p w:rsidR="0058659E" w:rsidRDefault="0063584C">
      <w:pPr>
        <w:pStyle w:val="a6"/>
        <w:ind w:left="1244" w:right="840" w:firstLine="710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8659E" w:rsidRDefault="0063584C">
      <w:pPr>
        <w:pStyle w:val="a6"/>
        <w:ind w:left="1244" w:right="845" w:firstLine="710"/>
      </w:pPr>
      <w:r>
        <w:t>сформированность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этапом</w:t>
      </w:r>
      <w:r>
        <w:rPr>
          <w:spacing w:val="-2"/>
        </w:rPr>
        <w:t xml:space="preserve"> </w:t>
      </w:r>
      <w:r>
        <w:t>обучения;</w:t>
      </w:r>
    </w:p>
    <w:p w:rsidR="0058659E" w:rsidRDefault="0063584C">
      <w:pPr>
        <w:pStyle w:val="a6"/>
        <w:ind w:left="1244" w:right="843" w:firstLine="710"/>
      </w:pPr>
      <w:r>
        <w:t>достижения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академическим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допрофессиональной</w:t>
      </w:r>
      <w:r>
        <w:rPr>
          <w:spacing w:val="1"/>
        </w:rPr>
        <w:t xml:space="preserve"> </w:t>
      </w:r>
      <w:r>
        <w:t>подготовке;</w:t>
      </w:r>
    </w:p>
    <w:p w:rsidR="0058659E" w:rsidRDefault="0063584C">
      <w:pPr>
        <w:pStyle w:val="a6"/>
        <w:ind w:left="1244" w:right="848" w:firstLine="71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58659E" w:rsidRDefault="0063584C">
      <w:pPr>
        <w:pStyle w:val="Heading1"/>
        <w:spacing w:before="4"/>
        <w:ind w:left="1954"/>
        <w:jc w:val="left"/>
      </w:pPr>
      <w:r>
        <w:t>предполагаемый:</w:t>
      </w:r>
    </w:p>
    <w:p w:rsidR="0058659E" w:rsidRDefault="0063584C">
      <w:pPr>
        <w:pStyle w:val="a6"/>
        <w:tabs>
          <w:tab w:val="left" w:pos="3805"/>
          <w:tab w:val="left" w:pos="5641"/>
          <w:tab w:val="left" w:pos="6222"/>
          <w:tab w:val="left" w:pos="8738"/>
        </w:tabs>
        <w:ind w:left="1244" w:right="844" w:firstLine="710"/>
        <w:jc w:val="left"/>
      </w:pPr>
      <w:r>
        <w:t>достижение</w:t>
      </w:r>
      <w:r>
        <w:tab/>
        <w:t>стабильных</w:t>
      </w:r>
      <w:r>
        <w:tab/>
        <w:t>и</w:t>
      </w:r>
      <w:r>
        <w:tab/>
        <w:t>гарантированных</w:t>
      </w:r>
      <w:r>
        <w:tab/>
        <w:t>образовательных</w:t>
      </w:r>
      <w:r>
        <w:rPr>
          <w:spacing w:val="-67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продолжить</w:t>
      </w:r>
      <w:r>
        <w:rPr>
          <w:spacing w:val="-2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ввузах;</w:t>
      </w:r>
    </w:p>
    <w:p w:rsidR="0058659E" w:rsidRDefault="0063584C">
      <w:pPr>
        <w:pStyle w:val="a6"/>
        <w:tabs>
          <w:tab w:val="left" w:pos="3832"/>
          <w:tab w:val="left" w:pos="5118"/>
          <w:tab w:val="left" w:pos="8111"/>
          <w:tab w:val="left" w:pos="10497"/>
        </w:tabs>
        <w:ind w:left="1244" w:right="843" w:firstLine="710"/>
        <w:jc w:val="left"/>
      </w:pPr>
      <w:r>
        <w:t>достижение</w:t>
      </w:r>
      <w:r>
        <w:tab/>
        <w:t>уровня</w:t>
      </w:r>
      <w:r>
        <w:tab/>
        <w:t>допрофессиональной</w:t>
      </w:r>
      <w:r>
        <w:tab/>
        <w:t>компетентности</w:t>
      </w:r>
      <w:r>
        <w:tab/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языку;</w:t>
      </w:r>
    </w:p>
    <w:p w:rsidR="0058659E" w:rsidRDefault="0063584C">
      <w:pPr>
        <w:pStyle w:val="a6"/>
        <w:ind w:left="1244" w:right="841" w:firstLine="710"/>
      </w:pP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теоретических</w:t>
      </w:r>
      <w:r>
        <w:rPr>
          <w:spacing w:val="30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способствующих</w:t>
      </w:r>
      <w:r>
        <w:rPr>
          <w:spacing w:val="30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адаптации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58659E" w:rsidRDefault="0063584C">
      <w:pPr>
        <w:pStyle w:val="a6"/>
        <w:ind w:left="1244" w:right="841" w:firstLine="710"/>
      </w:pPr>
      <w:r>
        <w:t>сформированность у обучающихся базовых ценностей цивилизованного,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толерантность;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48" w:firstLine="710"/>
      </w:pPr>
      <w:r>
        <w:lastRenderedPageBreak/>
        <w:t>достижение обучающимися коммуникативной компетентности, умения</w:t>
      </w:r>
      <w:r>
        <w:rPr>
          <w:spacing w:val="1"/>
        </w:rPr>
        <w:t xml:space="preserve"> </w:t>
      </w:r>
      <w:r>
        <w:t>свободно ориентироваться в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ситуациях;</w:t>
      </w:r>
    </w:p>
    <w:p w:rsidR="0058659E" w:rsidRDefault="0063584C">
      <w:pPr>
        <w:pStyle w:val="a6"/>
        <w:spacing w:before="2"/>
        <w:ind w:left="1244" w:right="845" w:firstLine="710"/>
      </w:pPr>
      <w:r>
        <w:t>сформированность нравственного сознания, гуманистических взглядов,</w:t>
      </w:r>
      <w:r>
        <w:rPr>
          <w:spacing w:val="1"/>
        </w:rPr>
        <w:t xml:space="preserve"> </w:t>
      </w:r>
      <w:r>
        <w:t>чувства ответственности за сохранение мирового и российского 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-1"/>
        </w:rPr>
        <w:t xml:space="preserve"> </w:t>
      </w:r>
      <w:r>
        <w:t>экологическую</w:t>
      </w:r>
      <w:r>
        <w:rPr>
          <w:spacing w:val="-3"/>
        </w:rPr>
        <w:t xml:space="preserve"> </w:t>
      </w:r>
      <w:r>
        <w:t>безопасность;</w:t>
      </w:r>
    </w:p>
    <w:p w:rsidR="0058659E" w:rsidRDefault="0063584C">
      <w:pPr>
        <w:pStyle w:val="a6"/>
        <w:ind w:left="1244" w:right="847" w:firstLine="710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культуры;</w:t>
      </w:r>
    </w:p>
    <w:p w:rsidR="0058659E" w:rsidRDefault="0063584C">
      <w:pPr>
        <w:pStyle w:val="a6"/>
        <w:ind w:left="1244" w:right="843" w:firstLine="710"/>
      </w:pPr>
      <w:r>
        <w:t>сформированность здорового образа жизни и способности противостоять</w:t>
      </w:r>
      <w:r>
        <w:rPr>
          <w:spacing w:val="-67"/>
        </w:rPr>
        <w:t xml:space="preserve"> </w:t>
      </w:r>
      <w:r>
        <w:t>пагубным</w:t>
      </w:r>
      <w:r>
        <w:rPr>
          <w:spacing w:val="1"/>
        </w:rPr>
        <w:t xml:space="preserve"> </w:t>
      </w:r>
      <w:r>
        <w:t>влияниям;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выпускников;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 уровня культуры умственного труда, навыков самообразования,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</w:p>
    <w:p w:rsidR="0058659E" w:rsidRDefault="0063584C">
      <w:pPr>
        <w:pStyle w:val="a6"/>
        <w:spacing w:line="322" w:lineRule="exact"/>
        <w:ind w:left="1954"/>
      </w:pPr>
      <w:r>
        <w:t>обязательный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языку;</w:t>
      </w:r>
    </w:p>
    <w:p w:rsidR="0058659E" w:rsidRDefault="0063584C">
      <w:pPr>
        <w:pStyle w:val="a6"/>
        <w:tabs>
          <w:tab w:val="left" w:pos="4391"/>
          <w:tab w:val="left" w:pos="7072"/>
          <w:tab w:val="left" w:pos="8741"/>
        </w:tabs>
        <w:ind w:left="1244" w:right="840" w:firstLine="710"/>
      </w:pPr>
      <w:r>
        <w:t>достижение</w:t>
      </w:r>
      <w:r>
        <w:tab/>
        <w:t>обучающимися</w:t>
      </w:r>
      <w:r>
        <w:tab/>
        <w:t>уровня</w:t>
      </w:r>
      <w:r>
        <w:tab/>
        <w:t>информационно-</w:t>
      </w:r>
      <w:r>
        <w:rPr>
          <w:spacing w:val="-68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свободного владения иностранным языком, использование его как 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69"/>
        </w:rPr>
        <w:t xml:space="preserve"> </w:t>
      </w:r>
      <w:r>
        <w:t>дляобучающихся.</w:t>
      </w:r>
    </w:p>
    <w:p w:rsidR="0058659E" w:rsidRDefault="0063584C">
      <w:pPr>
        <w:pStyle w:val="Heading1"/>
        <w:spacing w:before="4"/>
        <w:ind w:left="1954"/>
      </w:pPr>
      <w:r>
        <w:t>Условия</w:t>
      </w:r>
      <w:r>
        <w:rPr>
          <w:spacing w:val="-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ожидаемого</w:t>
      </w:r>
      <w:r>
        <w:rPr>
          <w:spacing w:val="-4"/>
        </w:rPr>
        <w:t xml:space="preserve"> </w:t>
      </w:r>
      <w:r>
        <w:t>результата:</w:t>
      </w:r>
    </w:p>
    <w:p w:rsidR="0058659E" w:rsidRDefault="0063584C">
      <w:pPr>
        <w:pStyle w:val="a6"/>
        <w:spacing w:line="242" w:lineRule="auto"/>
        <w:ind w:left="1244" w:right="841" w:firstLine="710"/>
      </w:pPr>
      <w:r>
        <w:t>наличие учебных программ и учебно-методических комплексов повсем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58659E" w:rsidRDefault="0063584C">
      <w:pPr>
        <w:pStyle w:val="a6"/>
        <w:spacing w:line="317" w:lineRule="exact"/>
        <w:ind w:left="1954"/>
      </w:pPr>
      <w:r>
        <w:t>высокий</w:t>
      </w:r>
      <w:r>
        <w:rPr>
          <w:spacing w:val="105"/>
        </w:rPr>
        <w:t xml:space="preserve"> </w:t>
      </w:r>
      <w:r>
        <w:t xml:space="preserve">уровень  </w:t>
      </w:r>
      <w:r>
        <w:rPr>
          <w:spacing w:val="30"/>
        </w:rPr>
        <w:t xml:space="preserve"> </w:t>
      </w:r>
      <w:r>
        <w:t xml:space="preserve">профессионального  </w:t>
      </w:r>
      <w:r>
        <w:rPr>
          <w:spacing w:val="37"/>
        </w:rPr>
        <w:t xml:space="preserve"> </w:t>
      </w:r>
      <w:r>
        <w:t xml:space="preserve">мастерства  </w:t>
      </w:r>
      <w:r>
        <w:rPr>
          <w:spacing w:val="33"/>
        </w:rPr>
        <w:t xml:space="preserve"> </w:t>
      </w:r>
      <w:r>
        <w:t xml:space="preserve">учителей  </w:t>
      </w:r>
      <w:r>
        <w:rPr>
          <w:spacing w:val="31"/>
        </w:rPr>
        <w:t xml:space="preserve"> </w:t>
      </w:r>
      <w:r>
        <w:t>МБОУ</w:t>
      </w:r>
    </w:p>
    <w:p w:rsidR="0058659E" w:rsidRDefault="0063584C">
      <w:pPr>
        <w:pStyle w:val="a6"/>
        <w:spacing w:line="322" w:lineRule="exact"/>
        <w:ind w:left="1244"/>
        <w:rPr>
          <w:sz w:val="22"/>
        </w:rPr>
      </w:pPr>
      <w:r>
        <w:t>«</w:t>
      </w:r>
      <w:r w:rsidR="00ED4C5D">
        <w:t>Новослободская</w:t>
      </w:r>
      <w:r>
        <w:rPr>
          <w:spacing w:val="-3"/>
        </w:rPr>
        <w:t xml:space="preserve"> </w:t>
      </w:r>
      <w:r>
        <w:t>СОШ»</w:t>
      </w:r>
      <w:r>
        <w:rPr>
          <w:sz w:val="22"/>
        </w:rPr>
        <w:t>;</w:t>
      </w:r>
    </w:p>
    <w:p w:rsidR="0058659E" w:rsidRDefault="0063584C">
      <w:pPr>
        <w:pStyle w:val="a6"/>
        <w:ind w:left="1244" w:right="848" w:firstLine="710"/>
      </w:pPr>
      <w:r>
        <w:t>использование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эффективными традиционными</w:t>
      </w:r>
      <w:r>
        <w:rPr>
          <w:spacing w:val="2"/>
        </w:rPr>
        <w:t xml:space="preserve"> </w:t>
      </w:r>
      <w:r>
        <w:t>технологиями;</w:t>
      </w:r>
    </w:p>
    <w:p w:rsidR="0058659E" w:rsidRDefault="0063584C">
      <w:pPr>
        <w:pStyle w:val="a6"/>
        <w:ind w:left="1954" w:right="1126"/>
        <w:jc w:val="left"/>
      </w:pPr>
      <w:r>
        <w:t>психолого-педагогическое</w:t>
      </w:r>
      <w:r>
        <w:rPr>
          <w:spacing w:val="-16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процесса;</w:t>
      </w:r>
      <w:r>
        <w:rPr>
          <w:spacing w:val="-67"/>
        </w:rPr>
        <w:t xml:space="preserve"> </w:t>
      </w:r>
      <w:r>
        <w:t>доброжелательный микроклимат в МБОУ «</w:t>
      </w:r>
      <w:r w:rsidR="00ED4C5D">
        <w:t>Новослободская</w:t>
      </w:r>
      <w:r>
        <w:t xml:space="preserve"> СОШ»;</w:t>
      </w:r>
      <w:r>
        <w:rPr>
          <w:spacing w:val="1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оборудованных</w:t>
      </w:r>
      <w:r>
        <w:rPr>
          <w:spacing w:val="-2"/>
        </w:rPr>
        <w:t xml:space="preserve"> </w:t>
      </w:r>
      <w:r>
        <w:t>кабинетов;</w:t>
      </w:r>
    </w:p>
    <w:p w:rsidR="0058659E" w:rsidRDefault="0063584C">
      <w:pPr>
        <w:pStyle w:val="a6"/>
        <w:tabs>
          <w:tab w:val="left" w:pos="5509"/>
          <w:tab w:val="left" w:pos="6381"/>
          <w:tab w:val="left" w:pos="8714"/>
        </w:tabs>
        <w:ind w:left="1244" w:right="861" w:firstLine="710"/>
        <w:jc w:val="left"/>
      </w:pPr>
      <w:r>
        <w:t>материально-техническая</w:t>
      </w:r>
      <w:r>
        <w:tab/>
        <w:t>база,</w:t>
      </w:r>
      <w:r>
        <w:tab/>
        <w:t>обеспечивающая</w:t>
      </w:r>
      <w:r>
        <w:tab/>
      </w:r>
      <w:r>
        <w:rPr>
          <w:spacing w:val="-1"/>
        </w:rPr>
        <w:t>образовательную</w:t>
      </w:r>
      <w:r>
        <w:rPr>
          <w:spacing w:val="-67"/>
        </w:rPr>
        <w:t xml:space="preserve"> </w:t>
      </w:r>
      <w:r>
        <w:t>деятельность;</w:t>
      </w:r>
    </w:p>
    <w:p w:rsidR="0058659E" w:rsidRDefault="0063584C">
      <w:pPr>
        <w:pStyle w:val="a6"/>
        <w:ind w:left="1244" w:right="835" w:firstLine="710"/>
        <w:jc w:val="left"/>
      </w:pPr>
      <w:r>
        <w:t>обеспечение</w:t>
      </w:r>
      <w:r>
        <w:rPr>
          <w:spacing w:val="4"/>
        </w:rPr>
        <w:t xml:space="preserve"> </w:t>
      </w:r>
      <w:r>
        <w:t>медицинского</w:t>
      </w:r>
      <w:r>
        <w:rPr>
          <w:spacing w:val="3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состоянием</w:t>
      </w:r>
      <w:r>
        <w:rPr>
          <w:spacing w:val="6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954"/>
        <w:jc w:val="left"/>
      </w:pPr>
      <w:r>
        <w:t>организация</w:t>
      </w:r>
      <w:r>
        <w:rPr>
          <w:spacing w:val="-14"/>
        </w:rPr>
        <w:t xml:space="preserve"> </w:t>
      </w:r>
      <w:r>
        <w:t>питания;</w:t>
      </w:r>
    </w:p>
    <w:p w:rsidR="0058659E" w:rsidRDefault="0063584C">
      <w:pPr>
        <w:pStyle w:val="a6"/>
        <w:ind w:left="1954"/>
        <w:jc w:val="left"/>
      </w:pPr>
      <w:r>
        <w:t>привлечение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сотрудничеству.</w:t>
      </w:r>
    </w:p>
    <w:p w:rsidR="0058659E" w:rsidRDefault="0063584C">
      <w:pPr>
        <w:pStyle w:val="Heading1"/>
        <w:spacing w:before="3"/>
        <w:ind w:left="1954"/>
        <w:jc w:val="left"/>
      </w:pP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сопровождение.</w:t>
      </w:r>
    </w:p>
    <w:p w:rsidR="0058659E" w:rsidRDefault="0063584C">
      <w:pPr>
        <w:pStyle w:val="a6"/>
        <w:tabs>
          <w:tab w:val="left" w:pos="2823"/>
          <w:tab w:val="left" w:pos="4357"/>
          <w:tab w:val="left" w:pos="5104"/>
          <w:tab w:val="left" w:pos="6590"/>
          <w:tab w:val="left" w:pos="7602"/>
          <w:tab w:val="left" w:pos="7934"/>
          <w:tab w:val="left" w:pos="8308"/>
          <w:tab w:val="left" w:pos="8570"/>
          <w:tab w:val="left" w:pos="9485"/>
          <w:tab w:val="left" w:pos="9585"/>
        </w:tabs>
        <w:ind w:left="1244" w:right="843" w:firstLine="710"/>
        <w:jc w:val="left"/>
      </w:pPr>
      <w:r>
        <w:t>Психодиагностика</w:t>
      </w:r>
      <w:r>
        <w:tab/>
      </w:r>
      <w:r>
        <w:tab/>
        <w:t>осуществляется</w:t>
      </w:r>
      <w:r>
        <w:tab/>
        <w:t>по</w:t>
      </w:r>
      <w:r>
        <w:tab/>
      </w:r>
      <w:r>
        <w:tab/>
        <w:t>плану</w:t>
      </w:r>
      <w:r>
        <w:tab/>
        <w:t>или</w:t>
      </w:r>
      <w:r>
        <w:rPr>
          <w:spacing w:val="1"/>
        </w:rPr>
        <w:t xml:space="preserve"> </w:t>
      </w:r>
      <w:r>
        <w:t>запросу</w:t>
      </w:r>
      <w:r>
        <w:rPr>
          <w:spacing w:val="-8"/>
        </w:rPr>
        <w:t xml:space="preserve"> </w:t>
      </w:r>
      <w:r>
        <w:t>(родители,обучающиеся,</w:t>
      </w:r>
      <w:r>
        <w:rPr>
          <w:spacing w:val="-3"/>
        </w:rPr>
        <w:t xml:space="preserve"> </w:t>
      </w:r>
      <w:r>
        <w:t>педагоги).</w:t>
      </w:r>
      <w:r>
        <w:rPr>
          <w:spacing w:val="47"/>
        </w:rPr>
        <w:t xml:space="preserve"> </w:t>
      </w:r>
      <w:r>
        <w:t>Проводится</w:t>
      </w:r>
      <w:r>
        <w:tab/>
      </w:r>
      <w:r>
        <w:tab/>
        <w:t>профилактическая</w:t>
      </w:r>
      <w:r>
        <w:rPr>
          <w:spacing w:val="-67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(занятия,</w:t>
      </w:r>
      <w:r>
        <w:rPr>
          <w:spacing w:val="58"/>
        </w:rPr>
        <w:t xml:space="preserve"> </w:t>
      </w:r>
      <w:r>
        <w:t>диагностика).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педагогическая</w:t>
      </w:r>
      <w:r>
        <w:rPr>
          <w:spacing w:val="15"/>
        </w:rPr>
        <w:t xml:space="preserve"> </w:t>
      </w:r>
      <w:r>
        <w:t>коррекция</w:t>
      </w:r>
      <w:r>
        <w:rPr>
          <w:spacing w:val="15"/>
        </w:rPr>
        <w:t xml:space="preserve"> </w:t>
      </w:r>
      <w:r>
        <w:t>(отдельные</w:t>
      </w:r>
      <w:r>
        <w:rPr>
          <w:spacing w:val="11"/>
        </w:rPr>
        <w:t xml:space="preserve"> </w:t>
      </w:r>
      <w:r>
        <w:t>обучающиеся).</w:t>
      </w:r>
      <w:r>
        <w:rPr>
          <w:spacing w:val="19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тренингов:</w:t>
      </w:r>
      <w:r>
        <w:rPr>
          <w:spacing w:val="-67"/>
        </w:rPr>
        <w:t xml:space="preserve"> </w:t>
      </w:r>
      <w:r>
        <w:t>уверенного</w:t>
      </w:r>
      <w:r>
        <w:tab/>
        <w:t>поведения.</w:t>
      </w:r>
      <w:r>
        <w:tab/>
        <w:t>Сотрудничества,</w:t>
      </w:r>
      <w:r>
        <w:tab/>
        <w:t>общения.</w:t>
      </w:r>
      <w:r>
        <w:tab/>
        <w:t>Проведение</w:t>
      </w:r>
      <w:r>
        <w:tab/>
      </w:r>
      <w:r>
        <w:tab/>
        <w:t>заседаний</w:t>
      </w:r>
      <w:r>
        <w:rPr>
          <w:spacing w:val="-67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ED4C5D">
        <w:t>Новослободская</w:t>
      </w:r>
      <w:r>
        <w:rPr>
          <w:spacing w:val="-1"/>
        </w:rPr>
        <w:t xml:space="preserve"> </w:t>
      </w:r>
      <w:r>
        <w:t>СОШ».</w:t>
      </w:r>
    </w:p>
    <w:p w:rsidR="0058659E" w:rsidRDefault="0063584C">
      <w:pPr>
        <w:pStyle w:val="a6"/>
        <w:tabs>
          <w:tab w:val="left" w:pos="3447"/>
          <w:tab w:val="left" w:pos="5310"/>
          <w:tab w:val="left" w:pos="5516"/>
          <w:tab w:val="left" w:pos="6604"/>
          <w:tab w:val="left" w:pos="6978"/>
          <w:tab w:val="left" w:pos="8332"/>
          <w:tab w:val="left" w:pos="8693"/>
          <w:tab w:val="left" w:pos="9597"/>
          <w:tab w:val="left" w:pos="9981"/>
        </w:tabs>
        <w:ind w:left="1244" w:right="836" w:firstLine="559"/>
        <w:jc w:val="left"/>
      </w:pPr>
      <w:r>
        <w:t>Основными</w:t>
      </w:r>
      <w:r>
        <w:tab/>
        <w:t>направлениями</w:t>
      </w:r>
      <w:r>
        <w:tab/>
      </w:r>
      <w:r>
        <w:tab/>
        <w:t>работы</w:t>
      </w:r>
      <w:r>
        <w:tab/>
        <w:t>социального</w:t>
      </w:r>
      <w:r>
        <w:tab/>
        <w:t>педагога</w:t>
      </w:r>
      <w:r>
        <w:tab/>
        <w:t>являются:</w:t>
      </w:r>
      <w:r>
        <w:rPr>
          <w:spacing w:val="-67"/>
        </w:rPr>
        <w:t xml:space="preserve"> </w:t>
      </w:r>
      <w:r>
        <w:t>диагностические</w:t>
      </w:r>
      <w:r>
        <w:tab/>
        <w:t>мероприятия,</w:t>
      </w:r>
      <w:r>
        <w:tab/>
        <w:t>составление</w:t>
      </w:r>
      <w:r>
        <w:tab/>
        <w:t>социального</w:t>
      </w:r>
      <w:r>
        <w:tab/>
        <w:t>паспорта</w:t>
      </w:r>
      <w:r>
        <w:tab/>
        <w:t>МБОУ</w:t>
      </w:r>
    </w:p>
    <w:p w:rsidR="0058659E" w:rsidRDefault="0063584C">
      <w:pPr>
        <w:pStyle w:val="a6"/>
        <w:spacing w:line="322" w:lineRule="exact"/>
        <w:ind w:left="1244"/>
        <w:jc w:val="left"/>
      </w:pPr>
      <w:r>
        <w:t>«</w:t>
      </w:r>
      <w:r w:rsidR="00ED4C5D">
        <w:t>Новослободская</w:t>
      </w:r>
      <w:r>
        <w:rPr>
          <w:spacing w:val="-1"/>
        </w:rPr>
        <w:t xml:space="preserve"> </w:t>
      </w:r>
      <w:r>
        <w:t>СОШ»,</w:t>
      </w:r>
      <w:r>
        <w:rPr>
          <w:spacing w:val="2"/>
        </w:rPr>
        <w:t xml:space="preserve"> </w:t>
      </w:r>
      <w:r>
        <w:t>выявление</w:t>
      </w:r>
      <w:r>
        <w:rPr>
          <w:spacing w:val="2"/>
        </w:rPr>
        <w:t xml:space="preserve"> </w:t>
      </w:r>
      <w:r>
        <w:t>подростков,</w:t>
      </w:r>
      <w:r>
        <w:rPr>
          <w:spacing w:val="2"/>
        </w:rPr>
        <w:t xml:space="preserve"> </w:t>
      </w:r>
      <w:r>
        <w:t>нуждающихся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</w:p>
    <w:p w:rsidR="0058659E" w:rsidRDefault="0058659E">
      <w:pPr>
        <w:spacing w:line="322" w:lineRule="exact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244" w:right="838"/>
      </w:pPr>
      <w:r>
        <w:lastRenderedPageBreak/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совместная работа с ОДН, КДН, проведение мероприятий по профилактике</w:t>
      </w:r>
      <w:r>
        <w:rPr>
          <w:spacing w:val="1"/>
        </w:rPr>
        <w:t xml:space="preserve"> </w:t>
      </w:r>
      <w:r>
        <w:t>асоциального поведения.</w:t>
      </w:r>
    </w:p>
    <w:p w:rsidR="0058659E" w:rsidRDefault="0063584C">
      <w:pPr>
        <w:pStyle w:val="a6"/>
        <w:spacing w:before="2" w:line="322" w:lineRule="exact"/>
        <w:ind w:left="1954"/>
      </w:pPr>
      <w:r>
        <w:t>Разновидности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ED4C5D">
        <w:t>Новослободская</w:t>
      </w:r>
      <w:r>
        <w:rPr>
          <w:spacing w:val="-3"/>
        </w:rPr>
        <w:t xml:space="preserve"> </w:t>
      </w:r>
      <w:r>
        <w:t>СОШ»:</w:t>
      </w:r>
    </w:p>
    <w:p w:rsidR="0058659E" w:rsidRDefault="0063584C">
      <w:pPr>
        <w:pStyle w:val="a6"/>
        <w:spacing w:line="322" w:lineRule="exact"/>
        <w:ind w:left="1954"/>
      </w:pPr>
      <w:r>
        <w:t xml:space="preserve">изучение    </w:t>
      </w:r>
      <w:r>
        <w:rPr>
          <w:spacing w:val="10"/>
        </w:rPr>
        <w:t xml:space="preserve"> </w:t>
      </w:r>
      <w:r>
        <w:t xml:space="preserve">мотивации    </w:t>
      </w:r>
      <w:r>
        <w:rPr>
          <w:spacing w:val="19"/>
        </w:rPr>
        <w:t xml:space="preserve"> </w:t>
      </w:r>
      <w:r>
        <w:t xml:space="preserve">учения     </w:t>
      </w:r>
      <w:r>
        <w:rPr>
          <w:spacing w:val="18"/>
        </w:rPr>
        <w:t xml:space="preserve"> </w:t>
      </w:r>
      <w:r>
        <w:t xml:space="preserve">школьников     </w:t>
      </w:r>
      <w:r>
        <w:rPr>
          <w:spacing w:val="16"/>
        </w:rPr>
        <w:t xml:space="preserve"> </w:t>
      </w:r>
      <w:r>
        <w:t xml:space="preserve">(В.Н.     </w:t>
      </w:r>
      <w:r>
        <w:rPr>
          <w:spacing w:val="12"/>
        </w:rPr>
        <w:t xml:space="preserve"> </w:t>
      </w:r>
      <w:r>
        <w:t>Максимова</w:t>
      </w:r>
    </w:p>
    <w:p w:rsidR="0058659E" w:rsidRDefault="0063584C">
      <w:pPr>
        <w:pStyle w:val="a6"/>
        <w:spacing w:line="322" w:lineRule="exact"/>
        <w:ind w:left="1244"/>
      </w:pPr>
      <w:r>
        <w:t>«Диагностика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системы»);</w:t>
      </w:r>
    </w:p>
    <w:p w:rsidR="0058659E" w:rsidRDefault="0063584C">
      <w:pPr>
        <w:pStyle w:val="a6"/>
        <w:ind w:left="1244" w:right="863" w:firstLine="710"/>
      </w:pPr>
      <w:r>
        <w:t>соответствие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-2"/>
        </w:rPr>
        <w:t xml:space="preserve"> </w:t>
      </w:r>
      <w:r>
        <w:t>содержания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8659E" w:rsidRDefault="0063584C">
      <w:pPr>
        <w:pStyle w:val="a6"/>
        <w:spacing w:before="1"/>
        <w:ind w:left="1954" w:right="2943"/>
        <w:jc w:val="left"/>
      </w:pPr>
      <w:r>
        <w:t>выявление</w:t>
      </w:r>
      <w:r>
        <w:rPr>
          <w:spacing w:val="-11"/>
        </w:rPr>
        <w:t xml:space="preserve"> </w:t>
      </w:r>
      <w:r>
        <w:t>одаренных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(Лири,</w:t>
      </w:r>
      <w:r>
        <w:rPr>
          <w:spacing w:val="-7"/>
        </w:rPr>
        <w:t xml:space="preserve"> </w:t>
      </w:r>
      <w:r>
        <w:t>Кетелла);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учителя;</w:t>
      </w:r>
    </w:p>
    <w:p w:rsidR="0058659E" w:rsidRDefault="0063584C">
      <w:pPr>
        <w:pStyle w:val="a6"/>
        <w:ind w:left="1954" w:right="3113"/>
        <w:jc w:val="left"/>
      </w:pPr>
      <w:r>
        <w:t>анализ педагогических затруднений учителя;</w:t>
      </w:r>
      <w:r>
        <w:rPr>
          <w:spacing w:val="1"/>
        </w:rPr>
        <w:t xml:space="preserve"> </w:t>
      </w:r>
      <w:r>
        <w:t>выявление</w:t>
      </w:r>
      <w:r>
        <w:rPr>
          <w:spacing w:val="-11"/>
        </w:rPr>
        <w:t xml:space="preserve"> </w:t>
      </w:r>
      <w:r>
        <w:t>скрытой</w:t>
      </w:r>
      <w:r>
        <w:rPr>
          <w:spacing w:val="-11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(И.Л.Соломин);</w:t>
      </w:r>
    </w:p>
    <w:p w:rsidR="0058659E" w:rsidRDefault="0063584C">
      <w:pPr>
        <w:pStyle w:val="a6"/>
        <w:ind w:left="1954" w:right="835"/>
        <w:jc w:val="left"/>
      </w:pPr>
      <w:r>
        <w:t>исследования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(Дж.</w:t>
      </w:r>
      <w:r>
        <w:rPr>
          <w:spacing w:val="-5"/>
        </w:rPr>
        <w:t xml:space="preserve"> </w:t>
      </w:r>
      <w:r>
        <w:t>Морено);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сферы;</w:t>
      </w:r>
    </w:p>
    <w:p w:rsidR="0058659E" w:rsidRDefault="0063584C">
      <w:pPr>
        <w:pStyle w:val="a6"/>
        <w:tabs>
          <w:tab w:val="left" w:pos="3959"/>
          <w:tab w:val="left" w:pos="5605"/>
          <w:tab w:val="left" w:pos="7965"/>
          <w:tab w:val="left" w:pos="8315"/>
          <w:tab w:val="left" w:pos="9341"/>
        </w:tabs>
        <w:spacing w:before="1"/>
        <w:ind w:left="1244" w:right="847" w:firstLine="710"/>
        <w:jc w:val="left"/>
      </w:pPr>
      <w:r>
        <w:t>исследование</w:t>
      </w:r>
      <w:r>
        <w:tab/>
        <w:t>личностных</w:t>
      </w:r>
      <w:r>
        <w:tab/>
        <w:t>проблем</w:t>
      </w:r>
      <w:r>
        <w:rPr>
          <w:spacing w:val="128"/>
        </w:rPr>
        <w:t xml:space="preserve"> </w:t>
      </w:r>
      <w:r>
        <w:t>ребенка</w:t>
      </w:r>
      <w:r>
        <w:tab/>
        <w:t>и</w:t>
      </w:r>
      <w:r>
        <w:tab/>
        <w:t>оценка</w:t>
      </w:r>
      <w:r>
        <w:tab/>
      </w:r>
      <w:r>
        <w:rPr>
          <w:spacing w:val="-1"/>
        </w:rPr>
        <w:t>личностных</w:t>
      </w:r>
      <w:r>
        <w:rPr>
          <w:spacing w:val="-67"/>
        </w:rPr>
        <w:t xml:space="preserve"> </w:t>
      </w:r>
      <w:r>
        <w:t>особенностей (Р.С.</w:t>
      </w:r>
      <w:r>
        <w:rPr>
          <w:spacing w:val="-7"/>
        </w:rPr>
        <w:t xml:space="preserve"> </w:t>
      </w:r>
      <w:r>
        <w:t>Бернс,</w:t>
      </w:r>
      <w:r>
        <w:rPr>
          <w:spacing w:val="-1"/>
        </w:rPr>
        <w:t xml:space="preserve"> </w:t>
      </w:r>
      <w:r>
        <w:t>С.Х.</w:t>
      </w:r>
      <w:r>
        <w:rPr>
          <w:spacing w:val="-4"/>
        </w:rPr>
        <w:t xml:space="preserve"> </w:t>
      </w:r>
      <w:r>
        <w:t>Кауфман,</w:t>
      </w:r>
      <w:r>
        <w:rPr>
          <w:spacing w:val="-2"/>
        </w:rPr>
        <w:t xml:space="preserve"> </w:t>
      </w:r>
      <w:r>
        <w:t>Е.И.Рогов);</w:t>
      </w:r>
    </w:p>
    <w:p w:rsidR="0058659E" w:rsidRDefault="0063584C">
      <w:pPr>
        <w:pStyle w:val="a6"/>
        <w:ind w:left="1954" w:right="1994"/>
        <w:jc w:val="left"/>
      </w:pPr>
      <w:r>
        <w:t>исследование интересов подростков («Карта интересов»);</w:t>
      </w:r>
      <w:r>
        <w:rPr>
          <w:spacing w:val="1"/>
        </w:rPr>
        <w:t xml:space="preserve"> </w:t>
      </w:r>
      <w:r>
        <w:t>исследование личной профессиональной перспективы;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(Д.Рубейнштейн,</w:t>
      </w:r>
      <w:r>
        <w:rPr>
          <w:spacing w:val="-11"/>
        </w:rPr>
        <w:t xml:space="preserve"> </w:t>
      </w:r>
      <w:r>
        <w:t>А.М.Прихожан);</w:t>
      </w:r>
    </w:p>
    <w:p w:rsidR="0058659E" w:rsidRDefault="0063584C">
      <w:pPr>
        <w:pStyle w:val="a6"/>
        <w:tabs>
          <w:tab w:val="left" w:pos="3812"/>
          <w:tab w:val="left" w:pos="4876"/>
          <w:tab w:val="left" w:pos="6165"/>
          <w:tab w:val="left" w:pos="7924"/>
          <w:tab w:val="left" w:pos="9211"/>
        </w:tabs>
        <w:ind w:left="1244" w:right="847" w:firstLine="710"/>
        <w:jc w:val="left"/>
      </w:pPr>
      <w:r>
        <w:t>исследование</w:t>
      </w:r>
      <w:r>
        <w:tab/>
        <w:t>уровня</w:t>
      </w:r>
      <w:r>
        <w:tab/>
        <w:t>развития</w:t>
      </w:r>
      <w:r>
        <w:tab/>
        <w:t>психических</w:t>
      </w:r>
      <w:r>
        <w:tab/>
        <w:t>функций</w:t>
      </w:r>
      <w:r>
        <w:tab/>
        <w:t>(диагностика</w:t>
      </w:r>
      <w:r>
        <w:rPr>
          <w:spacing w:val="-67"/>
        </w:rPr>
        <w:t xml:space="preserve"> </w:t>
      </w:r>
      <w:r>
        <w:t>интеллекта: внимание,</w:t>
      </w:r>
      <w:r>
        <w:rPr>
          <w:spacing w:val="2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мышление);</w:t>
      </w:r>
    </w:p>
    <w:p w:rsidR="0058659E" w:rsidRDefault="0063584C">
      <w:pPr>
        <w:pStyle w:val="a6"/>
        <w:tabs>
          <w:tab w:val="left" w:pos="4045"/>
          <w:tab w:val="left" w:pos="5984"/>
          <w:tab w:val="left" w:pos="8142"/>
          <w:tab w:val="left" w:pos="10032"/>
        </w:tabs>
        <w:ind w:left="1954" w:right="847"/>
        <w:jc w:val="left"/>
      </w:pPr>
      <w:r>
        <w:t>диагностика эмоционального состояния (Цветовой тест «Состояние»);</w:t>
      </w:r>
      <w:r>
        <w:rPr>
          <w:spacing w:val="1"/>
        </w:rPr>
        <w:t xml:space="preserve"> </w:t>
      </w:r>
      <w:r>
        <w:t>диагностика</w:t>
      </w:r>
      <w:r>
        <w:tab/>
        <w:t>зависимости</w:t>
      </w:r>
      <w:r>
        <w:tab/>
        <w:t>(проективные,</w:t>
      </w:r>
      <w:r>
        <w:tab/>
        <w:t>рисуночные</w:t>
      </w:r>
      <w:r>
        <w:tab/>
      </w:r>
      <w:r>
        <w:rPr>
          <w:spacing w:val="-1"/>
        </w:rPr>
        <w:t>тесты,</w:t>
      </w:r>
    </w:p>
    <w:p w:rsidR="0058659E" w:rsidRDefault="0063584C">
      <w:pPr>
        <w:pStyle w:val="a6"/>
        <w:spacing w:line="321" w:lineRule="exact"/>
        <w:ind w:left="1244"/>
        <w:jc w:val="left"/>
      </w:pPr>
      <w:r>
        <w:t>диагностика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Юнгу);</w:t>
      </w:r>
    </w:p>
    <w:p w:rsidR="0058659E" w:rsidRDefault="0063584C">
      <w:pPr>
        <w:pStyle w:val="a6"/>
        <w:ind w:left="1954" w:right="2361"/>
        <w:jc w:val="left"/>
      </w:pPr>
      <w:r>
        <w:t>диагностика поведения, сотрудничества, общения;</w:t>
      </w:r>
      <w:r>
        <w:rPr>
          <w:spacing w:val="1"/>
        </w:rPr>
        <w:t xml:space="preserve"> </w:t>
      </w:r>
      <w:r>
        <w:t>выявление интеллектуального уровня (тест Амтхауэра);</w:t>
      </w:r>
      <w:r>
        <w:rPr>
          <w:spacing w:val="1"/>
        </w:rPr>
        <w:t xml:space="preserve"> </w:t>
      </w:r>
      <w:r>
        <w:t>нормализация</w:t>
      </w:r>
      <w:r>
        <w:rPr>
          <w:spacing w:val="-5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(Еньков);</w:t>
      </w:r>
    </w:p>
    <w:p w:rsidR="0058659E" w:rsidRDefault="0063584C">
      <w:pPr>
        <w:pStyle w:val="a6"/>
        <w:tabs>
          <w:tab w:val="left" w:pos="10632"/>
        </w:tabs>
        <w:spacing w:before="1"/>
        <w:ind w:left="1244" w:right="846" w:firstLine="710"/>
        <w:jc w:val="left"/>
      </w:pPr>
      <w:r>
        <w:t>диагностика</w:t>
      </w:r>
      <w:r>
        <w:rPr>
          <w:spacing w:val="117"/>
        </w:rPr>
        <w:t xml:space="preserve"> </w:t>
      </w:r>
      <w:r>
        <w:t>исследования</w:t>
      </w:r>
      <w:r>
        <w:rPr>
          <w:spacing w:val="117"/>
        </w:rPr>
        <w:t xml:space="preserve"> </w:t>
      </w:r>
      <w:r>
        <w:t>функционального</w:t>
      </w:r>
      <w:r>
        <w:rPr>
          <w:spacing w:val="120"/>
        </w:rPr>
        <w:t xml:space="preserve"> </w:t>
      </w:r>
      <w:r>
        <w:t>состояния</w:t>
      </w:r>
      <w:r>
        <w:rPr>
          <w:spacing w:val="115"/>
        </w:rPr>
        <w:t xml:space="preserve"> </w:t>
      </w:r>
      <w:r>
        <w:t>здоровья</w:t>
      </w:r>
      <w:r>
        <w:tab/>
        <w:t>и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обучающихся.</w:t>
      </w:r>
    </w:p>
    <w:p w:rsidR="0058659E" w:rsidRDefault="0063584C" w:rsidP="00773C1F">
      <w:pPr>
        <w:pStyle w:val="Heading1"/>
        <w:numPr>
          <w:ilvl w:val="1"/>
          <w:numId w:val="111"/>
        </w:numPr>
        <w:tabs>
          <w:tab w:val="left" w:pos="1914"/>
        </w:tabs>
        <w:spacing w:before="4" w:line="240" w:lineRule="auto"/>
        <w:ind w:right="844" w:firstLine="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58659E" w:rsidRDefault="0063584C">
      <w:pPr>
        <w:pStyle w:val="a6"/>
        <w:spacing w:before="179"/>
        <w:ind w:left="1424" w:right="843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является</w:t>
      </w:r>
      <w:r>
        <w:rPr>
          <w:spacing w:val="-67"/>
        </w:rPr>
        <w:t xml:space="preserve"> </w:t>
      </w:r>
      <w:r>
        <w:t>частью</w:t>
      </w:r>
      <w:r>
        <w:rPr>
          <w:spacing w:val="39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управления</w:t>
      </w:r>
      <w:r>
        <w:rPr>
          <w:spacing w:val="43"/>
        </w:rPr>
        <w:t xml:space="preserve"> </w:t>
      </w:r>
      <w:r>
        <w:t>качеством</w:t>
      </w:r>
      <w:r>
        <w:rPr>
          <w:spacing w:val="41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МБОУ</w:t>
      </w:r>
    </w:p>
    <w:p w:rsidR="0058659E" w:rsidRDefault="0063584C">
      <w:pPr>
        <w:pStyle w:val="a6"/>
        <w:tabs>
          <w:tab w:val="left" w:pos="5106"/>
          <w:tab w:val="left" w:pos="7403"/>
          <w:tab w:val="left" w:pos="9845"/>
        </w:tabs>
        <w:ind w:left="1424" w:right="842"/>
      </w:pPr>
      <w:r>
        <w:t>«</w:t>
      </w:r>
      <w:r w:rsidR="00ED4C5D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ED4C5D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периодичности, порядке текущего контроля успеваемости и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tab/>
        <w:t>учреждения</w:t>
      </w:r>
      <w:r>
        <w:tab/>
        <w:t>«</w:t>
      </w:r>
      <w:r w:rsidR="00ED4C5D">
        <w:t>Новослободская</w:t>
      </w:r>
      <w:r>
        <w:tab/>
        <w:t>средняя</w:t>
      </w:r>
      <w:r>
        <w:rPr>
          <w:spacing w:val="-68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Корочанского</w:t>
      </w:r>
      <w:r>
        <w:rPr>
          <w:spacing w:val="-4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Белгородской</w:t>
      </w:r>
      <w:r>
        <w:rPr>
          <w:spacing w:val="-4"/>
        </w:rPr>
        <w:t xml:space="preserve"> </w:t>
      </w:r>
      <w:r>
        <w:t>области».</w:t>
      </w:r>
    </w:p>
    <w:p w:rsidR="0058659E" w:rsidRDefault="0063584C">
      <w:pPr>
        <w:pStyle w:val="Heading1"/>
        <w:spacing w:before="4"/>
        <w:ind w:left="1424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58659E" w:rsidRDefault="0063584C">
      <w:pPr>
        <w:pStyle w:val="a6"/>
        <w:ind w:left="1424" w:right="841" w:firstLine="66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итоговых</w:t>
      </w:r>
      <w:r>
        <w:rPr>
          <w:spacing w:val="66"/>
        </w:rPr>
        <w:t xml:space="preserve"> </w:t>
      </w:r>
      <w:r>
        <w:t>планируемых</w:t>
      </w:r>
      <w:r>
        <w:rPr>
          <w:spacing w:val="63"/>
        </w:rPr>
        <w:t xml:space="preserve"> </w:t>
      </w:r>
      <w:r>
        <w:t>результатах</w:t>
      </w:r>
      <w:r>
        <w:rPr>
          <w:spacing w:val="65"/>
        </w:rPr>
        <w:t xml:space="preserve"> </w:t>
      </w:r>
      <w:r>
        <w:t>освоения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left="1424" w:right="842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 Итоговые планируемые результаты детализируются в рабочих</w:t>
      </w:r>
      <w:r>
        <w:rPr>
          <w:spacing w:val="1"/>
        </w:rPr>
        <w:t xml:space="preserve"> </w:t>
      </w:r>
      <w:r>
        <w:t>программах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58659E" w:rsidRDefault="0063584C">
      <w:pPr>
        <w:pStyle w:val="a6"/>
        <w:spacing w:before="2" w:line="322" w:lineRule="exact"/>
        <w:ind w:left="1890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</w:p>
    <w:p w:rsidR="0058659E" w:rsidRDefault="0063584C">
      <w:pPr>
        <w:pStyle w:val="a6"/>
        <w:ind w:left="2094" w:right="855" w:hanging="706"/>
      </w:pPr>
      <w:r>
        <w:t>«</w:t>
      </w:r>
      <w:r w:rsidR="00ED4C5D">
        <w:t>Новослободская</w:t>
      </w:r>
      <w:r>
        <w:t xml:space="preserve"> СОШ» в соответствии с требованиями ФГОС СОО являются:</w:t>
      </w:r>
      <w:r>
        <w:rPr>
          <w:spacing w:val="1"/>
        </w:rPr>
        <w:t xml:space="preserve"> </w:t>
      </w:r>
      <w:r>
        <w:t>оценка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различных</w:t>
      </w:r>
    </w:p>
    <w:p w:rsidR="0058659E" w:rsidRDefault="0063584C">
      <w:pPr>
        <w:pStyle w:val="a6"/>
        <w:spacing w:line="321" w:lineRule="exact"/>
        <w:ind w:left="1388"/>
      </w:pPr>
      <w:r>
        <w:t>этапах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аттестации;</w:t>
      </w:r>
    </w:p>
    <w:p w:rsidR="0058659E" w:rsidRDefault="0063584C">
      <w:pPr>
        <w:pStyle w:val="a6"/>
        <w:spacing w:line="242" w:lineRule="auto"/>
        <w:ind w:left="1388" w:right="853" w:firstLine="70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58659E" w:rsidRDefault="0063584C">
      <w:pPr>
        <w:pStyle w:val="a6"/>
        <w:ind w:left="1388" w:right="846" w:firstLine="70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аккредитационных</w:t>
      </w:r>
      <w:r>
        <w:rPr>
          <w:spacing w:val="2"/>
        </w:rPr>
        <w:t xml:space="preserve"> </w:t>
      </w:r>
      <w:r>
        <w:t>процедур.</w:t>
      </w:r>
    </w:p>
    <w:p w:rsidR="0058659E" w:rsidRDefault="0063584C">
      <w:pPr>
        <w:pStyle w:val="a6"/>
        <w:ind w:left="1424" w:right="840" w:firstLine="669"/>
      </w:pPr>
      <w:r>
        <w:t>Оценка образовательных достижений обучающихся осуществляется в</w:t>
      </w:r>
      <w:r>
        <w:rPr>
          <w:spacing w:val="1"/>
        </w:rPr>
        <w:t xml:space="preserve"> </w:t>
      </w:r>
      <w:r>
        <w:t xml:space="preserve">рамках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 промежуточная и итоговая аттестации обучающихся), а 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федерального уровней.</w:t>
      </w:r>
    </w:p>
    <w:p w:rsidR="0058659E" w:rsidRDefault="0063584C">
      <w:pPr>
        <w:pStyle w:val="a6"/>
        <w:tabs>
          <w:tab w:val="left" w:pos="2780"/>
          <w:tab w:val="left" w:pos="3673"/>
          <w:tab w:val="left" w:pos="3738"/>
          <w:tab w:val="left" w:pos="4069"/>
          <w:tab w:val="left" w:pos="4434"/>
          <w:tab w:val="left" w:pos="5084"/>
          <w:tab w:val="left" w:pos="5579"/>
          <w:tab w:val="left" w:pos="5747"/>
          <w:tab w:val="left" w:pos="6110"/>
          <w:tab w:val="left" w:pos="6446"/>
          <w:tab w:val="left" w:pos="7146"/>
          <w:tab w:val="left" w:pos="7742"/>
          <w:tab w:val="left" w:pos="8272"/>
          <w:tab w:val="left" w:pos="8784"/>
          <w:tab w:val="left" w:pos="9189"/>
          <w:tab w:val="left" w:pos="9780"/>
        </w:tabs>
        <w:ind w:left="1424" w:right="839" w:firstLine="739"/>
        <w:jc w:val="left"/>
      </w:pPr>
      <w:r>
        <w:t>Результаты</w:t>
      </w:r>
      <w:r>
        <w:tab/>
      </w:r>
      <w:r>
        <w:tab/>
      </w:r>
      <w:r>
        <w:tab/>
        <w:t>процедур</w:t>
      </w:r>
      <w:r>
        <w:tab/>
      </w:r>
      <w:r>
        <w:tab/>
        <w:t>оценки</w:t>
      </w:r>
      <w:r>
        <w:tab/>
        <w:t>результатов</w:t>
      </w:r>
      <w:r>
        <w:tab/>
      </w:r>
      <w:r>
        <w:tab/>
        <w:t>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обсуждаются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педагогическом</w:t>
      </w:r>
      <w:r>
        <w:rPr>
          <w:spacing w:val="52"/>
        </w:rPr>
        <w:t xml:space="preserve"> </w:t>
      </w:r>
      <w:r>
        <w:t>совете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являются</w:t>
      </w:r>
      <w:r>
        <w:tab/>
        <w:t>основанием</w:t>
      </w:r>
      <w:r>
        <w:tab/>
        <w:t>для</w:t>
      </w:r>
      <w:r>
        <w:tab/>
        <w:t>принятия</w:t>
      </w:r>
      <w:r>
        <w:tab/>
        <w:t>решений</w:t>
      </w:r>
      <w:r>
        <w:tab/>
        <w:t>по</w:t>
      </w:r>
      <w:r>
        <w:tab/>
        <w:t>коррекции</w:t>
      </w:r>
      <w:r>
        <w:tab/>
      </w:r>
      <w:r>
        <w:rPr>
          <w:spacing w:val="-1"/>
        </w:rPr>
        <w:t>текущей</w:t>
      </w:r>
      <w:r>
        <w:rPr>
          <w:spacing w:val="-67"/>
        </w:rPr>
        <w:t xml:space="preserve"> </w:t>
      </w:r>
      <w:r>
        <w:t>образовательной</w:t>
      </w:r>
      <w:r>
        <w:tab/>
        <w:t>деятельности,</w:t>
      </w:r>
      <w:r>
        <w:tab/>
        <w:t>по</w:t>
      </w:r>
      <w:r>
        <w:tab/>
        <w:t>совершенствованию</w:t>
      </w:r>
      <w:r>
        <w:tab/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28"/>
        </w:rPr>
        <w:t xml:space="preserve"> </w:t>
      </w:r>
      <w:r>
        <w:t>а</w:t>
      </w:r>
      <w:r>
        <w:rPr>
          <w:spacing w:val="129"/>
        </w:rPr>
        <w:t xml:space="preserve"> </w:t>
      </w:r>
      <w:r>
        <w:t>также</w:t>
      </w:r>
      <w:r>
        <w:tab/>
      </w:r>
      <w:r>
        <w:tab/>
        <w:t>служат</w:t>
      </w:r>
      <w:r>
        <w:rPr>
          <w:spacing w:val="55"/>
        </w:rPr>
        <w:t xml:space="preserve"> </w:t>
      </w:r>
      <w:r>
        <w:t>основанием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принятия</w:t>
      </w:r>
      <w:r>
        <w:rPr>
          <w:spacing w:val="55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управленческих решений.</w:t>
      </w:r>
    </w:p>
    <w:p w:rsidR="0058659E" w:rsidRDefault="0063584C">
      <w:pPr>
        <w:pStyle w:val="a6"/>
        <w:ind w:left="1424" w:right="840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комплексный и уровневый</w:t>
      </w:r>
      <w:r>
        <w:rPr>
          <w:spacing w:val="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58659E" w:rsidRDefault="0063584C">
      <w:pPr>
        <w:pStyle w:val="a6"/>
        <w:ind w:left="1424" w:right="840" w:firstLine="705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деятельностной форме.</w:t>
      </w:r>
    </w:p>
    <w:p w:rsidR="0058659E" w:rsidRDefault="0063584C">
      <w:pPr>
        <w:pStyle w:val="a6"/>
        <w:ind w:left="1424" w:right="845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путем:</w:t>
      </w:r>
    </w:p>
    <w:p w:rsidR="0058659E" w:rsidRDefault="0063584C">
      <w:pPr>
        <w:pStyle w:val="a6"/>
        <w:ind w:left="1388" w:right="846" w:firstLine="566"/>
      </w:pPr>
      <w:r>
        <w:t>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действий);</w:t>
      </w:r>
    </w:p>
    <w:p w:rsidR="0058659E" w:rsidRDefault="0063584C">
      <w:pPr>
        <w:pStyle w:val="a6"/>
        <w:ind w:left="1388" w:right="849" w:firstLine="566"/>
      </w:pPr>
      <w:r>
        <w:t>использования комплекса оценочных процедур как основы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</w:p>
    <w:p w:rsidR="0058659E" w:rsidRDefault="0063584C">
      <w:pPr>
        <w:pStyle w:val="a6"/>
        <w:ind w:left="1388" w:right="844" w:firstLine="566"/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lastRenderedPageBreak/>
        <w:t>дополняющих</w:t>
      </w:r>
      <w:r>
        <w:rPr>
          <w:spacing w:val="5"/>
        </w:rPr>
        <w:t xml:space="preserve"> </w:t>
      </w:r>
      <w:r>
        <w:t>друг</w:t>
      </w:r>
      <w:r>
        <w:rPr>
          <w:spacing w:val="9"/>
        </w:rPr>
        <w:t xml:space="preserve"> </w:t>
      </w:r>
      <w:r>
        <w:t>друга</w:t>
      </w:r>
      <w:r>
        <w:rPr>
          <w:spacing w:val="7"/>
        </w:rPr>
        <w:t xml:space="preserve"> </w:t>
      </w:r>
      <w:r>
        <w:t>(стандартизированные</w:t>
      </w:r>
      <w:r>
        <w:rPr>
          <w:spacing w:val="10"/>
        </w:rPr>
        <w:t xml:space="preserve"> </w:t>
      </w:r>
      <w:r>
        <w:t>устные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</w:p>
    <w:p w:rsidR="0058659E" w:rsidRDefault="0063584C">
      <w:pPr>
        <w:pStyle w:val="a6"/>
        <w:spacing w:before="105" w:line="322" w:lineRule="exact"/>
        <w:ind w:left="1388"/>
        <w:jc w:val="left"/>
      </w:pPr>
      <w:r>
        <w:t>работы,</w:t>
      </w:r>
      <w:r>
        <w:rPr>
          <w:spacing w:val="-6"/>
        </w:rPr>
        <w:t xml:space="preserve"> </w:t>
      </w:r>
      <w:r>
        <w:t>проекты,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</w:p>
    <w:p w:rsidR="0058659E" w:rsidRDefault="0063584C">
      <w:pPr>
        <w:pStyle w:val="a6"/>
        <w:tabs>
          <w:tab w:val="left" w:pos="3520"/>
          <w:tab w:val="left" w:pos="4582"/>
          <w:tab w:val="left" w:pos="6221"/>
          <w:tab w:val="left" w:pos="6720"/>
          <w:tab w:val="left" w:pos="8331"/>
          <w:tab w:val="left" w:pos="8935"/>
          <w:tab w:val="left" w:pos="9279"/>
        </w:tabs>
        <w:spacing w:line="242" w:lineRule="auto"/>
        <w:ind w:left="1388" w:right="851" w:firstLine="566"/>
        <w:jc w:val="left"/>
      </w:pPr>
      <w:r>
        <w:t>Уровневый</w:t>
      </w:r>
      <w:r>
        <w:tab/>
        <w:t>подход</w:t>
      </w:r>
      <w:r>
        <w:tab/>
        <w:t>реализуется</w:t>
      </w:r>
      <w:r>
        <w:tab/>
        <w:t>по</w:t>
      </w:r>
      <w:r>
        <w:tab/>
        <w:t>отношению</w:t>
      </w:r>
      <w:r>
        <w:tab/>
        <w:t>как</w:t>
      </w:r>
      <w:r>
        <w:tab/>
        <w:t>к</w:t>
      </w:r>
      <w:r>
        <w:tab/>
        <w:t>содержанию</w:t>
      </w:r>
      <w:r>
        <w:rPr>
          <w:spacing w:val="-67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результатов.</w:t>
      </w:r>
    </w:p>
    <w:p w:rsidR="0058659E" w:rsidRDefault="0063584C">
      <w:pPr>
        <w:pStyle w:val="a6"/>
        <w:ind w:left="1388" w:right="835" w:firstLine="566"/>
        <w:jc w:val="left"/>
      </w:pPr>
      <w:r>
        <w:t>Уровневый</w:t>
      </w:r>
      <w:r>
        <w:rPr>
          <w:spacing w:val="62"/>
        </w:rPr>
        <w:t xml:space="preserve"> </w:t>
      </w:r>
      <w:r>
        <w:t>подход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содержанию</w:t>
      </w:r>
      <w:r>
        <w:rPr>
          <w:spacing w:val="63"/>
        </w:rPr>
        <w:t xml:space="preserve"> </w:t>
      </w:r>
      <w:r>
        <w:t>оценки</w:t>
      </w:r>
      <w:r>
        <w:rPr>
          <w:spacing w:val="66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среднего</w:t>
      </w:r>
      <w:r>
        <w:rPr>
          <w:spacing w:val="62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обеспечивается следующими</w:t>
      </w:r>
      <w:r>
        <w:rPr>
          <w:spacing w:val="1"/>
        </w:rPr>
        <w:t xml:space="preserve"> </w:t>
      </w:r>
      <w:r>
        <w:t>составляющими:</w:t>
      </w:r>
    </w:p>
    <w:p w:rsidR="0058659E" w:rsidRDefault="0063584C">
      <w:pPr>
        <w:pStyle w:val="a6"/>
        <w:spacing w:line="321" w:lineRule="exact"/>
        <w:ind w:left="1868"/>
        <w:jc w:val="left"/>
        <w:rPr>
          <w:sz w:val="22"/>
        </w:rPr>
      </w:pPr>
      <w:r>
        <w:t>для</w:t>
      </w:r>
      <w:r>
        <w:rPr>
          <w:spacing w:val="9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предлагаются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уровней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rPr>
          <w:sz w:val="22"/>
        </w:rPr>
        <w:t>–</w:t>
      </w:r>
    </w:p>
    <w:p w:rsidR="0058659E" w:rsidRDefault="0063584C">
      <w:pPr>
        <w:pStyle w:val="a6"/>
        <w:spacing w:line="322" w:lineRule="exact"/>
        <w:jc w:val="left"/>
      </w:pPr>
      <w:r>
        <w:t>базового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углубленного;</w:t>
      </w:r>
    </w:p>
    <w:p w:rsidR="0058659E" w:rsidRDefault="0063584C">
      <w:pPr>
        <w:pStyle w:val="a6"/>
        <w:tabs>
          <w:tab w:val="left" w:pos="2866"/>
          <w:tab w:val="left" w:pos="4576"/>
          <w:tab w:val="left" w:pos="6054"/>
          <w:tab w:val="left" w:pos="7134"/>
          <w:tab w:val="left" w:pos="9007"/>
          <w:tab w:val="left" w:pos="10593"/>
        </w:tabs>
        <w:jc w:val="left"/>
      </w:pPr>
      <w:r>
        <w:t>планируемые</w:t>
      </w:r>
      <w:r>
        <w:tab/>
        <w:t>результаты</w:t>
      </w:r>
      <w:r>
        <w:tab/>
        <w:t>содержат</w:t>
      </w:r>
      <w:r>
        <w:tab/>
        <w:t>блоки</w:t>
      </w:r>
      <w:r>
        <w:tab/>
        <w:t>«Выпускник</w:t>
      </w:r>
      <w:r>
        <w:tab/>
        <w:t>научится»</w:t>
      </w:r>
      <w:r>
        <w:tab/>
        <w:t>и</w:t>
      </w:r>
    </w:p>
    <w:p w:rsidR="0058659E" w:rsidRDefault="0063584C">
      <w:pPr>
        <w:pStyle w:val="a6"/>
        <w:spacing w:line="322" w:lineRule="exact"/>
        <w:jc w:val="left"/>
      </w:pPr>
      <w:r>
        <w:t>«Выпускник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научиться».</w:t>
      </w:r>
    </w:p>
    <w:p w:rsidR="0058659E" w:rsidRDefault="0063584C">
      <w:pPr>
        <w:pStyle w:val="a6"/>
        <w:ind w:right="841" w:firstLine="99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реализуется за счет фиксации различных уровней подготовки: базового уровня и</w:t>
      </w:r>
      <w:r>
        <w:rPr>
          <w:spacing w:val="1"/>
        </w:rPr>
        <w:t xml:space="preserve"> </w:t>
      </w:r>
      <w:r>
        <w:t>уровней выше и ниже базового. Достижение базового уровня свидетельствует 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67"/>
        </w:rPr>
        <w:t xml:space="preserve"> </w:t>
      </w:r>
      <w:r>
        <w:t>отрабатываемые со всеми обучающимися в ходе образовательной 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освоения.</w:t>
      </w:r>
    </w:p>
    <w:p w:rsidR="0058659E" w:rsidRDefault="0063584C">
      <w:pPr>
        <w:pStyle w:val="a6"/>
        <w:ind w:right="842" w:firstLine="257"/>
      </w:pPr>
      <w:r>
        <w:t>Интерпретация результатов, полученных в процессе оценки образовательных</w:t>
      </w:r>
      <w:r>
        <w:rPr>
          <w:spacing w:val="1"/>
        </w:rPr>
        <w:t xml:space="preserve"> </w:t>
      </w:r>
      <w:r>
        <w:t>результатов, в целях управления качеством образования возможна при 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58659E" w:rsidRDefault="0058659E">
      <w:pPr>
        <w:pStyle w:val="a6"/>
        <w:spacing w:before="1"/>
        <w:ind w:left="0"/>
        <w:jc w:val="left"/>
        <w:rPr>
          <w:sz w:val="32"/>
        </w:rPr>
      </w:pPr>
    </w:p>
    <w:p w:rsidR="0058659E" w:rsidRDefault="0063584C">
      <w:pPr>
        <w:pStyle w:val="Heading1"/>
        <w:spacing w:before="1" w:line="240" w:lineRule="auto"/>
        <w:ind w:left="960" w:right="844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</w:p>
    <w:p w:rsidR="0058659E" w:rsidRDefault="0063584C">
      <w:pPr>
        <w:spacing w:before="1" w:line="319" w:lineRule="exact"/>
        <w:ind w:left="960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58659E" w:rsidRDefault="0063584C">
      <w:pPr>
        <w:pStyle w:val="a6"/>
        <w:ind w:right="844" w:firstLine="708"/>
      </w:pPr>
      <w:r>
        <w:rPr>
          <w:spacing w:val="-1"/>
        </w:rPr>
        <w:t xml:space="preserve">Формирование личностных результатов </w:t>
      </w:r>
      <w:r>
        <w:t>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58659E" w:rsidRDefault="0063584C">
      <w:pPr>
        <w:pStyle w:val="a6"/>
        <w:ind w:right="83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предметом оценки эффективности воспитательно-образовательной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 и образовательных систем разного уровня. 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58659E" w:rsidRDefault="0063584C">
      <w:pPr>
        <w:pStyle w:val="a6"/>
        <w:ind w:right="836" w:firstLine="708"/>
      </w:pPr>
      <w:r>
        <w:t>Во внутреннем мониторинге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сформированность 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страны, общественно-</w:t>
      </w:r>
      <w:r>
        <w:rPr>
          <w:spacing w:val="1"/>
        </w:rPr>
        <w:t xml:space="preserve"> </w:t>
      </w:r>
      <w:r>
        <w:t>полезной деятельности; ответственности за результаты обучения; способности</w:t>
      </w:r>
      <w:r>
        <w:rPr>
          <w:spacing w:val="1"/>
        </w:rPr>
        <w:t xml:space="preserve"> </w:t>
      </w:r>
      <w:r>
        <w:lastRenderedPageBreak/>
        <w:t>делать</w:t>
      </w:r>
      <w:r>
        <w:rPr>
          <w:spacing w:val="12"/>
        </w:rPr>
        <w:t xml:space="preserve"> </w:t>
      </w:r>
      <w:r>
        <w:t>осознанный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траектории,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выбор</w:t>
      </w:r>
    </w:p>
    <w:p w:rsidR="0058659E" w:rsidRDefault="0063584C">
      <w:pPr>
        <w:pStyle w:val="a6"/>
        <w:spacing w:before="105"/>
        <w:ind w:right="837"/>
      </w:pP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8659E" w:rsidRDefault="0063584C">
      <w:pPr>
        <w:pStyle w:val="a6"/>
        <w:spacing w:before="2"/>
        <w:ind w:right="845"/>
      </w:pPr>
      <w:r>
        <w:t>Результаты, полученные в ходе как внешних, так и</w:t>
      </w:r>
      <w:r>
        <w:rPr>
          <w:spacing w:val="1"/>
        </w:rPr>
        <w:t xml:space="preserve"> </w:t>
      </w:r>
      <w:r>
        <w:t>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58659E" w:rsidRDefault="0058659E">
      <w:pPr>
        <w:pStyle w:val="a6"/>
        <w:spacing w:before="3"/>
        <w:ind w:left="0"/>
        <w:jc w:val="left"/>
        <w:rPr>
          <w:sz w:val="32"/>
        </w:rPr>
      </w:pPr>
    </w:p>
    <w:p w:rsidR="0058659E" w:rsidRDefault="0063584C">
      <w:pPr>
        <w:pStyle w:val="Heading1"/>
        <w:spacing w:line="321" w:lineRule="exact"/>
        <w:ind w:left="960"/>
      </w:pPr>
      <w:r>
        <w:t>Особенности</w:t>
      </w:r>
      <w:r>
        <w:rPr>
          <w:spacing w:val="-12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</w:p>
    <w:p w:rsidR="0058659E" w:rsidRDefault="0063584C">
      <w:pPr>
        <w:pStyle w:val="a6"/>
        <w:ind w:right="836" w:firstLine="70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которые</w:t>
      </w:r>
      <w:r>
        <w:rPr>
          <w:spacing w:val="56"/>
        </w:rPr>
        <w:t xml:space="preserve"> </w:t>
      </w:r>
      <w:r>
        <w:t>представлены</w:t>
      </w:r>
      <w:r>
        <w:rPr>
          <w:spacing w:val="5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примерной</w:t>
      </w:r>
      <w:r>
        <w:rPr>
          <w:spacing w:val="52"/>
        </w:rPr>
        <w:t xml:space="preserve"> </w:t>
      </w:r>
      <w:r>
        <w:t>программе</w:t>
      </w:r>
      <w:r>
        <w:rPr>
          <w:spacing w:val="53"/>
        </w:rPr>
        <w:t xml:space="preserve"> </w:t>
      </w:r>
      <w:r>
        <w:t>формирования</w:t>
      </w:r>
    </w:p>
    <w:p w:rsidR="0058659E" w:rsidRDefault="0063584C">
      <w:pPr>
        <w:pStyle w:val="a6"/>
        <w:ind w:right="837" w:firstLine="708"/>
      </w:pPr>
      <w:r>
        <w:t>универсальных учебных действий (разделы «Регулятивные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62"/>
        </w:rPr>
        <w:t xml:space="preserve"> </w:t>
      </w:r>
      <w:r>
        <w:t>действия»,</w:t>
      </w:r>
      <w:r>
        <w:rPr>
          <w:spacing w:val="63"/>
        </w:rPr>
        <w:t xml:space="preserve"> </w:t>
      </w:r>
      <w:r>
        <w:t>«Коммуникативные</w:t>
      </w:r>
      <w:r>
        <w:rPr>
          <w:spacing w:val="67"/>
        </w:rPr>
        <w:t xml:space="preserve"> </w:t>
      </w:r>
      <w:r>
        <w:t>универсальные</w:t>
      </w:r>
      <w:r>
        <w:rPr>
          <w:spacing w:val="64"/>
        </w:rPr>
        <w:t xml:space="preserve"> </w:t>
      </w:r>
      <w:r>
        <w:t>учебные</w:t>
      </w:r>
      <w:r>
        <w:rPr>
          <w:spacing w:val="62"/>
        </w:rPr>
        <w:t xml:space="preserve"> </w:t>
      </w:r>
      <w:r>
        <w:t>действия»,</w:t>
      </w:r>
    </w:p>
    <w:p w:rsidR="0058659E" w:rsidRDefault="0063584C">
      <w:pPr>
        <w:pStyle w:val="a6"/>
      </w:pPr>
      <w:r>
        <w:t>«Познавательные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действия»).</w:t>
      </w:r>
    </w:p>
    <w:p w:rsidR="0058659E" w:rsidRDefault="0063584C">
      <w:pPr>
        <w:pStyle w:val="a6"/>
        <w:ind w:right="870" w:firstLine="492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является защита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проекта.</w:t>
      </w:r>
    </w:p>
    <w:p w:rsidR="0058659E" w:rsidRDefault="0058659E">
      <w:pPr>
        <w:pStyle w:val="a6"/>
        <w:spacing w:before="2"/>
        <w:ind w:left="0"/>
        <w:jc w:val="left"/>
        <w:rPr>
          <w:sz w:val="32"/>
        </w:rPr>
      </w:pPr>
    </w:p>
    <w:p w:rsidR="0058659E" w:rsidRDefault="0063584C">
      <w:pPr>
        <w:pStyle w:val="Heading1"/>
        <w:spacing w:before="1"/>
        <w:ind w:left="1669"/>
      </w:pPr>
      <w:r>
        <w:t>Особенности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58659E" w:rsidRDefault="0063584C">
      <w:pPr>
        <w:pStyle w:val="a6"/>
        <w:ind w:right="839" w:firstLine="708"/>
      </w:pPr>
      <w:r>
        <w:t>Оценка 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 аттестации.</w:t>
      </w:r>
    </w:p>
    <w:p w:rsidR="0058659E" w:rsidRDefault="0063584C">
      <w:pPr>
        <w:pStyle w:val="a6"/>
        <w:ind w:right="836" w:firstLine="708"/>
      </w:pPr>
      <w:r>
        <w:t>Средством оценки планируемых результатов выступают учебные 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предполагающие вариативные пути, комплексные 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задания, позволяющие</w:t>
      </w:r>
      <w:r>
        <w:rPr>
          <w:spacing w:val="1"/>
        </w:rPr>
        <w:t xml:space="preserve"> </w:t>
      </w:r>
      <w:r>
        <w:t>оценивать сформированность 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базирующиеся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«жизненного»</w:t>
      </w:r>
      <w:r>
        <w:rPr>
          <w:spacing w:val="-67"/>
        </w:rPr>
        <w:t xml:space="preserve"> </w:t>
      </w:r>
      <w:r>
        <w:t>характера.</w:t>
      </w:r>
    </w:p>
    <w:p w:rsidR="0058659E" w:rsidRDefault="0063584C">
      <w:pPr>
        <w:pStyle w:val="a6"/>
        <w:ind w:right="839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 мониторинга учебных достижений.</w:t>
      </w:r>
    </w:p>
    <w:p w:rsidR="0058659E" w:rsidRDefault="0063584C">
      <w:pPr>
        <w:pStyle w:val="Heading1"/>
        <w:spacing w:before="4"/>
        <w:ind w:left="1669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 процедур</w:t>
      </w:r>
    </w:p>
    <w:p w:rsidR="0058659E" w:rsidRDefault="0063584C">
      <w:pPr>
        <w:pStyle w:val="a6"/>
        <w:ind w:right="851" w:firstLine="708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</w:t>
      </w:r>
      <w:r>
        <w:rPr>
          <w:spacing w:val="-67"/>
        </w:rPr>
        <w:t xml:space="preserve"> </w:t>
      </w:r>
      <w:r>
        <w:t>кобучению</w:t>
      </w:r>
      <w:r>
        <w:rPr>
          <w:spacing w:val="-4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8659E" w:rsidRDefault="0063584C">
      <w:pPr>
        <w:pStyle w:val="a6"/>
        <w:ind w:right="836" w:firstLine="708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 администрацией МБОУ «</w:t>
      </w:r>
      <w:r w:rsidR="00ED4C5D">
        <w:t>Новослободская</w:t>
      </w:r>
      <w:r>
        <w:t xml:space="preserve"> СОШ» в начале 10-го класса 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-67"/>
        </w:rPr>
        <w:t xml:space="preserve"> </w:t>
      </w:r>
      <w:r>
        <w:t>символическими</w:t>
      </w:r>
      <w:r>
        <w:rPr>
          <w:spacing w:val="-2"/>
        </w:rPr>
        <w:t xml:space="preserve"> </w:t>
      </w:r>
      <w:r>
        <w:t>средствами, логическими</w:t>
      </w:r>
      <w:r>
        <w:rPr>
          <w:spacing w:val="-2"/>
        </w:rPr>
        <w:t xml:space="preserve"> </w:t>
      </w:r>
      <w:r>
        <w:t>операциями.</w:t>
      </w:r>
    </w:p>
    <w:p w:rsidR="0058659E" w:rsidRDefault="0063584C">
      <w:pPr>
        <w:pStyle w:val="a6"/>
        <w:ind w:right="839" w:firstLine="463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процедуру оценки индивидуального</w:t>
      </w:r>
      <w:r>
        <w:rPr>
          <w:spacing w:val="1"/>
        </w:rPr>
        <w:t xml:space="preserve"> </w:t>
      </w:r>
      <w:r>
        <w:lastRenderedPageBreak/>
        <w:t>продвижения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курса.</w:t>
      </w:r>
      <w:r>
        <w:rPr>
          <w:spacing w:val="6"/>
        </w:rPr>
        <w:t xml:space="preserve"> </w:t>
      </w:r>
      <w:r>
        <w:t>Текущая</w:t>
      </w:r>
      <w:r>
        <w:rPr>
          <w:spacing w:val="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</w:p>
    <w:p w:rsidR="0058659E" w:rsidRDefault="0063584C">
      <w:pPr>
        <w:pStyle w:val="a6"/>
        <w:spacing w:before="105"/>
        <w:ind w:right="841"/>
      </w:pPr>
      <w:r>
        <w:t>формирующей,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 в</w:t>
      </w:r>
      <w:r>
        <w:rPr>
          <w:spacing w:val="1"/>
        </w:rPr>
        <w:t xml:space="preserve"> </w:t>
      </w:r>
      <w:r>
        <w:t>обучении.</w:t>
      </w:r>
    </w:p>
    <w:p w:rsidR="0058659E" w:rsidRDefault="0063584C">
      <w:pPr>
        <w:pStyle w:val="a6"/>
        <w:spacing w:before="2"/>
        <w:ind w:right="841" w:firstLine="566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 образовательные</w:t>
      </w:r>
      <w:r>
        <w:rPr>
          <w:spacing w:val="-4"/>
        </w:rPr>
        <w:t xml:space="preserve"> </w:t>
      </w:r>
      <w:r>
        <w:t>результаты.</w:t>
      </w:r>
    </w:p>
    <w:p w:rsidR="0058659E" w:rsidRDefault="0063584C">
      <w:pPr>
        <w:pStyle w:val="a6"/>
        <w:ind w:right="844" w:firstLine="566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 самой образовательной организацией. Оценочные процедуры</w:t>
      </w:r>
      <w:r>
        <w:rPr>
          <w:spacing w:val="1"/>
        </w:rPr>
        <w:t xml:space="preserve"> </w:t>
      </w:r>
      <w:r>
        <w:t>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58659E" w:rsidRDefault="0063584C">
      <w:pPr>
        <w:pStyle w:val="a6"/>
        <w:spacing w:before="1"/>
        <w:ind w:right="843" w:firstLine="566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25"/>
        </w:rPr>
        <w:t xml:space="preserve"> </w:t>
      </w:r>
      <w:r>
        <w:t>интересов,</w:t>
      </w:r>
      <w:r>
        <w:rPr>
          <w:spacing w:val="23"/>
        </w:rPr>
        <w:t xml:space="preserve"> </w:t>
      </w:r>
      <w:r>
        <w:t>выраженности</w:t>
      </w:r>
      <w:r>
        <w:rPr>
          <w:spacing w:val="26"/>
        </w:rPr>
        <w:t xml:space="preserve"> </w:t>
      </w:r>
      <w:r>
        <w:t>проявлений</w:t>
      </w:r>
      <w:r>
        <w:rPr>
          <w:spacing w:val="25"/>
        </w:rPr>
        <w:t xml:space="preserve"> </w:t>
      </w:r>
      <w:r>
        <w:t>творческой</w:t>
      </w:r>
      <w:r>
        <w:rPr>
          <w:spacing w:val="25"/>
        </w:rPr>
        <w:t xml:space="preserve"> </w:t>
      </w:r>
      <w:r>
        <w:t>инициативы,</w:t>
      </w:r>
      <w:r>
        <w:rPr>
          <w:spacing w:val="-67"/>
        </w:rPr>
        <w:t xml:space="preserve"> </w:t>
      </w:r>
      <w:r>
        <w:t>а также уровня высших достижений, демонстрируемых данным обучающимся. 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-4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организаций.</w:t>
      </w:r>
    </w:p>
    <w:p w:rsidR="0058659E" w:rsidRDefault="0063584C">
      <w:pPr>
        <w:pStyle w:val="a6"/>
        <w:ind w:right="839" w:firstLine="636"/>
      </w:pPr>
      <w:r>
        <w:rPr>
          <w:b/>
        </w:rPr>
        <w:t>Внутренний</w:t>
      </w:r>
      <w:r>
        <w:rPr>
          <w:b/>
          <w:spacing w:val="1"/>
        </w:rPr>
        <w:t xml:space="preserve">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а также оценки той части личностных результатов, которые связаны</w:t>
      </w:r>
      <w:r>
        <w:rPr>
          <w:spacing w:val="1"/>
        </w:rPr>
        <w:t xml:space="preserve"> </w:t>
      </w:r>
      <w:r>
        <w:t>с оценкой поведения, прилежания, а также с оценкой готовности и 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ее</w:t>
      </w:r>
      <w:r>
        <w:rPr>
          <w:spacing w:val="-5"/>
        </w:rPr>
        <w:t xml:space="preserve"> </w:t>
      </w:r>
      <w:r>
        <w:t>индивидуализации.</w:t>
      </w:r>
    </w:p>
    <w:p w:rsidR="0058659E" w:rsidRDefault="0063584C">
      <w:pPr>
        <w:pStyle w:val="a6"/>
        <w:ind w:right="839" w:firstLine="706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результатоввыполнения</w:t>
      </w:r>
      <w:r>
        <w:rPr>
          <w:spacing w:val="-67"/>
        </w:rPr>
        <w:t xml:space="preserve"> </w:t>
      </w:r>
      <w:r>
        <w:t>тематических 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1"/>
        </w:rPr>
        <w:t xml:space="preserve"> </w:t>
      </w:r>
      <w:r>
        <w:t>дневнике.</w:t>
      </w:r>
    </w:p>
    <w:p w:rsidR="0058659E" w:rsidRDefault="0063584C">
      <w:pPr>
        <w:pStyle w:val="a6"/>
        <w:ind w:right="840" w:firstLine="70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7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4"/>
        </w:rPr>
        <w:t xml:space="preserve"> </w:t>
      </w:r>
      <w:r>
        <w:t>социальную, художественно-творческую).</w:t>
      </w:r>
    </w:p>
    <w:p w:rsidR="0058659E" w:rsidRDefault="0063584C">
      <w:pPr>
        <w:pStyle w:val="a6"/>
        <w:spacing w:line="322" w:lineRule="exact"/>
        <w:ind w:left="1424"/>
      </w:pPr>
      <w:r>
        <w:t>Формы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деятельности:</w:t>
      </w:r>
    </w:p>
    <w:p w:rsidR="0058659E" w:rsidRDefault="0063584C">
      <w:pPr>
        <w:pStyle w:val="a6"/>
        <w:ind w:left="2132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конкурсах,</w:t>
      </w:r>
      <w:r>
        <w:rPr>
          <w:spacing w:val="-7"/>
        </w:rPr>
        <w:t xml:space="preserve"> </w:t>
      </w:r>
      <w:r>
        <w:t>выставках,</w:t>
      </w:r>
      <w:r>
        <w:rPr>
          <w:spacing w:val="-7"/>
        </w:rPr>
        <w:t xml:space="preserve"> </w:t>
      </w:r>
      <w:r>
        <w:t>олимпиадах;</w:t>
      </w:r>
    </w:p>
    <w:p w:rsidR="0058659E" w:rsidRDefault="0063584C">
      <w:pPr>
        <w:pStyle w:val="a6"/>
        <w:ind w:left="2132" w:right="2685"/>
      </w:pPr>
      <w:r>
        <w:t>участие в научно-практических конференциях, форумах;</w:t>
      </w:r>
      <w:r>
        <w:rPr>
          <w:spacing w:val="-67"/>
        </w:rPr>
        <w:t xml:space="preserve"> </w:t>
      </w:r>
      <w:r>
        <w:lastRenderedPageBreak/>
        <w:t>авторские</w:t>
      </w:r>
      <w:r>
        <w:rPr>
          <w:spacing w:val="-6"/>
        </w:rPr>
        <w:t xml:space="preserve"> </w:t>
      </w:r>
      <w:r>
        <w:t>публикации;</w:t>
      </w:r>
    </w:p>
    <w:p w:rsidR="0058659E" w:rsidRDefault="0063584C">
      <w:pPr>
        <w:pStyle w:val="a6"/>
        <w:spacing w:before="105"/>
        <w:ind w:left="2132" w:right="4146"/>
        <w:jc w:val="left"/>
      </w:pPr>
      <w:r>
        <w:t>авторские проекты, изобретения;</w:t>
      </w:r>
      <w:r>
        <w:rPr>
          <w:spacing w:val="1"/>
        </w:rPr>
        <w:t xml:space="preserve"> </w:t>
      </w:r>
      <w:r>
        <w:t>социальные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8"/>
        </w:rPr>
        <w:t xml:space="preserve"> </w:t>
      </w:r>
      <w:r>
        <w:t>практики;</w:t>
      </w:r>
      <w:r>
        <w:rPr>
          <w:spacing w:val="-67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соревнования;</w:t>
      </w:r>
    </w:p>
    <w:p w:rsidR="0058659E" w:rsidRDefault="0063584C">
      <w:pPr>
        <w:pStyle w:val="a6"/>
        <w:spacing w:before="2"/>
        <w:ind w:left="2132" w:right="2943"/>
        <w:jc w:val="left"/>
      </w:pP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органах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  <w:r>
        <w:rPr>
          <w:spacing w:val="-67"/>
        </w:rPr>
        <w:t xml:space="preserve"> </w:t>
      </w:r>
      <w:r>
        <w:t>волонтѐрство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добровольчество.</w:t>
      </w:r>
    </w:p>
    <w:p w:rsidR="0058659E" w:rsidRDefault="0058659E">
      <w:pPr>
        <w:pStyle w:val="a6"/>
        <w:spacing w:before="3"/>
        <w:ind w:left="0"/>
        <w:jc w:val="left"/>
      </w:pPr>
    </w:p>
    <w:p w:rsidR="0058659E" w:rsidRDefault="0063584C">
      <w:pPr>
        <w:pStyle w:val="Heading1"/>
        <w:ind w:left="1424"/>
      </w:pPr>
      <w:r>
        <w:t>Государственная</w:t>
      </w:r>
      <w:r>
        <w:rPr>
          <w:spacing w:val="-12"/>
        </w:rPr>
        <w:t xml:space="preserve"> </w:t>
      </w:r>
      <w:r>
        <w:t>итоговая</w:t>
      </w:r>
      <w:r>
        <w:rPr>
          <w:spacing w:val="-11"/>
        </w:rPr>
        <w:t xml:space="preserve"> </w:t>
      </w:r>
      <w:r>
        <w:t>аттестация</w:t>
      </w:r>
    </w:p>
    <w:p w:rsidR="0058659E" w:rsidRDefault="0063584C">
      <w:pPr>
        <w:pStyle w:val="a6"/>
        <w:ind w:right="838" w:firstLine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образования. Порядок проведения ГИА,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Федерации.</w:t>
      </w:r>
    </w:p>
    <w:p w:rsidR="0058659E" w:rsidRDefault="0063584C">
      <w:pPr>
        <w:pStyle w:val="a6"/>
        <w:ind w:right="837" w:firstLine="602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 по тем предметам, которые для данного обучающегося не вынесены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итоговую аттестацию.</w:t>
      </w:r>
    </w:p>
    <w:p w:rsidR="0058659E" w:rsidRDefault="0058659E">
      <w:pPr>
        <w:pStyle w:val="a6"/>
        <w:spacing w:before="5"/>
        <w:ind w:left="0"/>
        <w:jc w:val="left"/>
      </w:pPr>
    </w:p>
    <w:p w:rsidR="0058659E" w:rsidRDefault="0063584C" w:rsidP="00773C1F">
      <w:pPr>
        <w:pStyle w:val="Heading1"/>
        <w:numPr>
          <w:ilvl w:val="0"/>
          <w:numId w:val="48"/>
        </w:numPr>
        <w:tabs>
          <w:tab w:val="left" w:pos="2402"/>
        </w:tabs>
        <w:spacing w:line="240" w:lineRule="auto"/>
        <w:ind w:right="843" w:firstLine="566"/>
        <w:jc w:val="both"/>
      </w:pPr>
      <w:r>
        <w:t>Содержательный раздел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</w:t>
      </w:r>
    </w:p>
    <w:p w:rsidR="0058659E" w:rsidRDefault="0058659E">
      <w:pPr>
        <w:pStyle w:val="a6"/>
        <w:spacing w:before="10"/>
        <w:ind w:left="0"/>
        <w:jc w:val="left"/>
        <w:rPr>
          <w:b/>
          <w:sz w:val="31"/>
        </w:rPr>
      </w:pPr>
    </w:p>
    <w:p w:rsidR="0058659E" w:rsidRDefault="0063584C" w:rsidP="00773C1F">
      <w:pPr>
        <w:pStyle w:val="a8"/>
        <w:numPr>
          <w:ilvl w:val="1"/>
          <w:numId w:val="48"/>
        </w:numPr>
        <w:tabs>
          <w:tab w:val="left" w:pos="2171"/>
        </w:tabs>
        <w:ind w:right="834" w:firstLine="566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учебно-исследовательской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58659E" w:rsidRDefault="0063584C">
      <w:pPr>
        <w:pStyle w:val="a6"/>
        <w:ind w:right="838" w:firstLine="708"/>
      </w:pPr>
      <w:r>
        <w:t>Структура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 в соответствии ФГОС СОО и содержит значимую информацию 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а также описание особенностей, направлений и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126"/>
        </w:tabs>
        <w:spacing w:before="3" w:line="240" w:lineRule="auto"/>
        <w:ind w:right="837" w:firstLine="463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обучающихся как средство совершенствования их</w:t>
      </w:r>
      <w:r>
        <w:rPr>
          <w:spacing w:val="1"/>
        </w:rPr>
        <w:t xml:space="preserve"> </w:t>
      </w:r>
      <w:r>
        <w:t>универсальных учебных действий; описание места Программы и ее роли 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</w:p>
    <w:p w:rsidR="0058659E" w:rsidRDefault="0063584C">
      <w:pPr>
        <w:pStyle w:val="a6"/>
        <w:ind w:right="839" w:firstLine="566"/>
      </w:pPr>
      <w:r>
        <w:t>Программа развития УУД является организационно-методической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58659E" w:rsidRDefault="0063584C">
      <w:pPr>
        <w:pStyle w:val="Heading1"/>
      </w:pPr>
      <w:r>
        <w:t>Требования</w:t>
      </w:r>
      <w:r>
        <w:rPr>
          <w:spacing w:val="-9"/>
        </w:rPr>
        <w:t xml:space="preserve"> </w:t>
      </w:r>
      <w:r>
        <w:t>включают:</w:t>
      </w:r>
    </w:p>
    <w:p w:rsidR="0058659E" w:rsidRDefault="0063584C">
      <w:pPr>
        <w:pStyle w:val="a6"/>
        <w:ind w:right="844" w:firstLine="566"/>
      </w:pPr>
      <w:r>
        <w:t>освоение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2"/>
        </w:rPr>
        <w:t xml:space="preserve"> </w:t>
      </w:r>
      <w:r>
        <w:t>познавательные,коммуникативные);</w:t>
      </w:r>
    </w:p>
    <w:p w:rsidR="0058659E" w:rsidRDefault="0063584C" w:rsidP="00ED4C5D">
      <w:pPr>
        <w:pStyle w:val="a6"/>
        <w:ind w:left="1527" w:right="839"/>
      </w:pPr>
      <w:r>
        <w:t>способность их использования в познавательной и социальной практике;</w:t>
      </w:r>
      <w:r>
        <w:rPr>
          <w:spacing w:val="1"/>
        </w:rPr>
        <w:t xml:space="preserve"> </w:t>
      </w:r>
      <w:r>
        <w:lastRenderedPageBreak/>
        <w:t>самостоятельность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планировании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осуществлении</w:t>
      </w:r>
      <w:r>
        <w:rPr>
          <w:spacing w:val="26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деятельности</w:t>
      </w:r>
      <w:r w:rsidR="00ED4C5D">
        <w:t xml:space="preserve"> </w:t>
      </w:r>
      <w:r>
        <w:t>и организации учебного сотрудничества с педагогами и сверстниками;</w:t>
      </w:r>
      <w:r>
        <w:rPr>
          <w:spacing w:val="1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построению</w:t>
      </w:r>
      <w:r>
        <w:rPr>
          <w:spacing w:val="10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траектории,</w:t>
      </w:r>
    </w:p>
    <w:p w:rsidR="0058659E" w:rsidRDefault="0063584C">
      <w:pPr>
        <w:pStyle w:val="a6"/>
        <w:spacing w:before="2" w:line="322" w:lineRule="exact"/>
      </w:pPr>
      <w:r>
        <w:t>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66"/>
        </w:rPr>
        <w:t xml:space="preserve"> </w:t>
      </w:r>
      <w:r>
        <w:t>учебно-исследовательской</w:t>
      </w:r>
      <w:r>
        <w:rPr>
          <w:spacing w:val="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</w:p>
    <w:p w:rsidR="0058659E" w:rsidRDefault="0063584C">
      <w:pPr>
        <w:pStyle w:val="a6"/>
        <w:ind w:right="460" w:firstLine="566"/>
      </w:pPr>
      <w:r>
        <w:t>Программа направлена на повышение эффективности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действий;</w:t>
      </w:r>
    </w:p>
    <w:p w:rsidR="0058659E" w:rsidRDefault="0063584C">
      <w:pPr>
        <w:pStyle w:val="a6"/>
        <w:ind w:right="833" w:firstLine="5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образования;</w:t>
      </w:r>
    </w:p>
    <w:p w:rsidR="0058659E" w:rsidRDefault="0063584C">
      <w:pPr>
        <w:pStyle w:val="a6"/>
        <w:ind w:right="844" w:firstLine="56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проблемы.</w:t>
      </w:r>
    </w:p>
    <w:p w:rsidR="0058659E" w:rsidRDefault="0063584C">
      <w:pPr>
        <w:pStyle w:val="Heading1"/>
        <w:spacing w:before="6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58659E" w:rsidRDefault="0063584C">
      <w:pPr>
        <w:pStyle w:val="a6"/>
        <w:ind w:right="839" w:firstLine="566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</w:t>
      </w:r>
      <w:r>
        <w:rPr>
          <w:spacing w:val="-67"/>
        </w:rPr>
        <w:t xml:space="preserve"> </w:t>
      </w:r>
      <w:r>
        <w:t>и установок,</w:t>
      </w:r>
      <w:r>
        <w:rPr>
          <w:spacing w:val="-2"/>
        </w:rPr>
        <w:t xml:space="preserve"> </w:t>
      </w:r>
      <w:r>
        <w:t>системы значимых социальных и</w:t>
      </w:r>
      <w:r>
        <w:rPr>
          <w:spacing w:val="-1"/>
        </w:rPr>
        <w:t xml:space="preserve"> </w:t>
      </w:r>
      <w:r>
        <w:t>межличностных отношений;</w:t>
      </w:r>
    </w:p>
    <w:p w:rsidR="0058659E" w:rsidRDefault="0063584C">
      <w:pPr>
        <w:pStyle w:val="a6"/>
        <w:ind w:right="839" w:firstLine="56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 деятельности и организации учебного сотрудничества с педагогами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построения индивидуального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маршрута;</w:t>
      </w:r>
    </w:p>
    <w:p w:rsidR="0058659E" w:rsidRDefault="0063584C">
      <w:pPr>
        <w:pStyle w:val="a6"/>
        <w:ind w:right="847" w:firstLine="566"/>
      </w:pPr>
      <w:r>
        <w:t>решение задач общекультурного, личностного и познавательного развития</w:t>
      </w:r>
      <w:r>
        <w:rPr>
          <w:spacing w:val="1"/>
        </w:rPr>
        <w:t xml:space="preserve"> </w:t>
      </w:r>
      <w:r>
        <w:t>обучающихся;</w:t>
      </w:r>
    </w:p>
    <w:p w:rsidR="0058659E" w:rsidRDefault="0063584C">
      <w:pPr>
        <w:pStyle w:val="a6"/>
        <w:ind w:right="842" w:firstLine="56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36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 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проектов;</w:t>
      </w:r>
    </w:p>
    <w:p w:rsidR="0058659E" w:rsidRDefault="0063584C">
      <w:pPr>
        <w:pStyle w:val="a6"/>
        <w:ind w:right="838" w:firstLine="566"/>
      </w:pPr>
      <w:r>
        <w:t>формирование навыков участия в различных формах организации 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результата;</w:t>
      </w:r>
    </w:p>
    <w:p w:rsidR="0058659E" w:rsidRDefault="0063584C">
      <w:pPr>
        <w:pStyle w:val="a6"/>
        <w:ind w:right="846" w:firstLine="566"/>
      </w:pP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проектов;</w:t>
      </w:r>
    </w:p>
    <w:p w:rsidR="0058659E" w:rsidRDefault="0063584C">
      <w:pPr>
        <w:pStyle w:val="a6"/>
        <w:ind w:right="843" w:firstLine="566"/>
      </w:pPr>
      <w:r>
        <w:t>возможность практического использования приобретенных 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самоконтроля;</w:t>
      </w:r>
    </w:p>
    <w:p w:rsidR="0058659E" w:rsidRDefault="0063584C">
      <w:pPr>
        <w:pStyle w:val="a6"/>
        <w:ind w:right="846" w:firstLine="566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деятельности.</w:t>
      </w:r>
    </w:p>
    <w:p w:rsidR="0058659E" w:rsidRDefault="0063584C">
      <w:pPr>
        <w:pStyle w:val="a6"/>
        <w:ind w:right="836" w:firstLine="41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методические условия для реализации системно-деятельностного подхода таким</w:t>
      </w:r>
      <w:r>
        <w:rPr>
          <w:spacing w:val="1"/>
        </w:rPr>
        <w:t xml:space="preserve"> </w:t>
      </w:r>
      <w:r>
        <w:lastRenderedPageBreak/>
        <w:t>образом,</w:t>
      </w:r>
      <w:r>
        <w:rPr>
          <w:spacing w:val="52"/>
        </w:rPr>
        <w:t xml:space="preserve"> </w:t>
      </w:r>
      <w:r>
        <w:t>чтобы</w:t>
      </w:r>
      <w:r>
        <w:rPr>
          <w:spacing w:val="50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компетенции</w:t>
      </w:r>
      <w:r>
        <w:rPr>
          <w:spacing w:val="51"/>
        </w:rPr>
        <w:t xml:space="preserve"> </w:t>
      </w:r>
      <w:r>
        <w:t>могли</w:t>
      </w:r>
      <w:r>
        <w:rPr>
          <w:spacing w:val="50"/>
        </w:rPr>
        <w:t xml:space="preserve"> </w:t>
      </w:r>
      <w:r>
        <w:t>самостоятельно</w:t>
      </w:r>
    </w:p>
    <w:p w:rsidR="0058659E" w:rsidRDefault="0063584C">
      <w:pPr>
        <w:pStyle w:val="a6"/>
        <w:spacing w:before="105"/>
        <w:ind w:right="837"/>
      </w:pP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 организации, в том числе в профессиональных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пробах.</w:t>
      </w:r>
    </w:p>
    <w:p w:rsidR="0058659E" w:rsidRDefault="0063584C">
      <w:pPr>
        <w:pStyle w:val="a6"/>
        <w:spacing w:before="2"/>
        <w:ind w:right="849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 xml:space="preserve">определяет следующие </w:t>
      </w:r>
      <w:r>
        <w:rPr>
          <w:b/>
        </w:rPr>
        <w:t>задачи</w:t>
      </w:r>
      <w:r>
        <w:t>:</w:t>
      </w:r>
    </w:p>
    <w:p w:rsidR="0058659E" w:rsidRDefault="0063584C">
      <w:pPr>
        <w:pStyle w:val="a6"/>
        <w:ind w:right="841" w:firstLine="566"/>
      </w:pP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ситуациях;</w:t>
      </w:r>
    </w:p>
    <w:p w:rsidR="0058659E" w:rsidRDefault="0063584C">
      <w:pPr>
        <w:pStyle w:val="a6"/>
        <w:ind w:right="842" w:firstLine="566"/>
      </w:pPr>
      <w:r>
        <w:t>обеспечение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обучающихся по совершенствованию</w:t>
      </w:r>
      <w:r>
        <w:rPr>
          <w:spacing w:val="70"/>
        </w:rPr>
        <w:t xml:space="preserve"> </w:t>
      </w:r>
      <w:r>
        <w:t>владения УУД,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58659E" w:rsidRDefault="0063584C">
      <w:pPr>
        <w:pStyle w:val="a6"/>
        <w:spacing w:before="1"/>
        <w:ind w:right="845" w:firstLine="566"/>
      </w:pPr>
      <w:r>
        <w:t>включение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обучающихся;</w:t>
      </w:r>
    </w:p>
    <w:p w:rsidR="0058659E" w:rsidRDefault="0063584C">
      <w:pPr>
        <w:pStyle w:val="a6"/>
        <w:ind w:right="844" w:firstLine="566"/>
      </w:pPr>
      <w:r>
        <w:rPr>
          <w:spacing w:val="-1"/>
        </w:rPr>
        <w:t xml:space="preserve">обеспечение преемственности </w:t>
      </w:r>
      <w:r>
        <w:t>программы развития универсальных учебных</w:t>
      </w:r>
      <w:r>
        <w:rPr>
          <w:spacing w:val="1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переходе от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к</w:t>
      </w:r>
      <w:r>
        <w:rPr>
          <w:spacing w:val="-2"/>
        </w:rPr>
        <w:t xml:space="preserve"> </w:t>
      </w:r>
      <w:r>
        <w:t>среднему</w:t>
      </w:r>
      <w:r>
        <w:rPr>
          <w:spacing w:val="-4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58659E" w:rsidRDefault="0063584C">
      <w:pPr>
        <w:pStyle w:val="a6"/>
        <w:ind w:right="836" w:firstLine="566"/>
      </w:pPr>
      <w:r>
        <w:t>Формирование системы универсальных учебных действий осуществляется с</w:t>
      </w:r>
      <w:r>
        <w:rPr>
          <w:spacing w:val="1"/>
        </w:rPr>
        <w:t xml:space="preserve"> </w:t>
      </w:r>
      <w:r>
        <w:t>учетом возрастных особенностей развития личностной и познавательной сфер</w:t>
      </w:r>
      <w:r>
        <w:rPr>
          <w:spacing w:val="1"/>
        </w:rPr>
        <w:t xml:space="preserve"> </w:t>
      </w:r>
      <w:r>
        <w:t>обучающихся. УУД представляют собой целостную взаимосвязанную 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 старшего школьного возраста являются: активное 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самоопределения.</w:t>
      </w:r>
    </w:p>
    <w:p w:rsidR="0058659E" w:rsidRDefault="0063584C">
      <w:pPr>
        <w:pStyle w:val="a6"/>
        <w:ind w:right="835" w:firstLine="566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 содержании, теперь могут быть перенесены на жизненные ситуации,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 в</w:t>
      </w:r>
      <w:r>
        <w:rPr>
          <w:spacing w:val="-1"/>
        </w:rPr>
        <w:t xml:space="preserve"> </w:t>
      </w:r>
      <w:r>
        <w:t>школе.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3122"/>
        </w:tabs>
        <w:spacing w:before="4" w:line="240" w:lineRule="auto"/>
        <w:ind w:right="842" w:firstLine="852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</w:p>
    <w:p w:rsidR="0058659E" w:rsidRDefault="0063584C">
      <w:pPr>
        <w:pStyle w:val="a6"/>
        <w:ind w:right="83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уровень</w:t>
      </w:r>
      <w:r>
        <w:rPr>
          <w:spacing w:val="38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рефлексивности</w:t>
      </w:r>
      <w:r>
        <w:rPr>
          <w:spacing w:val="38"/>
        </w:rPr>
        <w:t xml:space="preserve"> </w:t>
      </w:r>
      <w:r>
        <w:t>(осознанности).</w:t>
      </w:r>
      <w:r>
        <w:rPr>
          <w:spacing w:val="39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переход</w:t>
      </w:r>
      <w:r>
        <w:rPr>
          <w:spacing w:val="-68"/>
        </w:rPr>
        <w:t xml:space="preserve"> </w:t>
      </w:r>
      <w:r>
        <w:t>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УУД.</w:t>
      </w:r>
    </w:p>
    <w:p w:rsidR="0058659E" w:rsidRDefault="0063584C">
      <w:pPr>
        <w:pStyle w:val="a6"/>
        <w:ind w:left="1527"/>
      </w:pPr>
      <w:r>
        <w:lastRenderedPageBreak/>
        <w:t>Для</w:t>
      </w:r>
      <w:r>
        <w:rPr>
          <w:spacing w:val="18"/>
        </w:rPr>
        <w:t xml:space="preserve"> </w:t>
      </w:r>
      <w:r>
        <w:t>удобства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условно</w:t>
      </w:r>
      <w:r>
        <w:rPr>
          <w:spacing w:val="17"/>
        </w:rPr>
        <w:t xml:space="preserve"> </w:t>
      </w:r>
      <w:r>
        <w:t>разделяют</w:t>
      </w:r>
    </w:p>
    <w:p w:rsidR="0058659E" w:rsidRDefault="0063584C">
      <w:pPr>
        <w:pStyle w:val="a6"/>
        <w:spacing w:before="105"/>
        <w:ind w:right="838"/>
      </w:pP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 учебных действий. Они проявляются, становятся, формируются в</w:t>
      </w:r>
      <w:r>
        <w:rPr>
          <w:spacing w:val="-6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 всех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аспектах.</w:t>
      </w:r>
    </w:p>
    <w:p w:rsidR="0058659E" w:rsidRDefault="0063584C">
      <w:pPr>
        <w:pStyle w:val="a6"/>
        <w:spacing w:before="1"/>
        <w:ind w:right="836" w:firstLine="566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 решения предметных задач) постепенно превращаются в объект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то, что может учеником рассматриваться, анализироваться, формироватьсякак бы</w:t>
      </w:r>
      <w:r>
        <w:rPr>
          <w:spacing w:val="-67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58659E" w:rsidRDefault="0063584C">
      <w:pPr>
        <w:pStyle w:val="a6"/>
        <w:spacing w:before="2"/>
        <w:ind w:right="836" w:firstLine="566"/>
      </w:pPr>
      <w:r>
        <w:t>На уровне среднего общего образования в соответствии</w:t>
      </w:r>
      <w:r>
        <w:rPr>
          <w:spacing w:val="1"/>
        </w:rPr>
        <w:t xml:space="preserve"> </w:t>
      </w:r>
      <w:r>
        <w:t>с цикличностью</w:t>
      </w:r>
      <w:r>
        <w:rPr>
          <w:spacing w:val="1"/>
        </w:rPr>
        <w:t xml:space="preserve"> </w:t>
      </w:r>
      <w:r>
        <w:t>возрастного развития происходит возврат к универсальным учебным действиям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доращивания</w:t>
      </w:r>
      <w:r>
        <w:rPr>
          <w:spacing w:val="-4"/>
        </w:rPr>
        <w:t xml:space="preserve"> </w:t>
      </w:r>
      <w:r>
        <w:t>компетенций.</w:t>
      </w:r>
    </w:p>
    <w:p w:rsidR="0058659E" w:rsidRDefault="0063584C">
      <w:pPr>
        <w:pStyle w:val="a6"/>
        <w:ind w:right="836" w:firstLine="566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на внеучебные ситуации. Выращенные на базе 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начинают</w:t>
      </w:r>
      <w:r>
        <w:rPr>
          <w:spacing w:val="1"/>
        </w:rPr>
        <w:t xml:space="preserve"> </w:t>
      </w:r>
      <w:r>
        <w:t>испытываться на универсальность в процессе пробных</w:t>
      </w:r>
      <w:r>
        <w:rPr>
          <w:spacing w:val="1"/>
        </w:rPr>
        <w:t xml:space="preserve"> </w:t>
      </w:r>
      <w:r>
        <w:t>действий в различных</w:t>
      </w:r>
      <w:r>
        <w:rPr>
          <w:spacing w:val="1"/>
        </w:rPr>
        <w:t xml:space="preserve"> </w:t>
      </w:r>
      <w:r>
        <w:t>жизненных контекстах.</w:t>
      </w:r>
    </w:p>
    <w:p w:rsidR="0058659E" w:rsidRDefault="0063584C">
      <w:pPr>
        <w:pStyle w:val="a6"/>
        <w:ind w:right="836" w:firstLine="566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уровню основного общего образования, предъявляется требование 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дистанционных учебных курсах (и это участие объективировано на 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-67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 т.п.</w:t>
      </w:r>
    </w:p>
    <w:p w:rsidR="0058659E" w:rsidRDefault="0063584C">
      <w:pPr>
        <w:pStyle w:val="a6"/>
        <w:ind w:right="836" w:firstLine="566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 проектных, профессиональных. Развитые 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учете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позиций.</w:t>
      </w:r>
    </w:p>
    <w:p w:rsidR="0058659E" w:rsidRDefault="0063584C">
      <w:pPr>
        <w:pStyle w:val="a6"/>
        <w:ind w:right="839" w:firstLine="566"/>
      </w:pPr>
      <w:r>
        <w:t>Последнее тесно связано с познавательной рефлексией. Старший школьный</w:t>
      </w:r>
      <w:r>
        <w:rPr>
          <w:spacing w:val="1"/>
        </w:rPr>
        <w:t xml:space="preserve"> </w:t>
      </w:r>
      <w:r>
        <w:lastRenderedPageBreak/>
        <w:t>возраст</w:t>
      </w:r>
      <w:r>
        <w:rPr>
          <w:spacing w:val="27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ключевым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29"/>
        </w:rPr>
        <w:t xml:space="preserve"> </w:t>
      </w:r>
      <w:r>
        <w:t>универсальных</w:t>
      </w:r>
    </w:p>
    <w:p w:rsidR="0058659E" w:rsidRDefault="0063584C">
      <w:pPr>
        <w:pStyle w:val="a6"/>
        <w:spacing w:before="105"/>
        <w:ind w:right="838"/>
      </w:pP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 новообразованием для старшеклассника становится сознательное и</w:t>
      </w:r>
      <w:r>
        <w:rPr>
          <w:spacing w:val="-67"/>
        </w:rPr>
        <w:t xml:space="preserve"> </w:t>
      </w:r>
      <w:r>
        <w:t>развернутое формированиеобразовательного</w:t>
      </w:r>
      <w:r>
        <w:rPr>
          <w:spacing w:val="3"/>
        </w:rPr>
        <w:t xml:space="preserve"> </w:t>
      </w:r>
      <w:r>
        <w:t>запроса.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834"/>
        </w:tabs>
        <w:spacing w:before="6" w:line="240" w:lineRule="auto"/>
        <w:ind w:right="847" w:firstLine="566"/>
        <w:jc w:val="both"/>
      </w:pPr>
      <w:r>
        <w:t>Типовые задачи по формированию универсальных учебных</w:t>
      </w:r>
      <w:r>
        <w:rPr>
          <w:spacing w:val="1"/>
        </w:rPr>
        <w:t xml:space="preserve"> </w:t>
      </w:r>
      <w:r>
        <w:t>действий</w:t>
      </w:r>
    </w:p>
    <w:p w:rsidR="0058659E" w:rsidRDefault="0063584C">
      <w:pPr>
        <w:pStyle w:val="a6"/>
        <w:ind w:right="839" w:firstLine="566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8659E" w:rsidRDefault="0063584C">
      <w:pPr>
        <w:pStyle w:val="a6"/>
        <w:ind w:right="837" w:firstLine="56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58659E" w:rsidRDefault="0063584C">
      <w:pPr>
        <w:pStyle w:val="a6"/>
        <w:ind w:right="842" w:firstLine="566"/>
      </w:pPr>
      <w:r>
        <w:t>обеспечение возможности самостоятельного выбора обучающимися темпа,</w:t>
      </w:r>
      <w:r>
        <w:rPr>
          <w:spacing w:val="1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материала;</w:t>
      </w:r>
    </w:p>
    <w:p w:rsidR="0058659E" w:rsidRDefault="0063584C">
      <w:pPr>
        <w:pStyle w:val="a6"/>
        <w:ind w:right="840" w:firstLine="566"/>
      </w:pPr>
      <w:r>
        <w:t>обеспечение возможности конвертировать все образовательные 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форматах оценки,</w:t>
      </w:r>
      <w:r>
        <w:rPr>
          <w:spacing w:val="-5"/>
        </w:rPr>
        <w:t xml:space="preserve"> </w:t>
      </w:r>
      <w:r>
        <w:t>портфеля достижений</w:t>
      </w:r>
      <w:r>
        <w:rPr>
          <w:spacing w:val="-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п.;</w:t>
      </w:r>
    </w:p>
    <w:p w:rsidR="0058659E" w:rsidRDefault="0063584C">
      <w:pPr>
        <w:pStyle w:val="a6"/>
        <w:ind w:right="847" w:firstLine="566"/>
      </w:pPr>
      <w:r>
        <w:t>обеспечение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носящие</w:t>
      </w:r>
      <w:r>
        <w:rPr>
          <w:spacing w:val="-2"/>
        </w:rPr>
        <w:t xml:space="preserve"> </w:t>
      </w:r>
      <w:r>
        <w:t>полидисциплинарный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метапредметныйхарактер;</w:t>
      </w:r>
    </w:p>
    <w:p w:rsidR="0058659E" w:rsidRDefault="0063584C">
      <w:pPr>
        <w:pStyle w:val="a6"/>
        <w:ind w:right="839" w:firstLine="566"/>
      </w:pPr>
      <w:r>
        <w:t>обеспечение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самостоятельного выбора партнеров для коммуникации, форм и методов ведения</w:t>
      </w:r>
      <w:r>
        <w:rPr>
          <w:spacing w:val="1"/>
        </w:rPr>
        <w:t xml:space="preserve"> </w:t>
      </w:r>
      <w:r>
        <w:t>коммуникации;</w:t>
      </w:r>
    </w:p>
    <w:p w:rsidR="0058659E" w:rsidRDefault="0063584C">
      <w:pPr>
        <w:pStyle w:val="a6"/>
        <w:ind w:right="842" w:firstLine="566"/>
      </w:pPr>
      <w:r>
        <w:t>обеспечение наличия в образовательной деятельности событий, требующих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деятельности.</w:t>
      </w:r>
    </w:p>
    <w:p w:rsidR="0058659E" w:rsidRDefault="0063584C">
      <w:pPr>
        <w:pStyle w:val="Heading2"/>
        <w:spacing w:before="3"/>
      </w:pPr>
      <w:r>
        <w:t>Формирование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</w:p>
    <w:p w:rsidR="0058659E" w:rsidRDefault="0063584C">
      <w:pPr>
        <w:pStyle w:val="a6"/>
        <w:ind w:right="841" w:firstLine="708"/>
      </w:pPr>
      <w:r>
        <w:t>Задачи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умения:</w:t>
      </w:r>
    </w:p>
    <w:p w:rsidR="0058659E" w:rsidRDefault="0063584C">
      <w:pPr>
        <w:pStyle w:val="a6"/>
        <w:spacing w:line="322" w:lineRule="exact"/>
        <w:ind w:left="1669"/>
      </w:pPr>
      <w:r>
        <w:t>а)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58659E" w:rsidRDefault="0063584C">
      <w:pPr>
        <w:pStyle w:val="a6"/>
        <w:spacing w:line="322" w:lineRule="exact"/>
        <w:ind w:left="1669"/>
      </w:pPr>
      <w:r>
        <w:t>б)</w:t>
      </w:r>
      <w:r>
        <w:rPr>
          <w:spacing w:val="-9"/>
        </w:rPr>
        <w:t xml:space="preserve"> </w:t>
      </w:r>
      <w:r>
        <w:t>разрабатывать</w:t>
      </w:r>
      <w:r>
        <w:rPr>
          <w:spacing w:val="-9"/>
        </w:rPr>
        <w:t xml:space="preserve"> </w:t>
      </w:r>
      <w:r>
        <w:t>дизайн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исследования;</w:t>
      </w:r>
    </w:p>
    <w:p w:rsidR="0058659E" w:rsidRDefault="0063584C">
      <w:pPr>
        <w:pStyle w:val="a6"/>
        <w:ind w:right="841" w:firstLine="708"/>
      </w:pPr>
      <w:r>
        <w:t>в)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соответствующие выводы.</w:t>
      </w:r>
    </w:p>
    <w:p w:rsidR="0058659E" w:rsidRDefault="0063584C">
      <w:pPr>
        <w:pStyle w:val="a6"/>
        <w:ind w:right="839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метапредметных</w:t>
      </w:r>
      <w:r>
        <w:rPr>
          <w:spacing w:val="-3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представлений.</w:t>
      </w:r>
    </w:p>
    <w:p w:rsidR="0058659E" w:rsidRDefault="0063584C">
      <w:pPr>
        <w:pStyle w:val="a6"/>
        <w:ind w:right="844" w:firstLine="708"/>
      </w:pPr>
      <w:r>
        <w:t>Для обеспечения формирования познавательных УУД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 обучающихся на восстановление межпредметных связей,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полидисциплинарные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погружения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интенсивы;</w:t>
      </w:r>
    </w:p>
    <w:p w:rsidR="0058659E" w:rsidRDefault="0063584C">
      <w:pPr>
        <w:pStyle w:val="a6"/>
        <w:ind w:left="1527" w:right="4696"/>
        <w:jc w:val="left"/>
      </w:pPr>
      <w:r>
        <w:t>методологические и философские семинары;</w:t>
      </w:r>
      <w:r>
        <w:rPr>
          <w:spacing w:val="-68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экспедиции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экскурсии;</w:t>
      </w:r>
    </w:p>
    <w:p w:rsidR="0058659E" w:rsidRDefault="0063584C">
      <w:pPr>
        <w:pStyle w:val="a6"/>
        <w:ind w:left="1527" w:right="835"/>
        <w:jc w:val="left"/>
      </w:pPr>
      <w:r>
        <w:t>учебно-исследовательская работа обучающихся, которая предполагает:</w:t>
      </w:r>
      <w:r>
        <w:rPr>
          <w:spacing w:val="1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тематики</w:t>
      </w:r>
      <w:r>
        <w:rPr>
          <w:spacing w:val="14"/>
        </w:rPr>
        <w:t xml:space="preserve"> </w:t>
      </w:r>
      <w:r>
        <w:t>исследования,</w:t>
      </w:r>
      <w:r>
        <w:rPr>
          <w:spacing w:val="13"/>
        </w:rPr>
        <w:t xml:space="preserve"> </w:t>
      </w:r>
      <w:r>
        <w:t>связанной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новейшими</w:t>
      </w:r>
      <w:r>
        <w:rPr>
          <w:spacing w:val="14"/>
        </w:rPr>
        <w:t xml:space="preserve"> </w:t>
      </w:r>
      <w:r>
        <w:t>достижениями</w:t>
      </w:r>
      <w:r>
        <w:rPr>
          <w:spacing w:val="14"/>
        </w:rPr>
        <w:t xml:space="preserve"> </w:t>
      </w:r>
      <w:r>
        <w:t>в</w:t>
      </w:r>
    </w:p>
    <w:p w:rsidR="0058659E" w:rsidRDefault="0063584C" w:rsidP="00ED4C5D">
      <w:pPr>
        <w:pStyle w:val="a6"/>
        <w:spacing w:line="322" w:lineRule="exact"/>
        <w:jc w:val="left"/>
      </w:pPr>
      <w:r>
        <w:lastRenderedPageBreak/>
        <w:t>области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  <w:r w:rsidR="00ED4C5D"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психологией,</w:t>
      </w:r>
      <w:r>
        <w:rPr>
          <w:spacing w:val="-2"/>
        </w:rPr>
        <w:t xml:space="preserve"> </w:t>
      </w:r>
      <w:r>
        <w:t>социологией,</w:t>
      </w:r>
      <w:r>
        <w:rPr>
          <w:spacing w:val="-2"/>
        </w:rPr>
        <w:t xml:space="preserve"> </w:t>
      </w:r>
      <w:r>
        <w:t>бизнесом</w:t>
      </w:r>
      <w:r>
        <w:rPr>
          <w:spacing w:val="-6"/>
        </w:rPr>
        <w:t xml:space="preserve"> </w:t>
      </w:r>
      <w:r>
        <w:t>и др.;</w:t>
      </w:r>
    </w:p>
    <w:p w:rsidR="0058659E" w:rsidRDefault="0063584C">
      <w:pPr>
        <w:pStyle w:val="a6"/>
        <w:spacing w:before="2"/>
        <w:ind w:right="846" w:firstLine="566"/>
      </w:pPr>
      <w:r>
        <w:t>выбор тематики исследований, направленных на изучение проблемместного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5"/>
        </w:rPr>
        <w:t xml:space="preserve"> </w:t>
      </w:r>
      <w:r>
        <w:t>региона, мира в</w:t>
      </w:r>
      <w:r>
        <w:rPr>
          <w:spacing w:val="-2"/>
        </w:rPr>
        <w:t xml:space="preserve"> </w:t>
      </w:r>
      <w:r>
        <w:t>целом.</w:t>
      </w:r>
    </w:p>
    <w:p w:rsidR="0058659E" w:rsidRDefault="0063584C">
      <w:pPr>
        <w:pStyle w:val="a6"/>
        <w:spacing w:before="6"/>
        <w:ind w:right="883" w:firstLine="708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действий</w:t>
      </w:r>
      <w:r>
        <w:rPr>
          <w:b/>
          <w:i/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 ставить цель продуктивного взаимодействия с другими 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достигать</w:t>
      </w:r>
      <w:r>
        <w:rPr>
          <w:spacing w:val="-13"/>
        </w:rPr>
        <w:t xml:space="preserve"> </w:t>
      </w:r>
      <w:r>
        <w:t>ее.</w:t>
      </w:r>
    </w:p>
    <w:p w:rsidR="0058659E" w:rsidRDefault="0063584C">
      <w:pPr>
        <w:pStyle w:val="a6"/>
        <w:ind w:right="837" w:firstLine="463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58659E" w:rsidRDefault="0063584C">
      <w:pPr>
        <w:pStyle w:val="a6"/>
        <w:ind w:right="847" w:firstLine="566"/>
      </w:pPr>
      <w:r>
        <w:t>с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района,</w:t>
      </w:r>
      <w:r>
        <w:rPr>
          <w:spacing w:val="11"/>
        </w:rPr>
        <w:t xml:space="preserve"> </w:t>
      </w:r>
      <w:r>
        <w:t>региона,</w:t>
      </w:r>
      <w:r>
        <w:rPr>
          <w:spacing w:val="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ровесниками,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возрастов;</w:t>
      </w:r>
    </w:p>
    <w:p w:rsidR="0058659E" w:rsidRDefault="0063584C">
      <w:pPr>
        <w:pStyle w:val="a6"/>
        <w:ind w:right="841" w:firstLine="566"/>
      </w:pPr>
      <w:r>
        <w:t>представителями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бизнес-структур,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фондов,</w:t>
      </w:r>
      <w:r>
        <w:rPr>
          <w:spacing w:val="-2"/>
        </w:rPr>
        <w:t xml:space="preserve"> </w:t>
      </w:r>
      <w:r>
        <w:t>спонсорами</w:t>
      </w:r>
      <w:r>
        <w:rPr>
          <w:spacing w:val="-6"/>
        </w:rPr>
        <w:t xml:space="preserve"> </w:t>
      </w:r>
      <w:r>
        <w:t>и др.</w:t>
      </w:r>
    </w:p>
    <w:p w:rsidR="0058659E" w:rsidRDefault="0063584C">
      <w:pPr>
        <w:pStyle w:val="a6"/>
        <w:ind w:right="837" w:firstLine="566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 во время коммуникации, освоение культурных и социальных норм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сообществ.</w:t>
      </w:r>
    </w:p>
    <w:p w:rsidR="0058659E" w:rsidRDefault="0063584C">
      <w:pPr>
        <w:pStyle w:val="a6"/>
        <w:ind w:right="839" w:firstLine="566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относятся:</w:t>
      </w:r>
    </w:p>
    <w:p w:rsidR="0058659E" w:rsidRDefault="0063584C">
      <w:pPr>
        <w:pStyle w:val="a6"/>
        <w:ind w:right="834" w:firstLine="566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образовательной или рабочей траектории, определение жизненных стратегий и</w:t>
      </w:r>
      <w:r>
        <w:rPr>
          <w:spacing w:val="1"/>
        </w:rPr>
        <w:t xml:space="preserve"> </w:t>
      </w:r>
      <w:r>
        <w:t>т.п.;</w:t>
      </w:r>
    </w:p>
    <w:p w:rsidR="0058659E" w:rsidRDefault="0063584C">
      <w:pPr>
        <w:pStyle w:val="a6"/>
        <w:ind w:right="846" w:firstLine="566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сообщества;</w:t>
      </w:r>
    </w:p>
    <w:p w:rsidR="0058659E" w:rsidRDefault="0063584C">
      <w:pPr>
        <w:pStyle w:val="a6"/>
        <w:ind w:right="855" w:firstLine="566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существующих бизнес-практик;</w:t>
      </w:r>
    </w:p>
    <w:p w:rsidR="0058659E" w:rsidRDefault="0063584C">
      <w:pPr>
        <w:pStyle w:val="a6"/>
        <w:ind w:right="846" w:firstLine="566"/>
      </w:pP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58659E" w:rsidRDefault="0063584C">
      <w:pPr>
        <w:pStyle w:val="a6"/>
        <w:ind w:right="837" w:firstLine="566"/>
      </w:pPr>
      <w:r>
        <w:t>а)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организацияволонтерских</w:t>
      </w:r>
      <w:r>
        <w:rPr>
          <w:spacing w:val="1"/>
        </w:rPr>
        <w:t xml:space="preserve"> </w:t>
      </w:r>
      <w:r>
        <w:t>акций;</w:t>
      </w:r>
    </w:p>
    <w:p w:rsidR="0058659E" w:rsidRDefault="0063584C">
      <w:pPr>
        <w:pStyle w:val="a6"/>
        <w:ind w:right="838" w:firstLine="566"/>
      </w:pPr>
      <w:r>
        <w:t>б) участие в</w:t>
      </w:r>
      <w:r>
        <w:rPr>
          <w:spacing w:val="1"/>
        </w:rPr>
        <w:t xml:space="preserve"> </w:t>
      </w:r>
      <w:r>
        <w:t>благотворительных 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благотворительных</w:t>
      </w:r>
      <w:r>
        <w:rPr>
          <w:spacing w:val="2"/>
        </w:rPr>
        <w:t xml:space="preserve"> </w:t>
      </w:r>
      <w:r>
        <w:t>акций;</w:t>
      </w:r>
    </w:p>
    <w:p w:rsidR="0058659E" w:rsidRDefault="0063584C">
      <w:pPr>
        <w:pStyle w:val="a6"/>
        <w:ind w:right="846" w:firstLine="566"/>
      </w:pPr>
      <w:r>
        <w:t>в)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8659E" w:rsidRDefault="0063584C">
      <w:pPr>
        <w:pStyle w:val="a6"/>
        <w:ind w:right="841" w:firstLine="566"/>
      </w:pPr>
      <w:r>
        <w:t>г)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структурах,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олимпиадах;</w:t>
      </w:r>
    </w:p>
    <w:p w:rsidR="0058659E" w:rsidRDefault="0063584C">
      <w:pPr>
        <w:pStyle w:val="a6"/>
        <w:ind w:left="1527" w:right="2254"/>
      </w:pPr>
      <w:r>
        <w:t>самостоятельное освоение отдельных предметов и курсов;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языков.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Heading2"/>
        <w:spacing w:before="112"/>
        <w:ind w:left="1527"/>
      </w:pPr>
      <w:r>
        <w:lastRenderedPageBreak/>
        <w:t>Формирование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58659E" w:rsidRDefault="0063584C">
      <w:pPr>
        <w:pStyle w:val="a6"/>
        <w:ind w:right="842" w:firstLine="566"/>
      </w:pPr>
      <w:r>
        <w:t>На уровне среднего общего образования формирование регулятивных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обучающегося.</w:t>
      </w:r>
    </w:p>
    <w:p w:rsidR="0058659E" w:rsidRDefault="0063584C">
      <w:pPr>
        <w:pStyle w:val="a6"/>
        <w:ind w:right="841" w:firstLine="56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:rsidR="0058659E" w:rsidRDefault="0063584C">
      <w:pPr>
        <w:pStyle w:val="a6"/>
        <w:spacing w:line="242" w:lineRule="auto"/>
        <w:ind w:right="838" w:firstLine="566"/>
      </w:pPr>
      <w:r>
        <w:t>а)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сертификацией;</w:t>
      </w:r>
    </w:p>
    <w:p w:rsidR="0058659E" w:rsidRDefault="0063584C">
      <w:pPr>
        <w:pStyle w:val="a6"/>
        <w:spacing w:line="317" w:lineRule="exact"/>
        <w:ind w:left="1527"/>
      </w:pPr>
      <w:r>
        <w:t>б)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9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58659E" w:rsidRDefault="0063584C">
      <w:pPr>
        <w:pStyle w:val="a6"/>
        <w:tabs>
          <w:tab w:val="left" w:pos="5336"/>
          <w:tab w:val="left" w:pos="5718"/>
          <w:tab w:val="left" w:pos="6962"/>
          <w:tab w:val="left" w:pos="7358"/>
          <w:tab w:val="left" w:pos="9489"/>
          <w:tab w:val="left" w:pos="10632"/>
        </w:tabs>
        <w:ind w:right="846" w:firstLine="566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70"/>
        </w:rPr>
        <w:t xml:space="preserve"> </w:t>
      </w:r>
      <w:r>
        <w:t>обучение</w:t>
      </w:r>
      <w:r>
        <w:tab/>
        <w:t>в</w:t>
      </w:r>
      <w:r>
        <w:tab/>
        <w:t>заочных</w:t>
      </w:r>
      <w:r>
        <w:tab/>
        <w:t>и</w:t>
      </w:r>
      <w:r>
        <w:tab/>
        <w:t>дистанционных</w:t>
      </w:r>
      <w:r>
        <w:tab/>
        <w:t>школах</w:t>
      </w:r>
      <w:r>
        <w:tab/>
        <w:t>и</w:t>
      </w:r>
      <w:r>
        <w:rPr>
          <w:spacing w:val="-67"/>
        </w:rPr>
        <w:t xml:space="preserve"> </w:t>
      </w:r>
      <w:r>
        <w:t>университетах;</w:t>
      </w:r>
    </w:p>
    <w:p w:rsidR="0058659E" w:rsidRDefault="0063584C">
      <w:pPr>
        <w:pStyle w:val="a6"/>
        <w:ind w:right="835" w:firstLine="566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44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темы</w:t>
      </w:r>
      <w:r>
        <w:rPr>
          <w:spacing w:val="47"/>
        </w:rPr>
        <w:t xml:space="preserve"> </w:t>
      </w:r>
      <w:r>
        <w:t>проекта,</w:t>
      </w:r>
      <w:r>
        <w:rPr>
          <w:spacing w:val="45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реализации,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ресурсов,</w:t>
      </w:r>
      <w:r>
        <w:rPr>
          <w:spacing w:val="-8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проекта;</w:t>
      </w:r>
    </w:p>
    <w:p w:rsidR="0058659E" w:rsidRDefault="0063584C">
      <w:pPr>
        <w:pStyle w:val="a6"/>
        <w:tabs>
          <w:tab w:val="left" w:pos="4314"/>
          <w:tab w:val="left" w:pos="6798"/>
          <w:tab w:val="left" w:pos="7499"/>
          <w:tab w:val="left" w:pos="9641"/>
        </w:tabs>
        <w:ind w:right="853" w:firstLine="566"/>
        <w:jc w:val="left"/>
      </w:pPr>
      <w:r>
        <w:t>д)</w:t>
      </w:r>
      <w:r>
        <w:rPr>
          <w:spacing w:val="-4"/>
        </w:rPr>
        <w:t xml:space="preserve"> </w:t>
      </w:r>
      <w:r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</w:r>
      <w:r>
        <w:rPr>
          <w:spacing w:val="-1"/>
        </w:rPr>
        <w:t>ресурсов:</w:t>
      </w:r>
      <w:r>
        <w:rPr>
          <w:spacing w:val="-67"/>
        </w:rPr>
        <w:t xml:space="preserve"> </w:t>
      </w:r>
      <w:r>
        <w:t>информационными</w:t>
      </w:r>
      <w:r>
        <w:rPr>
          <w:spacing w:val="-6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фондами,</w:t>
      </w:r>
      <w:r>
        <w:rPr>
          <w:spacing w:val="-1"/>
        </w:rPr>
        <w:t xml:space="preserve"> </w:t>
      </w:r>
      <w:r>
        <w:t>представителями 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п.;</w:t>
      </w:r>
    </w:p>
    <w:p w:rsidR="0058659E" w:rsidRDefault="0063584C">
      <w:pPr>
        <w:pStyle w:val="a6"/>
        <w:spacing w:line="321" w:lineRule="exact"/>
        <w:ind w:left="1527"/>
        <w:jc w:val="left"/>
      </w:pPr>
      <w:r>
        <w:t>е)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нематериальными;</w:t>
      </w:r>
    </w:p>
    <w:p w:rsidR="0058659E" w:rsidRDefault="0063584C">
      <w:pPr>
        <w:pStyle w:val="a6"/>
        <w:tabs>
          <w:tab w:val="left" w:pos="7593"/>
          <w:tab w:val="left" w:pos="9554"/>
          <w:tab w:val="left" w:pos="10536"/>
        </w:tabs>
        <w:ind w:right="848" w:firstLine="566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68"/>
        </w:rPr>
        <w:t xml:space="preserve"> </w:t>
      </w:r>
      <w:r>
        <w:t>результатов</w:t>
      </w:r>
      <w:r>
        <w:rPr>
          <w:spacing w:val="89"/>
        </w:rPr>
        <w:t xml:space="preserve"> </w:t>
      </w:r>
      <w:r>
        <w:t>проектной</w:t>
      </w:r>
      <w:r>
        <w:rPr>
          <w:spacing w:val="126"/>
        </w:rPr>
        <w:t xml:space="preserve"> </w:t>
      </w:r>
      <w:r>
        <w:t>работы</w:t>
      </w:r>
      <w:r>
        <w:tab/>
        <w:t>на</w:t>
      </w:r>
      <w:r>
        <w:rPr>
          <w:spacing w:val="124"/>
        </w:rPr>
        <w:t xml:space="preserve"> </w:t>
      </w:r>
      <w:r>
        <w:t>различных</w:t>
      </w:r>
      <w:r>
        <w:tab/>
        <w:t>этапах</w:t>
      </w:r>
      <w:r>
        <w:tab/>
      </w:r>
      <w:r>
        <w:rPr>
          <w:spacing w:val="-2"/>
        </w:rPr>
        <w:t>ее</w:t>
      </w:r>
      <w:r>
        <w:rPr>
          <w:spacing w:val="-67"/>
        </w:rPr>
        <w:t xml:space="preserve"> </w:t>
      </w:r>
      <w:r>
        <w:t>реализации.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402"/>
        </w:tabs>
        <w:spacing w:before="187" w:line="240" w:lineRule="auto"/>
        <w:ind w:right="842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</w:p>
    <w:p w:rsidR="0058659E" w:rsidRDefault="0063584C">
      <w:pPr>
        <w:pStyle w:val="a6"/>
        <w:ind w:right="838" w:firstLine="566"/>
      </w:pPr>
      <w:r>
        <w:t>Особенности учебно-исследовательской деятельности и проектной 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7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образования.</w:t>
      </w:r>
    </w:p>
    <w:p w:rsidR="0058659E" w:rsidRDefault="0063584C">
      <w:pPr>
        <w:pStyle w:val="a6"/>
        <w:ind w:right="836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исследование и проект приобретают</w:t>
      </w:r>
      <w:r>
        <w:rPr>
          <w:spacing w:val="1"/>
        </w:rPr>
        <w:t xml:space="preserve"> </w:t>
      </w:r>
      <w:r>
        <w:t>статус 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 социальной жизни и</w:t>
      </w:r>
      <w:r>
        <w:rPr>
          <w:spacing w:val="-2"/>
        </w:rPr>
        <w:t xml:space="preserve"> </w:t>
      </w:r>
      <w:r>
        <w:t>культуры.</w:t>
      </w:r>
    </w:p>
    <w:p w:rsidR="0058659E" w:rsidRDefault="0063584C">
      <w:pPr>
        <w:pStyle w:val="a6"/>
        <w:ind w:right="838" w:firstLine="566"/>
      </w:pPr>
      <w:r>
        <w:t>На уровне основного общего образования процесс становления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учителя. На уровне среднего общего образования</w:t>
      </w:r>
      <w:r>
        <w:rPr>
          <w:spacing w:val="1"/>
        </w:rPr>
        <w:t xml:space="preserve"> </w:t>
      </w:r>
      <w:r>
        <w:t>проект реализуется самим старшеклассником или группой обучающихся. 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58659E" w:rsidRDefault="0063584C">
      <w:pPr>
        <w:pStyle w:val="a6"/>
        <w:ind w:right="835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сообществами.</w:t>
      </w:r>
    </w:p>
    <w:p w:rsidR="0058659E" w:rsidRDefault="0063584C">
      <w:pPr>
        <w:pStyle w:val="a6"/>
        <w:ind w:left="1527"/>
      </w:pPr>
      <w:r>
        <w:t>Презентацию</w:t>
      </w:r>
      <w:r>
        <w:rPr>
          <w:spacing w:val="29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проектной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целесообразно</w:t>
      </w:r>
      <w:r>
        <w:rPr>
          <w:spacing w:val="31"/>
        </w:rPr>
        <w:t xml:space="preserve"> </w:t>
      </w:r>
      <w:r>
        <w:t>проводить</w:t>
      </w:r>
      <w:r>
        <w:rPr>
          <w:spacing w:val="27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right="835"/>
      </w:pPr>
      <w:r>
        <w:lastRenderedPageBreak/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 Если это социальный проект, то 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1"/>
        </w:rPr>
        <w:t xml:space="preserve"> </w:t>
      </w:r>
      <w:r>
        <w:t>деловых людей.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126"/>
          <w:tab w:val="left" w:pos="3613"/>
          <w:tab w:val="left" w:pos="5092"/>
          <w:tab w:val="left" w:pos="7002"/>
          <w:tab w:val="left" w:pos="10620"/>
        </w:tabs>
        <w:spacing w:line="242" w:lineRule="auto"/>
        <w:ind w:right="847" w:firstLine="463"/>
        <w:jc w:val="left"/>
      </w:pPr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</w:p>
    <w:p w:rsidR="0058659E" w:rsidRDefault="0063584C">
      <w:pPr>
        <w:pStyle w:val="a6"/>
        <w:tabs>
          <w:tab w:val="left" w:pos="3361"/>
          <w:tab w:val="left" w:pos="5528"/>
          <w:tab w:val="left" w:pos="7108"/>
          <w:tab w:val="left" w:pos="7586"/>
        </w:tabs>
        <w:ind w:right="845" w:firstLine="566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8659E" w:rsidRDefault="0063584C">
      <w:pPr>
        <w:pStyle w:val="a6"/>
        <w:ind w:left="2132" w:right="7170"/>
        <w:jc w:val="left"/>
      </w:pPr>
      <w:r>
        <w:t>исследовательское;</w:t>
      </w:r>
      <w:r>
        <w:rPr>
          <w:spacing w:val="-67"/>
        </w:rPr>
        <w:t xml:space="preserve"> </w:t>
      </w:r>
      <w:r>
        <w:t>инженерное;</w:t>
      </w:r>
      <w:r>
        <w:rPr>
          <w:spacing w:val="1"/>
        </w:rPr>
        <w:t xml:space="preserve"> </w:t>
      </w:r>
      <w:r>
        <w:t>прикладное;</w:t>
      </w:r>
    </w:p>
    <w:p w:rsidR="0058659E" w:rsidRDefault="0063584C">
      <w:pPr>
        <w:pStyle w:val="a6"/>
        <w:ind w:left="2132" w:right="6592"/>
        <w:jc w:val="left"/>
      </w:pPr>
      <w:r>
        <w:t>бизнес-проектирование;</w:t>
      </w:r>
      <w:r>
        <w:rPr>
          <w:spacing w:val="-67"/>
        </w:rPr>
        <w:t xml:space="preserve"> </w:t>
      </w:r>
      <w:r>
        <w:t>информационное;</w:t>
      </w:r>
      <w:r>
        <w:rPr>
          <w:spacing w:val="1"/>
        </w:rPr>
        <w:t xml:space="preserve"> </w:t>
      </w:r>
      <w:r>
        <w:t>социальное;</w:t>
      </w:r>
    </w:p>
    <w:p w:rsidR="0058659E" w:rsidRDefault="0063584C">
      <w:pPr>
        <w:pStyle w:val="a6"/>
        <w:ind w:left="2132" w:right="8093"/>
        <w:jc w:val="left"/>
      </w:pPr>
      <w:r>
        <w:t>игровое;</w:t>
      </w:r>
      <w:r>
        <w:rPr>
          <w:spacing w:val="1"/>
        </w:rPr>
        <w:t xml:space="preserve"> </w:t>
      </w:r>
      <w:r>
        <w:t>творческое.</w:t>
      </w:r>
    </w:p>
    <w:p w:rsidR="0058659E" w:rsidRDefault="0063584C">
      <w:pPr>
        <w:pStyle w:val="a6"/>
        <w:ind w:right="845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являются: социальное; бизнес-проектирование; исследовательское; инженерное;</w:t>
      </w:r>
      <w:r>
        <w:rPr>
          <w:spacing w:val="1"/>
        </w:rPr>
        <w:t xml:space="preserve"> </w:t>
      </w:r>
      <w:r>
        <w:t>информационное.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402"/>
        </w:tabs>
        <w:spacing w:line="240" w:lineRule="auto"/>
        <w:ind w:right="840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58659E" w:rsidRDefault="0063584C">
      <w:pPr>
        <w:ind w:left="960" w:right="840" w:firstLine="566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обучающиеся </w:t>
      </w:r>
      <w:r>
        <w:rPr>
          <w:b/>
          <w:sz w:val="28"/>
        </w:rPr>
        <w:t>получат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представление:</w:t>
      </w:r>
    </w:p>
    <w:p w:rsidR="0058659E" w:rsidRDefault="0063584C">
      <w:pPr>
        <w:pStyle w:val="a6"/>
        <w:ind w:right="848" w:firstLine="566"/>
      </w:pPr>
      <w:r>
        <w:t>о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46" w:firstLine="566"/>
      </w:pPr>
      <w:r>
        <w:t>о таких понятиях, как концепция, научная гипотеза, метод, эксперимент,</w:t>
      </w:r>
      <w:r>
        <w:rPr>
          <w:spacing w:val="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гипотезы, модель,</w:t>
      </w:r>
      <w:r>
        <w:rPr>
          <w:spacing w:val="-1"/>
        </w:rPr>
        <w:t xml:space="preserve"> </w:t>
      </w:r>
      <w:r>
        <w:t>метод сбора и метод</w:t>
      </w:r>
      <w:r>
        <w:rPr>
          <w:spacing w:val="-1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данных;</w:t>
      </w:r>
    </w:p>
    <w:p w:rsidR="0058659E" w:rsidRDefault="0063584C">
      <w:pPr>
        <w:pStyle w:val="a6"/>
        <w:ind w:right="846" w:firstLine="566"/>
      </w:pP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естественных науках;</w:t>
      </w:r>
    </w:p>
    <w:p w:rsidR="0058659E" w:rsidRDefault="0063584C">
      <w:pPr>
        <w:pStyle w:val="a6"/>
        <w:ind w:left="1527"/>
      </w:pPr>
      <w:r>
        <w:t>об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науки; о</w:t>
      </w:r>
      <w:r>
        <w:rPr>
          <w:spacing w:val="-6"/>
        </w:rPr>
        <w:t xml:space="preserve"> </w:t>
      </w:r>
      <w:r>
        <w:t>новейших</w:t>
      </w:r>
      <w:r>
        <w:rPr>
          <w:spacing w:val="-5"/>
        </w:rPr>
        <w:t xml:space="preserve"> </w:t>
      </w:r>
      <w:r>
        <w:t>разработках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58659E" w:rsidRDefault="0063584C">
      <w:pPr>
        <w:pStyle w:val="a6"/>
        <w:ind w:right="838" w:firstLine="566"/>
      </w:pP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rPr>
          <w:spacing w:val="-1"/>
        </w:rPr>
        <w:t xml:space="preserve">изобретательской и исследовательских </w:t>
      </w:r>
      <w:r>
        <w:t>областях деятельности (патентное право,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58659E" w:rsidRDefault="0063584C">
      <w:pPr>
        <w:pStyle w:val="a6"/>
        <w:ind w:right="836" w:firstLine="566"/>
      </w:pP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заинтересованных 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исследований и</w:t>
      </w:r>
      <w:r>
        <w:rPr>
          <w:spacing w:val="-1"/>
        </w:rPr>
        <w:t xml:space="preserve"> </w:t>
      </w:r>
      <w:r>
        <w:t>реализации проектов</w:t>
      </w:r>
      <w:r>
        <w:rPr>
          <w:spacing w:val="-2"/>
        </w:rPr>
        <w:t xml:space="preserve"> </w:t>
      </w:r>
      <w:r>
        <w:t>(фонды,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структуры.);</w:t>
      </w:r>
    </w:p>
    <w:p w:rsidR="0058659E" w:rsidRDefault="0063584C">
      <w:pPr>
        <w:pStyle w:val="Heading1"/>
      </w:pP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58659E" w:rsidRDefault="0063584C">
      <w:pPr>
        <w:pStyle w:val="a6"/>
        <w:ind w:left="1527" w:right="848"/>
      </w:pPr>
      <w:r>
        <w:t>решать задачи, находящиеся на стыке нескольких учебных дисциплин;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алгоритм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учебно-</w:t>
      </w:r>
    </w:p>
    <w:p w:rsidR="0058659E" w:rsidRDefault="0063584C">
      <w:pPr>
        <w:pStyle w:val="a6"/>
        <w:spacing w:line="321" w:lineRule="exact"/>
      </w:pP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8659E" w:rsidRDefault="0063584C">
      <w:pPr>
        <w:pStyle w:val="a6"/>
        <w:ind w:right="844" w:firstLine="566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учебно-познавательных</w:t>
      </w:r>
      <w:r>
        <w:rPr>
          <w:spacing w:val="41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задач,</w:t>
      </w:r>
      <w:r>
        <w:rPr>
          <w:spacing w:val="37"/>
        </w:rPr>
        <w:t xml:space="preserve"> </w:t>
      </w:r>
      <w:r>
        <w:t>возникающих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культурной</w:t>
      </w:r>
      <w:r>
        <w:rPr>
          <w:spacing w:val="38"/>
        </w:rPr>
        <w:t xml:space="preserve"> </w:t>
      </w:r>
      <w:r>
        <w:t>и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 w:line="322" w:lineRule="exact"/>
      </w:pPr>
      <w:r>
        <w:lastRenderedPageBreak/>
        <w:t>социальной</w:t>
      </w:r>
      <w:r>
        <w:rPr>
          <w:spacing w:val="-4"/>
        </w:rPr>
        <w:t xml:space="preserve"> </w:t>
      </w:r>
      <w:r>
        <w:t>жизни;</w:t>
      </w:r>
    </w:p>
    <w:p w:rsidR="0058659E" w:rsidRDefault="0063584C">
      <w:pPr>
        <w:pStyle w:val="a6"/>
        <w:spacing w:line="242" w:lineRule="auto"/>
        <w:ind w:right="851" w:firstLine="566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исследовательских задач;</w:t>
      </w:r>
    </w:p>
    <w:p w:rsidR="0058659E" w:rsidRDefault="0063584C">
      <w:pPr>
        <w:pStyle w:val="a6"/>
        <w:ind w:right="845" w:firstLine="566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полученных в</w:t>
      </w:r>
      <w:r>
        <w:rPr>
          <w:spacing w:val="-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работы.</w:t>
      </w:r>
    </w:p>
    <w:p w:rsidR="0058659E" w:rsidRDefault="0063584C">
      <w:pPr>
        <w:pStyle w:val="a6"/>
        <w:ind w:right="836" w:firstLine="566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-4"/>
        </w:rPr>
        <w:t xml:space="preserve"> </w:t>
      </w:r>
      <w:r>
        <w:rPr>
          <w:b/>
        </w:rPr>
        <w:t>научатся</w:t>
      </w:r>
      <w:r>
        <w:t>:</w:t>
      </w:r>
    </w:p>
    <w:p w:rsidR="0058659E" w:rsidRDefault="0063584C">
      <w:pPr>
        <w:pStyle w:val="a6"/>
        <w:ind w:right="844" w:firstLine="566"/>
      </w:pPr>
      <w:r>
        <w:t>формулировать научную гипотезу, ставить цель в рамках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 исходя из культурной нормы и сообразуясь с 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общем благе;</w:t>
      </w:r>
    </w:p>
    <w:p w:rsidR="0058659E" w:rsidRDefault="0063584C">
      <w:pPr>
        <w:pStyle w:val="a6"/>
        <w:ind w:right="843" w:firstLine="566"/>
      </w:pPr>
      <w:r>
        <w:t>восстанавливать контексты и пути развития того или иного вида 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-5"/>
        </w:rPr>
        <w:t xml:space="preserve"> </w:t>
      </w:r>
      <w:r>
        <w:t>пространстве;</w:t>
      </w:r>
    </w:p>
    <w:p w:rsidR="0058659E" w:rsidRDefault="0063584C">
      <w:pPr>
        <w:pStyle w:val="a6"/>
        <w:ind w:right="855" w:firstLine="566"/>
      </w:pPr>
      <w:r>
        <w:t>отслеживать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целей;</w:t>
      </w:r>
    </w:p>
    <w:p w:rsidR="0058659E" w:rsidRDefault="0063584C">
      <w:pPr>
        <w:pStyle w:val="a6"/>
        <w:ind w:right="853" w:firstLine="566"/>
      </w:pPr>
      <w:r>
        <w:t>оценивать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</w:t>
      </w:r>
      <w:r>
        <w:rPr>
          <w:spacing w:val="1"/>
        </w:rPr>
        <w:t xml:space="preserve"> </w:t>
      </w:r>
      <w:r>
        <w:t>(такие,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58659E" w:rsidRDefault="0063584C">
      <w:pPr>
        <w:pStyle w:val="a6"/>
        <w:ind w:right="845" w:firstLine="566"/>
      </w:pPr>
      <w:r>
        <w:t>находить различные источники материальных и нематериальных ресурсов,</w:t>
      </w:r>
      <w:r>
        <w:rPr>
          <w:spacing w:val="1"/>
        </w:rPr>
        <w:t xml:space="preserve"> </w:t>
      </w:r>
      <w:r>
        <w:t>предоставляющих средства для проведения исследований и реализации проектов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58659E" w:rsidRDefault="0063584C">
      <w:pPr>
        <w:pStyle w:val="a6"/>
        <w:ind w:right="847" w:firstLine="566"/>
      </w:pPr>
      <w:r>
        <w:t>вступать в коммуникацию с держателями различных типов ресурсов,</w:t>
      </w:r>
      <w:r>
        <w:rPr>
          <w:spacing w:val="70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 объективно презентуя свой проект или возможные результаты исследования,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продуктивного взаимовыгодного</w:t>
      </w:r>
      <w:r>
        <w:rPr>
          <w:spacing w:val="3"/>
        </w:rPr>
        <w:t xml:space="preserve"> </w:t>
      </w:r>
      <w:r>
        <w:t>сотрудничества;</w:t>
      </w:r>
    </w:p>
    <w:p w:rsidR="0058659E" w:rsidRDefault="0063584C">
      <w:pPr>
        <w:pStyle w:val="a6"/>
        <w:ind w:right="839" w:firstLine="566"/>
      </w:pP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параметров и критериев оценки эффективности и продуктивности 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этапереализации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работы;</w:t>
      </w:r>
    </w:p>
    <w:p w:rsidR="0058659E" w:rsidRDefault="0063584C">
      <w:pPr>
        <w:pStyle w:val="a6"/>
        <w:ind w:right="835" w:firstLine="566"/>
        <w:jc w:val="left"/>
      </w:pPr>
      <w:r>
        <w:t>адекватно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риски</w:t>
      </w:r>
      <w:r>
        <w:rPr>
          <w:spacing w:val="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проведенияисследования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минимизации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рисков;</w:t>
      </w:r>
    </w:p>
    <w:p w:rsidR="0058659E" w:rsidRDefault="0063584C">
      <w:pPr>
        <w:pStyle w:val="a6"/>
        <w:ind w:right="835" w:firstLine="566"/>
        <w:jc w:val="left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(изменения,</w:t>
      </w:r>
      <w:r>
        <w:rPr>
          <w:spacing w:val="-6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повлечет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сообществ);</w:t>
      </w:r>
    </w:p>
    <w:p w:rsidR="0058659E" w:rsidRDefault="0063584C">
      <w:pPr>
        <w:pStyle w:val="a6"/>
        <w:ind w:right="835" w:firstLine="566"/>
        <w:jc w:val="left"/>
      </w:pPr>
      <w:r>
        <w:t>адекватно оценивать</w:t>
      </w:r>
      <w:r>
        <w:rPr>
          <w:spacing w:val="2"/>
        </w:rPr>
        <w:t xml:space="preserve"> </w:t>
      </w:r>
      <w:r>
        <w:t>дальнейшее развитие</w:t>
      </w:r>
      <w:r>
        <w:rPr>
          <w:spacing w:val="2"/>
        </w:rPr>
        <w:t xml:space="preserve"> </w:t>
      </w:r>
      <w:r>
        <w:t>своего проекта или исследования,</w:t>
      </w:r>
      <w:r>
        <w:rPr>
          <w:spacing w:val="-67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результатов.</w:t>
      </w: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402"/>
        </w:tabs>
        <w:spacing w:line="240" w:lineRule="auto"/>
        <w:ind w:right="837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обучающихся, в том числе системы организационно-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</w:p>
    <w:p w:rsidR="0058659E" w:rsidRDefault="0063584C">
      <w:pPr>
        <w:pStyle w:val="a6"/>
        <w:ind w:right="837" w:firstLine="566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58659E" w:rsidRDefault="0063584C">
      <w:pPr>
        <w:pStyle w:val="a6"/>
        <w:spacing w:line="321" w:lineRule="exact"/>
        <w:ind w:left="1527"/>
      </w:pPr>
      <w:r>
        <w:t>Условия</w:t>
      </w:r>
      <w:r>
        <w:rPr>
          <w:spacing w:val="-3"/>
        </w:rPr>
        <w:t xml:space="preserve"> </w:t>
      </w:r>
      <w:r>
        <w:t>включают:</w:t>
      </w:r>
    </w:p>
    <w:p w:rsidR="0058659E" w:rsidRDefault="0063584C">
      <w:pPr>
        <w:pStyle w:val="a6"/>
        <w:spacing w:line="242" w:lineRule="auto"/>
        <w:ind w:right="843" w:firstLine="566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4"/>
        </w:rPr>
        <w:t xml:space="preserve"> </w:t>
      </w:r>
      <w:r>
        <w:t>и иными</w:t>
      </w:r>
      <w:r>
        <w:rPr>
          <w:spacing w:val="-4"/>
        </w:rPr>
        <w:t xml:space="preserve"> </w:t>
      </w:r>
      <w:r>
        <w:t>работниками;</w:t>
      </w:r>
    </w:p>
    <w:p w:rsidR="0058659E" w:rsidRDefault="0058659E">
      <w:pPr>
        <w:spacing w:line="242" w:lineRule="auto"/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right="844" w:firstLine="566"/>
      </w:pPr>
      <w:r>
        <w:lastRenderedPageBreak/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8659E" w:rsidRDefault="0063584C">
      <w:pPr>
        <w:pStyle w:val="a6"/>
        <w:spacing w:before="2"/>
        <w:ind w:right="841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8659E" w:rsidRDefault="0063584C">
      <w:pPr>
        <w:pStyle w:val="a6"/>
        <w:ind w:right="848" w:firstLine="566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 УУД, что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следующее:</w:t>
      </w:r>
    </w:p>
    <w:p w:rsidR="0058659E" w:rsidRDefault="0063584C">
      <w:pPr>
        <w:pStyle w:val="a6"/>
        <w:spacing w:line="242" w:lineRule="auto"/>
        <w:ind w:right="843" w:firstLine="566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начальной, основной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старшей школы;</w:t>
      </w:r>
    </w:p>
    <w:p w:rsidR="0058659E" w:rsidRDefault="0063584C">
      <w:pPr>
        <w:pStyle w:val="a6"/>
        <w:ind w:left="1527" w:right="844"/>
      </w:pPr>
      <w:r>
        <w:t>педагоги прошли курсы повышения квалификации, посвященные ФГОС;</w:t>
      </w:r>
      <w:r>
        <w:rPr>
          <w:spacing w:val="1"/>
        </w:rPr>
        <w:t xml:space="preserve"> </w:t>
      </w:r>
      <w:r>
        <w:t>педагоги</w:t>
      </w:r>
      <w:r>
        <w:rPr>
          <w:spacing w:val="25"/>
        </w:rPr>
        <w:t xml:space="preserve"> </w:t>
      </w:r>
      <w:r>
        <w:t>участвовали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разработке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УУД</w:t>
      </w:r>
      <w:r>
        <w:rPr>
          <w:spacing w:val="30"/>
        </w:rPr>
        <w:t xml:space="preserve"> </w:t>
      </w:r>
      <w:r>
        <w:t>или</w:t>
      </w:r>
    </w:p>
    <w:p w:rsidR="0058659E" w:rsidRDefault="0063584C">
      <w:pPr>
        <w:pStyle w:val="a6"/>
        <w:ind w:right="845"/>
      </w:pP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УУД;</w:t>
      </w:r>
    </w:p>
    <w:p w:rsidR="0058659E" w:rsidRDefault="0063584C">
      <w:pPr>
        <w:pStyle w:val="a6"/>
        <w:spacing w:line="242" w:lineRule="auto"/>
        <w:ind w:right="849" w:firstLine="566"/>
      </w:pPr>
      <w:r>
        <w:t>педагоги могут строить образовательную деятельность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 конкретных УУД;</w:t>
      </w:r>
    </w:p>
    <w:p w:rsidR="0058659E" w:rsidRDefault="0063584C">
      <w:pPr>
        <w:pStyle w:val="a6"/>
        <w:ind w:right="843" w:firstLine="566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58659E" w:rsidRDefault="0063584C">
      <w:pPr>
        <w:pStyle w:val="a6"/>
        <w:ind w:right="851" w:firstLine="566"/>
      </w:pP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:rsidR="0058659E" w:rsidRDefault="0063584C">
      <w:pPr>
        <w:pStyle w:val="a6"/>
        <w:ind w:right="844" w:firstLine="566"/>
      </w:pPr>
      <w:r>
        <w:t>педагоги владеют методиками формирующего оценивания; наличие позиции</w:t>
      </w:r>
      <w:r>
        <w:rPr>
          <w:spacing w:val="-67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обучающихся;</w:t>
      </w:r>
    </w:p>
    <w:p w:rsidR="0058659E" w:rsidRDefault="0063584C">
      <w:pPr>
        <w:pStyle w:val="a6"/>
        <w:ind w:right="845" w:firstLine="566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предметов.</w:t>
      </w:r>
    </w:p>
    <w:p w:rsidR="0058659E" w:rsidRDefault="0063584C">
      <w:pPr>
        <w:pStyle w:val="a6"/>
        <w:ind w:right="833" w:firstLine="566"/>
      </w:pP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9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сотрудничества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сверстниками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взрослыми</w:t>
      </w:r>
      <w:r>
        <w:rPr>
          <w:spacing w:val="9"/>
        </w:rPr>
        <w:t xml:space="preserve"> </w:t>
      </w:r>
      <w:r>
        <w:t>(а</w:t>
      </w:r>
      <w:r>
        <w:rPr>
          <w:spacing w:val="18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 младшими, если речь идет о разновозрастных задачах), без 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 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 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технологиями.</w:t>
      </w:r>
    </w:p>
    <w:p w:rsidR="0058659E" w:rsidRDefault="0063584C">
      <w:pPr>
        <w:pStyle w:val="a6"/>
        <w:ind w:right="836" w:firstLine="566"/>
      </w:pPr>
      <w:r>
        <w:t>Все перечисленные элементы 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 свободы выбора элементов образовательной траектории, 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цели.</w:t>
      </w:r>
    </w:p>
    <w:p w:rsidR="0058659E" w:rsidRDefault="0058659E">
      <w:pPr>
        <w:pStyle w:val="a6"/>
        <w:spacing w:before="4"/>
        <w:ind w:left="0"/>
        <w:jc w:val="left"/>
        <w:rPr>
          <w:sz w:val="30"/>
        </w:rPr>
      </w:pPr>
    </w:p>
    <w:p w:rsidR="0058659E" w:rsidRDefault="0063584C" w:rsidP="00773C1F">
      <w:pPr>
        <w:pStyle w:val="Heading1"/>
        <w:numPr>
          <w:ilvl w:val="2"/>
          <w:numId w:val="47"/>
        </w:numPr>
        <w:tabs>
          <w:tab w:val="left" w:pos="2126"/>
        </w:tabs>
        <w:spacing w:line="240" w:lineRule="auto"/>
        <w:ind w:right="849" w:firstLine="283"/>
        <w:jc w:val="both"/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универсальных учебных действий</w:t>
      </w:r>
    </w:p>
    <w:p w:rsidR="0058659E" w:rsidRDefault="0063584C">
      <w:pPr>
        <w:pStyle w:val="a6"/>
        <w:ind w:right="837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-67"/>
        </w:rPr>
        <w:t xml:space="preserve"> </w:t>
      </w:r>
      <w:r>
        <w:t>профессиональной и социальной жизни подростка (например, 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работы).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Heading1"/>
        <w:spacing w:before="110" w:line="240" w:lineRule="auto"/>
        <w:ind w:left="2096" w:right="1417" w:firstLine="477"/>
        <w:jc w:val="left"/>
      </w:pPr>
      <w:r>
        <w:lastRenderedPageBreak/>
        <w:t>Защита проекта как формат оценки успешности освоения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8659E" w:rsidRDefault="0063584C">
      <w:pPr>
        <w:pStyle w:val="a6"/>
        <w:ind w:left="1527" w:right="835"/>
        <w:jc w:val="left"/>
      </w:pPr>
      <w:r>
        <w:t>Публично</w:t>
      </w:r>
      <w:r>
        <w:rPr>
          <w:spacing w:val="-5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проектной</w:t>
      </w:r>
      <w:r>
        <w:rPr>
          <w:spacing w:val="-9"/>
        </w:rPr>
        <w:t xml:space="preserve"> </w:t>
      </w:r>
      <w:r>
        <w:t>работы:</w:t>
      </w:r>
      <w:r>
        <w:rPr>
          <w:spacing w:val="-67"/>
        </w:rPr>
        <w:t xml:space="preserve"> </w:t>
      </w:r>
      <w:r>
        <w:t>защита</w:t>
      </w:r>
      <w:r>
        <w:rPr>
          <w:spacing w:val="-9"/>
        </w:rPr>
        <w:t xml:space="preserve"> </w:t>
      </w:r>
      <w:r>
        <w:t>реализованного</w:t>
      </w:r>
      <w:r>
        <w:rPr>
          <w:spacing w:val="-5"/>
        </w:rPr>
        <w:t xml:space="preserve"> </w:t>
      </w:r>
      <w:r>
        <w:t>проекта.</w:t>
      </w:r>
    </w:p>
    <w:p w:rsidR="0058659E" w:rsidRDefault="0063584C">
      <w:pPr>
        <w:pStyle w:val="a6"/>
        <w:ind w:left="1527" w:right="835"/>
        <w:jc w:val="left"/>
      </w:pPr>
      <w:r>
        <w:t>На</w:t>
      </w:r>
      <w:r>
        <w:rPr>
          <w:spacing w:val="-5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обсуждаются:</w:t>
      </w:r>
      <w:r>
        <w:rPr>
          <w:spacing w:val="-67"/>
        </w:rPr>
        <w:t xml:space="preserve"> </w:t>
      </w:r>
      <w:r>
        <w:t>актуальность</w:t>
      </w:r>
      <w:r>
        <w:rPr>
          <w:spacing w:val="-5"/>
        </w:rPr>
        <w:t xml:space="preserve"> </w:t>
      </w:r>
      <w:r>
        <w:t>проекта;</w:t>
      </w:r>
    </w:p>
    <w:p w:rsidR="0058659E" w:rsidRDefault="0063584C">
      <w:pPr>
        <w:pStyle w:val="a6"/>
        <w:ind w:right="835" w:firstLine="566"/>
        <w:jc w:val="left"/>
      </w:pPr>
      <w:r>
        <w:rPr>
          <w:spacing w:val="-1"/>
        </w:rPr>
        <w:t>положительные</w:t>
      </w:r>
      <w:r>
        <w:rPr>
          <w:spacing w:val="22"/>
        </w:rPr>
        <w:t xml:space="preserve"> </w:t>
      </w:r>
      <w:r>
        <w:rPr>
          <w:spacing w:val="-1"/>
        </w:rPr>
        <w:t>эффекты</w:t>
      </w:r>
      <w:r>
        <w:rPr>
          <w:spacing w:val="19"/>
        </w:rPr>
        <w:t xml:space="preserve"> </w:t>
      </w:r>
      <w:r>
        <w:rPr>
          <w:spacing w:val="-1"/>
        </w:rPr>
        <w:t>от</w:t>
      </w:r>
      <w:r>
        <w:rPr>
          <w:spacing w:val="15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проекта,</w:t>
      </w:r>
      <w:r>
        <w:rPr>
          <w:spacing w:val="19"/>
        </w:rPr>
        <w:t xml:space="preserve"> </w:t>
      </w:r>
      <w:r>
        <w:t>важные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для</w:t>
      </w:r>
      <w:r>
        <w:rPr>
          <w:spacing w:val="-31"/>
        </w:rPr>
        <w:t xml:space="preserve"> </w:t>
      </w:r>
      <w:r>
        <w:t>самого</w:t>
      </w:r>
      <w:r>
        <w:rPr>
          <w:spacing w:val="-67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58659E" w:rsidRDefault="0063584C">
      <w:pPr>
        <w:pStyle w:val="a6"/>
        <w:ind w:right="835" w:firstLine="566"/>
        <w:jc w:val="left"/>
      </w:pPr>
      <w:r>
        <w:t>ресурсы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проекта,</w:t>
      </w:r>
      <w:r>
        <w:rPr>
          <w:spacing w:val="-6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ресурсов;</w:t>
      </w:r>
    </w:p>
    <w:p w:rsidR="0058659E" w:rsidRDefault="0063584C">
      <w:pPr>
        <w:pStyle w:val="a6"/>
        <w:tabs>
          <w:tab w:val="left" w:pos="3176"/>
          <w:tab w:val="left" w:pos="4880"/>
          <w:tab w:val="left" w:pos="6165"/>
          <w:tab w:val="left" w:pos="6659"/>
          <w:tab w:val="left" w:pos="8358"/>
          <w:tab w:val="left" w:pos="9691"/>
        </w:tabs>
        <w:ind w:right="858" w:firstLine="566"/>
        <w:jc w:val="left"/>
      </w:pPr>
      <w:r>
        <w:t>риски</w:t>
      </w:r>
      <w:r>
        <w:tab/>
        <w:t>реализации</w:t>
      </w:r>
      <w:r>
        <w:tab/>
        <w:t>проекта</w:t>
      </w:r>
      <w:r>
        <w:tab/>
        <w:t>и</w:t>
      </w:r>
      <w:r>
        <w:tab/>
        <w:t>сложности,</w:t>
      </w:r>
      <w:r>
        <w:tab/>
        <w:t>которые</w:t>
      </w:r>
      <w:r>
        <w:tab/>
      </w:r>
      <w:r>
        <w:rPr>
          <w:spacing w:val="-1"/>
        </w:rPr>
        <w:t>ожидают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проекта.</w:t>
      </w:r>
    </w:p>
    <w:p w:rsidR="0058659E" w:rsidRDefault="0063584C">
      <w:pPr>
        <w:pStyle w:val="a6"/>
        <w:tabs>
          <w:tab w:val="left" w:pos="2098"/>
          <w:tab w:val="left" w:pos="3293"/>
          <w:tab w:val="left" w:pos="5005"/>
          <w:tab w:val="left" w:pos="6292"/>
          <w:tab w:val="left" w:pos="8306"/>
          <w:tab w:val="left" w:pos="10233"/>
        </w:tabs>
        <w:ind w:right="851" w:firstLine="566"/>
        <w:jc w:val="left"/>
      </w:pPr>
      <w:r>
        <w:t>На</w:t>
      </w:r>
      <w:r>
        <w:tab/>
        <w:t>защите</w:t>
      </w:r>
      <w:r>
        <w:tab/>
        <w:t>реализации</w:t>
      </w:r>
      <w:r>
        <w:tab/>
        <w:t>проекта</w:t>
      </w:r>
      <w:r>
        <w:tab/>
        <w:t>обучающийся</w:t>
      </w:r>
      <w:r>
        <w:tab/>
        <w:t>представляет</w:t>
      </w:r>
      <w:r>
        <w:tab/>
        <w:t>свой</w:t>
      </w:r>
      <w:r>
        <w:rPr>
          <w:spacing w:val="-67"/>
        </w:rPr>
        <w:t xml:space="preserve"> </w:t>
      </w:r>
      <w:r>
        <w:t>реализованный</w:t>
      </w:r>
      <w:r>
        <w:rPr>
          <w:spacing w:val="-4"/>
        </w:rPr>
        <w:t xml:space="preserve"> </w:t>
      </w:r>
      <w:r>
        <w:t>проект 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10"/>
        </w:rPr>
        <w:t xml:space="preserve"> </w:t>
      </w:r>
      <w:r>
        <w:t>(примерному)</w:t>
      </w:r>
      <w:r>
        <w:rPr>
          <w:spacing w:val="1"/>
        </w:rPr>
        <w:t xml:space="preserve"> </w:t>
      </w:r>
      <w:r>
        <w:t>плану: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3"/>
        </w:tabs>
        <w:spacing w:line="322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сути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проекта.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3"/>
        </w:tabs>
        <w:spacing w:line="322" w:lineRule="exact"/>
        <w:rPr>
          <w:sz w:val="28"/>
        </w:rPr>
      </w:pPr>
      <w:r>
        <w:rPr>
          <w:sz w:val="28"/>
        </w:rPr>
        <w:t>Актуальность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6"/>
        </w:tabs>
        <w:ind w:left="1424" w:right="838" w:firstLine="0"/>
        <w:rPr>
          <w:sz w:val="28"/>
        </w:rPr>
      </w:pPr>
      <w:r>
        <w:rPr>
          <w:sz w:val="28"/>
        </w:rPr>
        <w:t>Положительные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эффекты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сам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люди.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6"/>
        </w:tabs>
        <w:ind w:left="1424" w:right="836" w:firstLine="0"/>
        <w:rPr>
          <w:sz w:val="28"/>
        </w:rPr>
      </w:pPr>
      <w:r>
        <w:rPr>
          <w:sz w:val="28"/>
        </w:rPr>
        <w:t>Ресурсы</w:t>
      </w:r>
      <w:r>
        <w:rPr>
          <w:spacing w:val="10"/>
          <w:sz w:val="28"/>
        </w:rPr>
        <w:t xml:space="preserve"> </w:t>
      </w:r>
      <w:r>
        <w:rPr>
          <w:sz w:val="28"/>
        </w:rPr>
        <w:t>(материальные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нематериальные),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"/>
          <w:sz w:val="28"/>
        </w:rPr>
        <w:t xml:space="preserve"> </w:t>
      </w:r>
      <w:r>
        <w:rPr>
          <w:sz w:val="28"/>
        </w:rPr>
        <w:t>были</w:t>
      </w:r>
      <w:r>
        <w:rPr>
          <w:spacing w:val="8"/>
          <w:sz w:val="28"/>
        </w:rPr>
        <w:t xml:space="preserve"> </w:t>
      </w:r>
      <w:r>
        <w:rPr>
          <w:sz w:val="28"/>
        </w:rPr>
        <w:t>привлечены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ресурсов.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3"/>
        </w:tabs>
        <w:spacing w:line="321" w:lineRule="exact"/>
        <w:rPr>
          <w:sz w:val="28"/>
        </w:rPr>
      </w:pPr>
      <w:r>
        <w:rPr>
          <w:sz w:val="28"/>
        </w:rPr>
        <w:t>Ход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58659E" w:rsidRDefault="0063584C" w:rsidP="00773C1F">
      <w:pPr>
        <w:pStyle w:val="a8"/>
        <w:numPr>
          <w:ilvl w:val="3"/>
          <w:numId w:val="47"/>
        </w:numPr>
        <w:tabs>
          <w:tab w:val="left" w:pos="1706"/>
        </w:tabs>
        <w:ind w:left="1424" w:right="838" w:firstLine="0"/>
        <w:rPr>
          <w:sz w:val="28"/>
        </w:rPr>
      </w:pPr>
      <w:r>
        <w:rPr>
          <w:sz w:val="28"/>
        </w:rPr>
        <w:t>Риски</w:t>
      </w:r>
      <w:r>
        <w:rPr>
          <w:spacing w:val="4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48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</w:t>
      </w:r>
    </w:p>
    <w:p w:rsidR="0058659E" w:rsidRDefault="0063584C">
      <w:pPr>
        <w:pStyle w:val="Heading1"/>
        <w:spacing w:before="3" w:line="240" w:lineRule="auto"/>
        <w:ind w:left="960" w:right="837" w:firstLine="463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58659E" w:rsidRDefault="0063584C">
      <w:pPr>
        <w:pStyle w:val="a6"/>
        <w:ind w:right="840" w:firstLine="533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привлекать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ученых из</w:t>
      </w:r>
      <w:r>
        <w:rPr>
          <w:spacing w:val="-2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знаний.</w:t>
      </w:r>
    </w:p>
    <w:p w:rsidR="0058659E" w:rsidRDefault="0063584C">
      <w:pPr>
        <w:pStyle w:val="a6"/>
        <w:ind w:left="1527" w:right="2211" w:hanging="104"/>
      </w:pPr>
      <w:r>
        <w:t>Исследовательские</w:t>
      </w:r>
      <w:r>
        <w:rPr>
          <w:spacing w:val="-11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направления:</w:t>
      </w:r>
      <w:r>
        <w:rPr>
          <w:spacing w:val="-67"/>
        </w:rPr>
        <w:t xml:space="preserve"> </w:t>
      </w:r>
      <w:r>
        <w:t>естественнонаучные</w:t>
      </w:r>
      <w:r>
        <w:rPr>
          <w:spacing w:val="-10"/>
        </w:rPr>
        <w:t xml:space="preserve"> </w:t>
      </w:r>
      <w:r>
        <w:t>исследования;</w:t>
      </w:r>
    </w:p>
    <w:p w:rsidR="0058659E" w:rsidRDefault="0063584C">
      <w:pPr>
        <w:pStyle w:val="a6"/>
        <w:ind w:right="844" w:firstLine="566"/>
      </w:pPr>
      <w:r>
        <w:rPr>
          <w:spacing w:val="-1"/>
        </w:rPr>
        <w:t xml:space="preserve">исследования в гуманитарных </w:t>
      </w:r>
      <w:r>
        <w:t>областях (в том числе выходящих за рамки</w:t>
      </w:r>
      <w:r>
        <w:rPr>
          <w:spacing w:val="1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психологии,</w:t>
      </w:r>
      <w:r>
        <w:rPr>
          <w:spacing w:val="-2"/>
        </w:rPr>
        <w:t xml:space="preserve"> </w:t>
      </w:r>
      <w:r>
        <w:t>социологии);</w:t>
      </w:r>
    </w:p>
    <w:p w:rsidR="0058659E" w:rsidRDefault="0063584C">
      <w:pPr>
        <w:pStyle w:val="a6"/>
        <w:spacing w:line="242" w:lineRule="auto"/>
        <w:ind w:left="1527" w:right="6502"/>
        <w:jc w:val="left"/>
      </w:pPr>
      <w:r>
        <w:t>экономические исследования;</w:t>
      </w:r>
      <w:r>
        <w:rPr>
          <w:spacing w:val="-67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исследования;</w:t>
      </w:r>
    </w:p>
    <w:p w:rsidR="0058659E" w:rsidRDefault="0063584C">
      <w:pPr>
        <w:pStyle w:val="a6"/>
        <w:spacing w:line="317" w:lineRule="exact"/>
        <w:ind w:left="1527"/>
        <w:jc w:val="left"/>
      </w:pPr>
      <w:r>
        <w:t>научно-технические</w:t>
      </w:r>
      <w:r>
        <w:rPr>
          <w:spacing w:val="-12"/>
        </w:rPr>
        <w:t xml:space="preserve"> </w:t>
      </w:r>
      <w:r>
        <w:t>исследования.</w:t>
      </w:r>
    </w:p>
    <w:p w:rsidR="0058659E" w:rsidRDefault="0063584C" w:rsidP="00773C1F">
      <w:pPr>
        <w:pStyle w:val="Heading1"/>
        <w:numPr>
          <w:ilvl w:val="1"/>
          <w:numId w:val="48"/>
        </w:numPr>
        <w:tabs>
          <w:tab w:val="left" w:pos="1914"/>
        </w:tabs>
        <w:ind w:left="1914" w:hanging="490"/>
        <w:jc w:val="left"/>
      </w:pPr>
      <w:r>
        <w:t>Программы</w:t>
      </w:r>
      <w:r>
        <w:rPr>
          <w:spacing w:val="-8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58659E" w:rsidRDefault="0063584C">
      <w:pPr>
        <w:pStyle w:val="a6"/>
        <w:ind w:right="839" w:firstLine="566"/>
      </w:pP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учебных</w:t>
      </w:r>
      <w:r>
        <w:rPr>
          <w:spacing w:val="68"/>
        </w:rPr>
        <w:t xml:space="preserve"> </w:t>
      </w:r>
      <w:r>
        <w:rPr>
          <w:spacing w:val="-1"/>
        </w:rPr>
        <w:t xml:space="preserve">предметов, </w:t>
      </w:r>
      <w:r>
        <w:t>курсов и курсов внеурочной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 в том числе с требованиями к результатам среднего общего образования, и</w:t>
      </w:r>
      <w:r>
        <w:rPr>
          <w:spacing w:val="1"/>
        </w:rPr>
        <w:t xml:space="preserve"> </w:t>
      </w:r>
      <w:r>
        <w:t>сохраняют преемственность с основной образовательной программой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8659E" w:rsidRDefault="0063584C">
      <w:pPr>
        <w:pStyle w:val="a6"/>
        <w:ind w:right="838" w:firstLine="566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 обучающихся, их возрастных и иных особенностей, а</w:t>
      </w:r>
      <w:r>
        <w:rPr>
          <w:spacing w:val="1"/>
        </w:rPr>
        <w:t xml:space="preserve"> </w:t>
      </w:r>
      <w:r>
        <w:t>также 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личностных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качеств.</w:t>
      </w:r>
      <w:r>
        <w:rPr>
          <w:spacing w:val="5"/>
        </w:rPr>
        <w:t xml:space="preserve"> </w:t>
      </w:r>
      <w:r>
        <w:t>В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right="837"/>
      </w:pPr>
      <w:r>
        <w:lastRenderedPageBreak/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программах</w:t>
      </w:r>
      <w:r>
        <w:rPr>
          <w:spacing w:val="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58659E" w:rsidRDefault="0063584C">
      <w:pPr>
        <w:pStyle w:val="a6"/>
        <w:spacing w:before="2"/>
        <w:ind w:right="836" w:firstLine="56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получения личностных результатов. 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всех учебных предметов обеспечиваются условия для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обучающимися с ОВЗ и инвалидами. Рабочие программы рассматриваются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ED4C5D">
        <w:t>Новослободская</w:t>
      </w:r>
      <w:r>
        <w:t xml:space="preserve"> СОШ».</w:t>
      </w:r>
    </w:p>
    <w:p w:rsidR="0058659E" w:rsidRDefault="0063584C">
      <w:pPr>
        <w:pStyle w:val="a6"/>
        <w:spacing w:line="321" w:lineRule="exact"/>
        <w:ind w:left="1527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содержат:</w:t>
      </w:r>
    </w:p>
    <w:p w:rsidR="0058659E" w:rsidRDefault="0063584C">
      <w:pPr>
        <w:pStyle w:val="a6"/>
        <w:ind w:left="1527" w:right="2491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курсов;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курсов;</w:t>
      </w:r>
    </w:p>
    <w:p w:rsidR="0058659E" w:rsidRDefault="0063584C">
      <w:pPr>
        <w:pStyle w:val="a6"/>
        <w:spacing w:before="2"/>
        <w:ind w:right="842" w:firstLine="566"/>
      </w:pPr>
      <w:r>
        <w:t>тематическое планирование с указанием количества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темы.</w:t>
      </w:r>
    </w:p>
    <w:p w:rsidR="0058659E" w:rsidRDefault="0063584C">
      <w:pPr>
        <w:pStyle w:val="a6"/>
        <w:ind w:right="844" w:firstLine="566"/>
      </w:pPr>
      <w:r>
        <w:t>Реализация рабочих программ по учебным предметам, курсам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(видеоконференция,</w:t>
      </w:r>
      <w:r>
        <w:rPr>
          <w:spacing w:val="1"/>
        </w:rPr>
        <w:t xml:space="preserve"> </w:t>
      </w:r>
      <w:r>
        <w:t>видеоурок,</w:t>
      </w:r>
      <w:r>
        <w:rPr>
          <w:spacing w:val="1"/>
        </w:rPr>
        <w:t xml:space="preserve"> </w:t>
      </w:r>
      <w:r>
        <w:t>онлайн</w:t>
      </w:r>
      <w:r>
        <w:rPr>
          <w:spacing w:val="-4"/>
        </w:rPr>
        <w:t xml:space="preserve"> </w:t>
      </w:r>
      <w:r>
        <w:t>консультация,</w:t>
      </w:r>
      <w:r>
        <w:rPr>
          <w:spacing w:val="-2"/>
        </w:rPr>
        <w:t xml:space="preserve"> </w:t>
      </w:r>
      <w:r>
        <w:t>лекция).</w:t>
      </w:r>
    </w:p>
    <w:p w:rsidR="0058659E" w:rsidRDefault="0063584C">
      <w:pPr>
        <w:ind w:left="960" w:right="842" w:firstLine="566"/>
        <w:jc w:val="both"/>
        <w:rPr>
          <w:i/>
          <w:sz w:val="28"/>
        </w:rPr>
      </w:pPr>
      <w:r>
        <w:rPr>
          <w:i/>
          <w:sz w:val="28"/>
        </w:rPr>
        <w:t>Перечень рабочих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приложениями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(приложение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№1).</w:t>
      </w:r>
    </w:p>
    <w:p w:rsidR="0058659E" w:rsidRDefault="0063584C">
      <w:pPr>
        <w:pStyle w:val="Heading1"/>
        <w:spacing w:before="4"/>
      </w:pPr>
      <w:r>
        <w:t>Русский</w:t>
      </w:r>
      <w:r>
        <w:rPr>
          <w:spacing w:val="-5"/>
        </w:rPr>
        <w:t xml:space="preserve"> </w:t>
      </w:r>
      <w:r>
        <w:t>язык</w:t>
      </w:r>
    </w:p>
    <w:p w:rsidR="0058659E" w:rsidRDefault="0063584C">
      <w:pPr>
        <w:pStyle w:val="a6"/>
        <w:ind w:right="841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язык Российской Федерации, являющийся также средством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единого</w:t>
      </w:r>
      <w:r>
        <w:rPr>
          <w:spacing w:val="22"/>
        </w:rPr>
        <w:t xml:space="preserve"> </w:t>
      </w:r>
      <w:r>
        <w:t>культурно-образовательного</w:t>
      </w:r>
      <w:r>
        <w:rPr>
          <w:spacing w:val="22"/>
        </w:rPr>
        <w:t xml:space="preserve"> </w:t>
      </w:r>
      <w:r>
        <w:t>пространства</w:t>
      </w:r>
      <w:r>
        <w:rPr>
          <w:spacing w:val="22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формировании российской</w:t>
      </w:r>
      <w:r>
        <w:rPr>
          <w:spacing w:val="-4"/>
        </w:rPr>
        <w:t xml:space="preserve"> </w:t>
      </w:r>
      <w:r>
        <w:t>идентичности у</w:t>
      </w:r>
      <w:r>
        <w:rPr>
          <w:spacing w:val="-9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граждан.</w:t>
      </w:r>
    </w:p>
    <w:p w:rsidR="0058659E" w:rsidRDefault="0063584C">
      <w:pPr>
        <w:pStyle w:val="a6"/>
        <w:ind w:right="841" w:firstLine="566"/>
      </w:pPr>
      <w:r>
        <w:t>В системе общего образования русский язык является не только 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</w:t>
      </w:r>
      <w:r>
        <w:rPr>
          <w:spacing w:val="1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процессом</w:t>
      </w:r>
      <w:r>
        <w:rPr>
          <w:spacing w:val="42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Предмет</w:t>
      </w:r>
    </w:p>
    <w:p w:rsidR="0058659E" w:rsidRDefault="0063584C">
      <w:pPr>
        <w:pStyle w:val="a6"/>
        <w:ind w:right="843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итоговой аттестации.</w:t>
      </w:r>
    </w:p>
    <w:p w:rsidR="0058659E" w:rsidRDefault="0063584C">
      <w:pPr>
        <w:pStyle w:val="a6"/>
        <w:ind w:right="845" w:firstLine="63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-67"/>
        </w:rPr>
        <w:t xml:space="preserve"> </w:t>
      </w:r>
      <w:r>
        <w:t>художественной литературы, освоению иностранных языков, формирует 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получению</w:t>
      </w:r>
      <w:r>
        <w:rPr>
          <w:spacing w:val="17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языке.</w:t>
      </w:r>
      <w:r>
        <w:rPr>
          <w:spacing w:val="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8"/>
        </w:rPr>
        <w:t xml:space="preserve"> </w:t>
      </w:r>
      <w:r>
        <w:t>компетенций.</w:t>
      </w:r>
      <w:r>
        <w:rPr>
          <w:spacing w:val="7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образованияпри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a6"/>
        <w:spacing w:before="105"/>
        <w:ind w:right="849"/>
      </w:pPr>
      <w:r>
        <w:lastRenderedPageBreak/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через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5"/>
        </w:rPr>
        <w:t xml:space="preserve"> </w:t>
      </w:r>
      <w:r>
        <w:t>деятельность.</w:t>
      </w:r>
    </w:p>
    <w:p w:rsidR="0058659E" w:rsidRDefault="0063584C">
      <w:pPr>
        <w:pStyle w:val="a6"/>
        <w:spacing w:before="2"/>
        <w:ind w:right="846" w:firstLine="566"/>
      </w:pPr>
      <w:r>
        <w:rPr>
          <w:b/>
        </w:rPr>
        <w:t xml:space="preserve">Целью </w:t>
      </w:r>
      <w:r>
        <w:t>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 «Русский </w:t>
      </w:r>
      <w:r>
        <w:t>язык» и достижение обучающимися результатов изучения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 СОО.</w:t>
      </w:r>
    </w:p>
    <w:p w:rsidR="0058659E" w:rsidRDefault="0063584C">
      <w:pPr>
        <w:spacing w:line="320" w:lineRule="exact"/>
        <w:ind w:left="1527"/>
        <w:jc w:val="both"/>
        <w:rPr>
          <w:sz w:val="28"/>
        </w:rPr>
      </w:pPr>
      <w:r>
        <w:rPr>
          <w:b/>
          <w:sz w:val="28"/>
        </w:rPr>
        <w:t>Главными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задачами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:rsidR="0058659E" w:rsidRDefault="0063584C">
      <w:pPr>
        <w:pStyle w:val="a6"/>
        <w:ind w:right="837" w:firstLine="566"/>
      </w:pPr>
      <w:r>
        <w:t>овладение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русского литературного языка, а также умений применять знания о них в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практике;</w:t>
      </w:r>
    </w:p>
    <w:p w:rsidR="0058659E" w:rsidRDefault="0063584C">
      <w:pPr>
        <w:pStyle w:val="a6"/>
        <w:spacing w:before="1"/>
        <w:ind w:right="840" w:firstLine="566"/>
      </w:pPr>
      <w:r>
        <w:t>овладение умением в развернутых аргументированных устных иписьменных</w:t>
      </w:r>
      <w:r>
        <w:rPr>
          <w:spacing w:val="-67"/>
        </w:rPr>
        <w:t xml:space="preserve"> </w:t>
      </w:r>
      <w:r>
        <w:t>высказываниях различных стилей и жанров выражать личную позицию и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прочитанным текстам;</w:t>
      </w:r>
    </w:p>
    <w:p w:rsidR="0058659E" w:rsidRDefault="0063584C">
      <w:pPr>
        <w:pStyle w:val="a6"/>
        <w:spacing w:before="2"/>
        <w:ind w:left="1527" w:right="845"/>
      </w:pPr>
      <w:r>
        <w:t>овладение умениями комплексного анализа предложенного текста;</w:t>
      </w:r>
      <w:r>
        <w:rPr>
          <w:spacing w:val="1"/>
        </w:rPr>
        <w:t xml:space="preserve"> </w:t>
      </w:r>
      <w:r>
        <w:t>овладение</w:t>
      </w:r>
      <w:r>
        <w:rPr>
          <w:spacing w:val="69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языка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средства</w:t>
      </w:r>
      <w:r>
        <w:rPr>
          <w:spacing w:val="65"/>
        </w:rPr>
        <w:t xml:space="preserve"> </w:t>
      </w:r>
      <w:r>
        <w:t>коммуникации</w:t>
      </w:r>
      <w:r>
        <w:rPr>
          <w:spacing w:val="7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средства</w:t>
      </w:r>
    </w:p>
    <w:p w:rsidR="0058659E" w:rsidRDefault="0063584C">
      <w:pPr>
        <w:pStyle w:val="a6"/>
        <w:ind w:right="845"/>
      </w:pPr>
      <w:r>
        <w:t>познания в степени, достаточной для получения профессионального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самообразования;</w:t>
      </w:r>
    </w:p>
    <w:p w:rsidR="0058659E" w:rsidRDefault="0063584C">
      <w:pPr>
        <w:pStyle w:val="a6"/>
        <w:ind w:right="847" w:firstLine="566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коммуникативных способностей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культуры.</w:t>
      </w:r>
    </w:p>
    <w:p w:rsidR="0058659E" w:rsidRDefault="0063584C">
      <w:pPr>
        <w:pStyle w:val="a6"/>
        <w:ind w:right="846" w:firstLine="566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программой основного общего образования по русскомуязыку и</w:t>
      </w:r>
      <w:r>
        <w:rPr>
          <w:spacing w:val="-67"/>
        </w:rPr>
        <w:t xml:space="preserve"> </w:t>
      </w:r>
      <w:r>
        <w:t>построена по модульному принципу. Содержание каждого модуля может быть</w:t>
      </w:r>
      <w:r>
        <w:rPr>
          <w:spacing w:val="1"/>
        </w:rPr>
        <w:t xml:space="preserve"> </w:t>
      </w:r>
      <w:r>
        <w:t>перегруппировано</w:t>
      </w:r>
      <w:r>
        <w:rPr>
          <w:spacing w:val="-5"/>
        </w:rPr>
        <w:t xml:space="preserve"> </w:t>
      </w:r>
      <w:r>
        <w:t>или интегрировано в</w:t>
      </w:r>
      <w:r>
        <w:rPr>
          <w:spacing w:val="-2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модуль.</w:t>
      </w:r>
    </w:p>
    <w:p w:rsidR="0058659E" w:rsidRDefault="0063584C">
      <w:pPr>
        <w:pStyle w:val="a6"/>
        <w:ind w:right="846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rPr>
          <w:spacing w:val="-1"/>
        </w:rPr>
        <w:t xml:space="preserve">основной объем теоретических сведений </w:t>
      </w:r>
      <w:r>
        <w:t>о языке, поэтому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 на работу с текстом, а не с изолированными языковыми явлениями, на</w:t>
      </w:r>
      <w:r>
        <w:rPr>
          <w:spacing w:val="1"/>
        </w:rPr>
        <w:t xml:space="preserve"> </w:t>
      </w:r>
      <w:r>
        <w:t>систематизацию уже имеющихся знаний о языковой</w:t>
      </w:r>
      <w:r>
        <w:rPr>
          <w:spacing w:val="70"/>
        </w:rPr>
        <w:t xml:space="preserve"> </w:t>
      </w:r>
      <w:r>
        <w:t>системе иязыковых нормах</w:t>
      </w:r>
      <w:r>
        <w:rPr>
          <w:spacing w:val="1"/>
        </w:rPr>
        <w:t xml:space="preserve"> </w:t>
      </w:r>
      <w:r>
        <w:t>и совершенствование коммуникативных навыков. В то же</w:t>
      </w:r>
      <w:r>
        <w:rPr>
          <w:spacing w:val="1"/>
        </w:rPr>
        <w:t xml:space="preserve"> </w:t>
      </w:r>
      <w:r>
        <w:t>время учитель при</w:t>
      </w:r>
      <w:r>
        <w:rPr>
          <w:spacing w:val="1"/>
        </w:rPr>
        <w:t xml:space="preserve"> </w:t>
      </w:r>
      <w:r>
        <w:t>необходимости имеет возможность организовать повторение ранее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</w:t>
      </w:r>
      <w:r>
        <w:rPr>
          <w:spacing w:val="1"/>
        </w:rPr>
        <w:t xml:space="preserve"> </w:t>
      </w:r>
      <w:r>
        <w:t>или отразить в содержании программы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организацией.</w:t>
      </w:r>
    </w:p>
    <w:p w:rsidR="0058659E" w:rsidRDefault="0063584C">
      <w:pPr>
        <w:pStyle w:val="a6"/>
        <w:ind w:right="844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при изучении учебного предмета «Русский язык»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 и 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причем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письменной,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58659E" w:rsidRDefault="0063584C">
      <w:pPr>
        <w:pStyle w:val="a6"/>
        <w:ind w:right="847" w:firstLine="56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1"/>
        </w:rPr>
        <w:t xml:space="preserve">язык» на основе ООП СОО необходимо </w:t>
      </w:r>
      <w:r>
        <w:t>обеспечить оптимальное соотношение</w:t>
      </w:r>
      <w:r>
        <w:rPr>
          <w:spacing w:val="1"/>
        </w:rPr>
        <w:t xml:space="preserve"> </w:t>
      </w:r>
      <w:r>
        <w:t>между теоретическим изучением языка и формированием практических 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pStyle w:val="Heading1"/>
        <w:spacing w:before="110"/>
      </w:pPr>
      <w:r>
        <w:lastRenderedPageBreak/>
        <w:t>Язык.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о языке</w:t>
      </w:r>
    </w:p>
    <w:p w:rsidR="0058659E" w:rsidRDefault="0063584C">
      <w:pPr>
        <w:spacing w:line="242" w:lineRule="auto"/>
        <w:ind w:left="960" w:right="848" w:firstLine="566"/>
        <w:jc w:val="both"/>
        <w:rPr>
          <w:i/>
          <w:sz w:val="28"/>
        </w:rPr>
      </w:pPr>
      <w:r>
        <w:rPr>
          <w:sz w:val="28"/>
        </w:rPr>
        <w:t xml:space="preserve">Язык как система. </w:t>
      </w:r>
      <w:r>
        <w:rPr>
          <w:i/>
          <w:sz w:val="28"/>
        </w:rPr>
        <w:t>Основные уровни языка. Взаимосвязь различных единиц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уровней языка.</w:t>
      </w:r>
    </w:p>
    <w:p w:rsidR="0058659E" w:rsidRDefault="0063584C">
      <w:pPr>
        <w:pStyle w:val="a6"/>
        <w:ind w:right="840" w:firstLine="566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 Федерации и в современном мире: в международном общении, 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 (литературный язык, просторечие, народные говоры, 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 Взаимообогащение языков как результат взаимодействия 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экологии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rPr>
          <w:i/>
        </w:rPr>
        <w:t>Историческое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rPr>
          <w:i/>
        </w:rPr>
        <w:t>Выдающиеся</w:t>
      </w:r>
      <w:r>
        <w:rPr>
          <w:i/>
          <w:spacing w:val="-1"/>
        </w:rPr>
        <w:t xml:space="preserve"> </w:t>
      </w:r>
      <w:r>
        <w:rPr>
          <w:i/>
        </w:rPr>
        <w:t>отечественные лингвисты.</w:t>
      </w:r>
    </w:p>
    <w:p w:rsidR="0058659E" w:rsidRDefault="0063584C">
      <w:pPr>
        <w:pStyle w:val="Heading1"/>
        <w:spacing w:line="320" w:lineRule="exact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общение</w:t>
      </w:r>
    </w:p>
    <w:p w:rsidR="0058659E" w:rsidRDefault="0063584C">
      <w:pPr>
        <w:pStyle w:val="a6"/>
        <w:ind w:right="839" w:firstLine="566"/>
      </w:pPr>
      <w:r>
        <w:t>Речь как деятельность. Виды речевой деятельности: чтение, 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3"/>
        </w:rPr>
        <w:t xml:space="preserve"> </w:t>
      </w:r>
      <w:r>
        <w:t>письмо.</w:t>
      </w:r>
    </w:p>
    <w:p w:rsidR="0058659E" w:rsidRDefault="0063584C">
      <w:pPr>
        <w:pStyle w:val="a6"/>
        <w:spacing w:line="322" w:lineRule="exact"/>
        <w:ind w:left="1527"/>
      </w:pPr>
      <w:r>
        <w:t>Речевое</w:t>
      </w:r>
      <w:r>
        <w:rPr>
          <w:spacing w:val="48"/>
        </w:rPr>
        <w:t xml:space="preserve"> </w:t>
      </w:r>
      <w:r>
        <w:t>общение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основные</w:t>
      </w:r>
      <w:r>
        <w:rPr>
          <w:spacing w:val="119"/>
        </w:rPr>
        <w:t xml:space="preserve"> </w:t>
      </w:r>
      <w:r>
        <w:t>элементы.</w:t>
      </w:r>
      <w:r>
        <w:rPr>
          <w:spacing w:val="116"/>
        </w:rPr>
        <w:t xml:space="preserve"> </w:t>
      </w:r>
      <w:r>
        <w:t>Виды</w:t>
      </w:r>
      <w:r>
        <w:rPr>
          <w:spacing w:val="118"/>
        </w:rPr>
        <w:t xml:space="preserve"> </w:t>
      </w:r>
      <w:r>
        <w:t>речевого</w:t>
      </w:r>
      <w:r>
        <w:rPr>
          <w:spacing w:val="118"/>
        </w:rPr>
        <w:t xml:space="preserve"> </w:t>
      </w:r>
      <w:r>
        <w:t>общения.</w:t>
      </w:r>
    </w:p>
    <w:p w:rsidR="0058659E" w:rsidRDefault="0063584C">
      <w:pPr>
        <w:pStyle w:val="a6"/>
        <w:spacing w:line="322" w:lineRule="exact"/>
      </w:pPr>
      <w:r>
        <w:t>Сферыи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58659E" w:rsidRDefault="0063584C">
      <w:pPr>
        <w:pStyle w:val="a6"/>
        <w:ind w:right="838" w:firstLine="566"/>
      </w:pPr>
      <w:r>
        <w:t xml:space="preserve">Монологическая и диалогическая речь. Развитие навыков монологической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 высказываний различных типов и жанров в научной, социально-</w:t>
      </w:r>
      <w:r>
        <w:rPr>
          <w:spacing w:val="1"/>
        </w:rPr>
        <w:t xml:space="preserve"> </w:t>
      </w:r>
      <w:r>
        <w:t>культурной и деловой сферах общения. Овладение опытом речевого поведения в</w:t>
      </w:r>
      <w:r>
        <w:rPr>
          <w:spacing w:val="1"/>
        </w:rPr>
        <w:t xml:space="preserve"> </w:t>
      </w:r>
      <w:r>
        <w:t>официальных и неофициальных ситуациях общения, ситуациях межкультурного</w:t>
      </w:r>
      <w:r>
        <w:rPr>
          <w:spacing w:val="1"/>
        </w:rPr>
        <w:t xml:space="preserve"> </w:t>
      </w:r>
      <w:r>
        <w:t>общения.</w:t>
      </w:r>
    </w:p>
    <w:p w:rsidR="0058659E" w:rsidRDefault="0063584C">
      <w:pPr>
        <w:pStyle w:val="a6"/>
        <w:ind w:right="836" w:firstLine="566"/>
      </w:pPr>
      <w:r>
        <w:t>Функциональная стилистика как учение о функционально-стилистической</w:t>
      </w:r>
      <w:r>
        <w:rPr>
          <w:spacing w:val="1"/>
        </w:rPr>
        <w:t xml:space="preserve"> </w:t>
      </w:r>
      <w:r>
        <w:t>дифференциации языка. Функциональные стили (научный, официально- деловой,</w:t>
      </w:r>
      <w:r>
        <w:rPr>
          <w:spacing w:val="-67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языка.</w:t>
      </w:r>
    </w:p>
    <w:p w:rsidR="0058659E" w:rsidRDefault="0063584C">
      <w:pPr>
        <w:pStyle w:val="a6"/>
        <w:ind w:right="845" w:firstLine="566"/>
      </w:pPr>
      <w:r>
        <w:t>Сфера употребления,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-67"/>
        </w:rPr>
        <w:t xml:space="preserve"> </w:t>
      </w:r>
      <w:r>
        <w:t>публицистического,</w:t>
      </w:r>
      <w:r>
        <w:rPr>
          <w:spacing w:val="-3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стилей.</w:t>
      </w:r>
    </w:p>
    <w:p w:rsidR="0058659E" w:rsidRDefault="0063584C">
      <w:pPr>
        <w:ind w:left="960" w:right="838" w:firstLine="566"/>
        <w:jc w:val="both"/>
        <w:rPr>
          <w:i/>
          <w:sz w:val="28"/>
        </w:rPr>
      </w:pPr>
      <w:r>
        <w:rPr>
          <w:sz w:val="28"/>
        </w:rPr>
        <w:t xml:space="preserve">Основные жанры научного (доклад, аннотация, </w:t>
      </w:r>
      <w:r>
        <w:rPr>
          <w:i/>
          <w:sz w:val="28"/>
        </w:rPr>
        <w:t xml:space="preserve">статья, </w:t>
      </w:r>
      <w:r>
        <w:rPr>
          <w:sz w:val="28"/>
        </w:rPr>
        <w:t>тезисы, конспект,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рецензия,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выписки,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реферат 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(выступление,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интервью, очерк, отзыв </w:t>
      </w:r>
      <w:r>
        <w:rPr>
          <w:sz w:val="28"/>
        </w:rPr>
        <w:t>и др.), официально-делового (резюме,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 доверенность и др.) стилей, разговорной речи (рассказ, беседа, спор).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функционально-смысловых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типов,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жанров.</w:t>
      </w:r>
    </w:p>
    <w:p w:rsidR="0058659E" w:rsidRDefault="0063584C">
      <w:pPr>
        <w:ind w:left="960" w:right="849" w:firstLine="566"/>
        <w:jc w:val="both"/>
        <w:rPr>
          <w:i/>
          <w:sz w:val="28"/>
        </w:rPr>
      </w:pP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от других разновидностей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признаки художественной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58659E" w:rsidRDefault="0063584C">
      <w:pPr>
        <w:pStyle w:val="a6"/>
        <w:ind w:right="885" w:firstLine="566"/>
      </w:pPr>
      <w:r>
        <w:t>Основные изобразительно-выразительные средства языка. Текст. Признаки</w:t>
      </w:r>
      <w:r>
        <w:rPr>
          <w:spacing w:val="1"/>
        </w:rPr>
        <w:t xml:space="preserve"> </w:t>
      </w:r>
      <w:r>
        <w:t>текста.</w:t>
      </w:r>
    </w:p>
    <w:p w:rsidR="0058659E" w:rsidRDefault="0063584C">
      <w:pPr>
        <w:pStyle w:val="a6"/>
        <w:ind w:right="841" w:firstLine="566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 Виды преобразования текста. Анализ текста с точки зрения наличия в нем</w:t>
      </w:r>
      <w:r>
        <w:rPr>
          <w:spacing w:val="-67"/>
        </w:rPr>
        <w:t xml:space="preserve"> </w:t>
      </w:r>
      <w:r>
        <w:t>явной и скрытой,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и второстепенной</w:t>
      </w:r>
      <w:r>
        <w:rPr>
          <w:spacing w:val="-5"/>
        </w:rPr>
        <w:t xml:space="preserve"> </w:t>
      </w:r>
      <w:r>
        <w:t>информации.</w:t>
      </w:r>
    </w:p>
    <w:p w:rsidR="0058659E" w:rsidRDefault="0058659E">
      <w:pPr>
        <w:sectPr w:rsidR="0058659E">
          <w:pgSz w:w="11920" w:h="16850"/>
          <w:pgMar w:top="920" w:right="0" w:bottom="1180" w:left="280" w:header="254" w:footer="855" w:gutter="0"/>
          <w:cols w:space="720"/>
        </w:sectPr>
      </w:pPr>
    </w:p>
    <w:p w:rsidR="0058659E" w:rsidRDefault="0063584C">
      <w:pPr>
        <w:spacing w:before="105"/>
        <w:ind w:left="960" w:right="848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Лингвистический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разновидностей языка.</w:t>
      </w:r>
    </w:p>
    <w:p w:rsidR="0058659E" w:rsidRDefault="0063584C">
      <w:pPr>
        <w:pStyle w:val="Heading1"/>
        <w:spacing w:before="7"/>
      </w:pP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58659E" w:rsidRDefault="0063584C">
      <w:pPr>
        <w:ind w:left="960" w:right="837" w:firstLine="566"/>
        <w:jc w:val="both"/>
        <w:rPr>
          <w:i/>
          <w:sz w:val="28"/>
        </w:rPr>
      </w:pPr>
      <w:r>
        <w:rPr>
          <w:sz w:val="28"/>
        </w:rPr>
        <w:t xml:space="preserve">Культура речи как раздел лингвистики. </w:t>
      </w:r>
      <w:r>
        <w:rPr>
          <w:i/>
          <w:sz w:val="28"/>
        </w:rPr>
        <w:t>Основные аспекты культуры речи: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нормативный,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этический.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целесообразность,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ясность,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выразительность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самооценка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речью.</w:t>
      </w:r>
    </w:p>
    <w:p w:rsidR="0058659E" w:rsidRDefault="0063584C">
      <w:pPr>
        <w:pStyle w:val="a6"/>
        <w:ind w:right="848" w:firstLine="566"/>
      </w:pPr>
      <w:r>
        <w:t>Культура видов речевой деятельности – чтения, аудирования, говорения и</w:t>
      </w:r>
      <w:r>
        <w:rPr>
          <w:spacing w:val="1"/>
        </w:rPr>
        <w:t xml:space="preserve"> </w:t>
      </w:r>
      <w:r>
        <w:t>письма.</w:t>
      </w:r>
    </w:p>
    <w:p w:rsidR="0058659E" w:rsidRDefault="0063584C">
      <w:pPr>
        <w:pStyle w:val="a6"/>
        <w:ind w:right="847" w:firstLine="566"/>
      </w:pP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поиск материала.</w:t>
      </w:r>
      <w:r>
        <w:rPr>
          <w:spacing w:val="-8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 выступления.</w:t>
      </w:r>
    </w:p>
    <w:p w:rsidR="0058659E" w:rsidRDefault="0063584C">
      <w:pPr>
        <w:ind w:left="960" w:right="841" w:firstLine="566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этикета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официально-деловой,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публицистической сферах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разговорной речи.</w:t>
      </w:r>
    </w:p>
    <w:p w:rsidR="0058659E" w:rsidRDefault="0063584C">
      <w:pPr>
        <w:ind w:left="960" w:right="845" w:firstLine="566"/>
        <w:jc w:val="both"/>
        <w:rPr>
          <w:i/>
          <w:sz w:val="28"/>
        </w:rPr>
      </w:pPr>
      <w:r>
        <w:rPr>
          <w:sz w:val="28"/>
        </w:rPr>
        <w:t>Языковая норма и ее функции. Основные виды языковых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языка: орфоэпические (произносительные и 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Совершенствование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орфографических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пунктуационных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Уместность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языковых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речевом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высказывании.</w:t>
      </w:r>
    </w:p>
    <w:p w:rsidR="0058659E" w:rsidRDefault="0063584C">
      <w:pPr>
        <w:pStyle w:val="a6"/>
        <w:ind w:right="849" w:firstLine="566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58659E" w:rsidRDefault="0063584C">
      <w:pPr>
        <w:pStyle w:val="Heading1"/>
        <w:spacing w:before="2"/>
        <w:jc w:val="left"/>
      </w:pPr>
      <w:r>
        <w:t>Литература</w:t>
      </w:r>
    </w:p>
    <w:p w:rsidR="0058659E" w:rsidRDefault="0063584C">
      <w:pPr>
        <w:pStyle w:val="a6"/>
        <w:ind w:right="841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практику российской школы деятельностного подхода к организации 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программе основной школы принципиально новое 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 Планируемые предметные результаты, 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литературе.</w:t>
      </w:r>
    </w:p>
    <w:p w:rsidR="0058659E" w:rsidRDefault="0063584C">
      <w:pPr>
        <w:pStyle w:val="a6"/>
        <w:ind w:right="846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 основанных на навыках анализа и интерпретации литературных</w:t>
      </w:r>
      <w:r>
        <w:rPr>
          <w:spacing w:val="1"/>
        </w:rPr>
        <w:t xml:space="preserve"> </w:t>
      </w:r>
      <w:r>
        <w:t>текстов.</w:t>
      </w:r>
    </w:p>
    <w:p w:rsidR="0058659E" w:rsidRDefault="0063584C">
      <w:pPr>
        <w:pStyle w:val="a6"/>
        <w:ind w:right="839" w:firstLine="566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10–11-х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самопознания и саморазвития.</w:t>
      </w:r>
    </w:p>
    <w:p w:rsidR="0058659E" w:rsidRDefault="0063584C">
      <w:pPr>
        <w:pStyle w:val="a6"/>
        <w:ind w:left="1527"/>
      </w:pPr>
      <w:r>
        <w:rPr>
          <w:b/>
        </w:rPr>
        <w:t>Задачи</w:t>
      </w:r>
      <w:r>
        <w:rPr>
          <w:b/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«Литература»:</w:t>
      </w:r>
    </w:p>
    <w:p w:rsidR="0058659E" w:rsidRDefault="0058659E">
      <w:pPr>
        <w:sectPr w:rsidR="0058659E">
          <w:headerReference w:type="default" r:id="rId11"/>
          <w:footerReference w:type="default" r:id="rId1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52" w:firstLine="566"/>
      </w:pPr>
      <w:r>
        <w:lastRenderedPageBreak/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24"/>
        </w:rPr>
        <w:t xml:space="preserve"> </w:t>
      </w:r>
      <w:r>
        <w:t>литературы;</w:t>
      </w:r>
    </w:p>
    <w:p w:rsidR="0058659E" w:rsidRDefault="0063584C">
      <w:pPr>
        <w:pStyle w:val="a6"/>
        <w:spacing w:before="2"/>
        <w:ind w:right="843" w:firstLine="566"/>
      </w:pPr>
      <w:r>
        <w:t>овладение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 обобщать и осмыслять читательский опыт в устной и письменной</w:t>
      </w:r>
      <w:r>
        <w:rPr>
          <w:spacing w:val="1"/>
        </w:rPr>
        <w:t xml:space="preserve"> </w:t>
      </w:r>
      <w:r>
        <w:t>форме;</w:t>
      </w:r>
    </w:p>
    <w:p w:rsidR="0058659E" w:rsidRDefault="0063584C">
      <w:pPr>
        <w:pStyle w:val="a6"/>
        <w:ind w:right="845" w:firstLine="566"/>
      </w:pPr>
      <w:r>
        <w:t>овладение навыком анализа текста художественного произведения (умение</w:t>
      </w:r>
      <w:r>
        <w:rPr>
          <w:spacing w:val="1"/>
        </w:rPr>
        <w:t xml:space="preserve"> </w:t>
      </w:r>
      <w:r>
        <w:t>выделять основные темы произведения, его проблематику, определять жанровые</w:t>
      </w:r>
      <w:r>
        <w:rPr>
          <w:spacing w:val="1"/>
        </w:rPr>
        <w:t xml:space="preserve"> </w:t>
      </w:r>
      <w:r>
        <w:t>и родовые, сюжетные и композиционные решения автора, место, время и способ</w:t>
      </w:r>
      <w:r>
        <w:rPr>
          <w:spacing w:val="1"/>
        </w:rPr>
        <w:t xml:space="preserve"> </w:t>
      </w:r>
      <w:r>
        <w:t>изображения действия, стилистическое и речевое своеобразие текста, прямой и</w:t>
      </w:r>
      <w:r>
        <w:rPr>
          <w:spacing w:val="1"/>
        </w:rPr>
        <w:t xml:space="preserve"> </w:t>
      </w:r>
      <w:r>
        <w:t>переносные планы текста,</w:t>
      </w:r>
      <w:r>
        <w:rPr>
          <w:spacing w:val="-1"/>
        </w:rPr>
        <w:t xml:space="preserve"> </w:t>
      </w:r>
      <w:r>
        <w:t>умение «видеть»</w:t>
      </w:r>
      <w:r>
        <w:rPr>
          <w:spacing w:val="-2"/>
        </w:rPr>
        <w:t xml:space="preserve"> </w:t>
      </w:r>
      <w:r>
        <w:t>подтексты);</w:t>
      </w:r>
    </w:p>
    <w:p w:rsidR="0058659E" w:rsidRDefault="0063584C">
      <w:pPr>
        <w:pStyle w:val="a6"/>
        <w:ind w:right="845" w:firstLine="5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фрагменты,</w:t>
      </w:r>
      <w:r>
        <w:rPr>
          <w:spacing w:val="4"/>
        </w:rPr>
        <w:t xml:space="preserve"> </w:t>
      </w:r>
      <w:r>
        <w:t>аспекты;</w:t>
      </w:r>
    </w:p>
    <w:p w:rsidR="0058659E" w:rsidRDefault="0063584C">
      <w:pPr>
        <w:pStyle w:val="a6"/>
        <w:ind w:right="848" w:firstLine="566"/>
      </w:pPr>
      <w:r>
        <w:t>формирование умения самостоятельно создавать тексты различных жанров</w:t>
      </w:r>
      <w:r>
        <w:rPr>
          <w:spacing w:val="1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на вопросы,</w:t>
      </w:r>
      <w:r>
        <w:rPr>
          <w:spacing w:val="-8"/>
        </w:rPr>
        <w:t xml:space="preserve"> </w:t>
      </w:r>
      <w:r>
        <w:t>рецензии,</w:t>
      </w:r>
      <w:r>
        <w:rPr>
          <w:spacing w:val="-2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58659E" w:rsidRDefault="0063584C">
      <w:pPr>
        <w:pStyle w:val="a6"/>
        <w:spacing w:before="1"/>
        <w:ind w:left="1527" w:right="3254"/>
      </w:pPr>
      <w:r>
        <w:t>овладение</w:t>
      </w:r>
      <w:r>
        <w:rPr>
          <w:spacing w:val="-5"/>
        </w:rPr>
        <w:t xml:space="preserve"> </w:t>
      </w:r>
      <w:r>
        <w:t>умением</w:t>
      </w:r>
      <w:r>
        <w:rPr>
          <w:spacing w:val="-9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чтения;</w:t>
      </w:r>
      <w:r>
        <w:rPr>
          <w:spacing w:val="-6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умением</w:t>
      </w:r>
      <w:r>
        <w:rPr>
          <w:spacing w:val="-8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выбор;</w:t>
      </w:r>
    </w:p>
    <w:p w:rsidR="0058659E" w:rsidRDefault="0063584C">
      <w:pPr>
        <w:pStyle w:val="a6"/>
        <w:ind w:right="846" w:firstLine="5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архивов,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виртуальных;</w:t>
      </w:r>
    </w:p>
    <w:p w:rsidR="0058659E" w:rsidRDefault="0063584C">
      <w:pPr>
        <w:pStyle w:val="a6"/>
        <w:ind w:right="841" w:firstLine="566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 текстовой</w:t>
      </w:r>
      <w:r>
        <w:rPr>
          <w:spacing w:val="1"/>
        </w:rPr>
        <w:t xml:space="preserve"> </w:t>
      </w:r>
      <w:r>
        <w:t>деятельности (проектные и исследовательские работы о литературе, искусстве и</w:t>
      </w:r>
      <w:r>
        <w:rPr>
          <w:spacing w:val="1"/>
        </w:rPr>
        <w:t xml:space="preserve"> </w:t>
      </w:r>
      <w:r>
        <w:t>др.);</w:t>
      </w:r>
    </w:p>
    <w:p w:rsidR="0058659E" w:rsidRDefault="0063584C">
      <w:pPr>
        <w:pStyle w:val="a6"/>
        <w:ind w:right="851" w:firstLine="566"/>
      </w:pPr>
      <w:r>
        <w:t>знакомство</w:t>
      </w:r>
      <w:r>
        <w:rPr>
          <w:spacing w:val="1"/>
        </w:rPr>
        <w:t xml:space="preserve"> </w:t>
      </w:r>
      <w:r>
        <w:t>с историей литературы:</w:t>
      </w:r>
      <w:r>
        <w:rPr>
          <w:spacing w:val="1"/>
        </w:rPr>
        <w:t xml:space="preserve"> </w:t>
      </w:r>
      <w:r>
        <w:t>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классикой,</w:t>
      </w:r>
      <w:r>
        <w:rPr>
          <w:spacing w:val="-4"/>
        </w:rPr>
        <w:t xml:space="preserve"> </w:t>
      </w:r>
      <w:r>
        <w:t>современным</w:t>
      </w:r>
      <w:r>
        <w:rPr>
          <w:spacing w:val="-4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процессом;</w:t>
      </w:r>
    </w:p>
    <w:p w:rsidR="0058659E" w:rsidRDefault="0063584C">
      <w:pPr>
        <w:pStyle w:val="a6"/>
        <w:ind w:right="845" w:firstLine="56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(культурология,</w:t>
      </w:r>
      <w:r>
        <w:rPr>
          <w:spacing w:val="-1"/>
        </w:rPr>
        <w:t xml:space="preserve"> </w:t>
      </w:r>
      <w:r>
        <w:t>психология,</w:t>
      </w:r>
      <w:r>
        <w:rPr>
          <w:spacing w:val="-1"/>
        </w:rPr>
        <w:t xml:space="preserve"> </w:t>
      </w:r>
      <w:r>
        <w:t>социология</w:t>
      </w:r>
      <w:r>
        <w:rPr>
          <w:spacing w:val="-2"/>
        </w:rPr>
        <w:t xml:space="preserve"> </w:t>
      </w:r>
      <w:r>
        <w:t>и др.).</w:t>
      </w:r>
    </w:p>
    <w:p w:rsidR="0058659E" w:rsidRDefault="0063584C">
      <w:pPr>
        <w:pStyle w:val="a6"/>
        <w:ind w:right="848" w:firstLine="566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 литератур, читать и воспринимать прочитанное, анализироватьего</w:t>
      </w:r>
      <w:r>
        <w:rPr>
          <w:spacing w:val="1"/>
        </w:rPr>
        <w:t xml:space="preserve"> </w:t>
      </w:r>
      <w:r>
        <w:t>и давать ему свою оценку и интерпретацию, рекомендовать для чтения другим</w:t>
      </w:r>
      <w:r>
        <w:rPr>
          <w:spacing w:val="1"/>
        </w:rPr>
        <w:t xml:space="preserve"> </w:t>
      </w:r>
      <w:r>
        <w:t>читателям.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прерывалось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личности.</w:t>
      </w:r>
    </w:p>
    <w:p w:rsidR="0058659E" w:rsidRDefault="0063584C">
      <w:pPr>
        <w:pStyle w:val="a6"/>
        <w:ind w:right="843" w:firstLine="566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-67"/>
        </w:rPr>
        <w:t xml:space="preserve"> </w:t>
      </w:r>
      <w:r>
        <w:t>форматах в зоне ближайшего развития читателя (совместное медленное 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деятельности) – это ключевая задача учителя, которая во многом определяется</w:t>
      </w:r>
      <w:r>
        <w:rPr>
          <w:spacing w:val="1"/>
        </w:rPr>
        <w:t xml:space="preserve"> </w:t>
      </w:r>
      <w:r>
        <w:t>изменением его роли в учебной деятельности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субъектности</w:t>
      </w:r>
      <w:r>
        <w:rPr>
          <w:spacing w:val="24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организатора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процесса</w:t>
      </w:r>
    </w:p>
    <w:p w:rsidR="0058659E" w:rsidRDefault="0058659E">
      <w:pPr>
        <w:sectPr w:rsidR="0058659E">
          <w:headerReference w:type="default" r:id="rId13"/>
          <w:footerReference w:type="default" r:id="rId1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</w:pPr>
      <w:r>
        <w:lastRenderedPageBreak/>
        <w:t>и</w:t>
      </w:r>
      <w:r>
        <w:rPr>
          <w:spacing w:val="-3"/>
        </w:rPr>
        <w:t xml:space="preserve"> </w:t>
      </w:r>
      <w:r>
        <w:t>субъектности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читателя.</w:t>
      </w:r>
    </w:p>
    <w:p w:rsidR="0058659E" w:rsidRDefault="0063584C">
      <w:pPr>
        <w:pStyle w:val="Heading1"/>
        <w:spacing w:before="4" w:line="321" w:lineRule="exact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</w:p>
    <w:p w:rsidR="0058659E" w:rsidRDefault="0063584C">
      <w:pPr>
        <w:pStyle w:val="a6"/>
        <w:ind w:right="840" w:firstLine="566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 xml:space="preserve">логически самостоятельный компонент </w:t>
      </w:r>
      <w:r>
        <w:t>учебной программы. Учебный 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-67"/>
        </w:rPr>
        <w:t xml:space="preserve"> </w:t>
      </w:r>
      <w:r>
        <w:t>составителем в зависимости от того, как будут распределены учебные задачи по</w:t>
      </w:r>
      <w:r>
        <w:rPr>
          <w:spacing w:val="1"/>
        </w:rPr>
        <w:t xml:space="preserve"> </w:t>
      </w:r>
      <w:r>
        <w:t>достижению планируемых результатов. Достижение результата (или нескольких</w:t>
      </w:r>
      <w:r>
        <w:rPr>
          <w:spacing w:val="1"/>
        </w:rPr>
        <w:t xml:space="preserve"> </w:t>
      </w:r>
      <w:r>
        <w:t>результатов) фиксируется обязательной итоговой (контрольной) работой в конце</w:t>
      </w:r>
      <w:r>
        <w:rPr>
          <w:spacing w:val="1"/>
        </w:rPr>
        <w:t xml:space="preserve"> </w:t>
      </w:r>
      <w:r>
        <w:t>каждого модуля.</w:t>
      </w:r>
    </w:p>
    <w:p w:rsidR="0058659E" w:rsidRDefault="0063584C">
      <w:pPr>
        <w:pStyle w:val="a6"/>
        <w:ind w:right="835" w:firstLine="566"/>
      </w:pPr>
      <w:r>
        <w:t>Для определения содержания модулей в программе предложен проблемно-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 чтения, перечень теоретико-литературных понятий, материал</w:t>
      </w:r>
      <w:r>
        <w:rPr>
          <w:spacing w:val="1"/>
        </w:rPr>
        <w:t xml:space="preserve"> </w:t>
      </w:r>
      <w:r>
        <w:t>для формирования межпредметных связей, привлекаемый внешкольный ресурс и</w:t>
      </w:r>
      <w:r>
        <w:rPr>
          <w:spacing w:val="-67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58659E" w:rsidRDefault="0063584C">
      <w:pPr>
        <w:pStyle w:val="a6"/>
        <w:ind w:right="840" w:firstLine="566"/>
      </w:pPr>
      <w:r>
        <w:t>При определении содержания каждого из модулей учитывается 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произведений русской литературы, наличие списка для самостоятельного чтения</w:t>
      </w:r>
      <w:r>
        <w:rPr>
          <w:spacing w:val="1"/>
        </w:rPr>
        <w:t xml:space="preserve"> </w:t>
      </w:r>
      <w:r>
        <w:t>и заданий к нему. Присутствие произведений мировой и родной 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 и авторства, различных направлений и стилей даются в сравнительно-</w:t>
      </w:r>
      <w:r>
        <w:rPr>
          <w:spacing w:val="1"/>
        </w:rPr>
        <w:t xml:space="preserve"> </w:t>
      </w:r>
      <w:r>
        <w:t>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произведений, 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</w:p>
    <w:p w:rsidR="0058659E" w:rsidRDefault="0063584C">
      <w:pPr>
        <w:pStyle w:val="a6"/>
        <w:ind w:right="840" w:firstLine="566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6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способами:</w:t>
      </w:r>
      <w:r>
        <w:rPr>
          <w:spacing w:val="2"/>
        </w:rPr>
        <w:t xml:space="preserve"> </w:t>
      </w:r>
      <w:r>
        <w:t>историко-хронологическим</w:t>
      </w:r>
      <w:r>
        <w:rPr>
          <w:spacing w:val="6"/>
        </w:rPr>
        <w:t xml:space="preserve"> </w:t>
      </w:r>
      <w:r>
        <w:t>изучением</w:t>
      </w:r>
    </w:p>
    <w:p w:rsidR="0058659E" w:rsidRDefault="0063584C">
      <w:pPr>
        <w:pStyle w:val="a6"/>
        <w:ind w:right="837" w:firstLine="708"/>
      </w:pP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  <w:r>
        <w:rPr>
          <w:spacing w:val="1"/>
        </w:rPr>
        <w:t xml:space="preserve"> </w:t>
      </w:r>
      <w:r>
        <w:t>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</w:t>
      </w:r>
      <w:r>
        <w:rPr>
          <w:spacing w:val="-67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подходов писателей к конкретной проблеме или теме в разные эпохи могут 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:rsidR="0058659E" w:rsidRDefault="0063584C">
      <w:pPr>
        <w:pStyle w:val="Heading1"/>
        <w:spacing w:before="6"/>
      </w:pP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литературы</w:t>
      </w:r>
    </w:p>
    <w:p w:rsidR="0058659E" w:rsidRDefault="0063584C">
      <w:pPr>
        <w:ind w:left="960" w:right="837" w:firstLine="566"/>
        <w:jc w:val="both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стратегий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произведений на уроке, стратегию чтения которых выбирает 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(медленное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68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сравнительно-сопоставительное</w:t>
      </w:r>
      <w:r>
        <w:rPr>
          <w:spacing w:val="69"/>
          <w:sz w:val="28"/>
        </w:rPr>
        <w:t xml:space="preserve"> </w:t>
      </w:r>
      <w:r>
        <w:rPr>
          <w:sz w:val="28"/>
        </w:rPr>
        <w:t>(компаративное)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5"/>
          <w:footerReference w:type="default" r:id="rId1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/>
      </w:pPr>
      <w:r>
        <w:lastRenderedPageBreak/>
        <w:t>чтение и др.). В процессе данной деятельности осваиваются основные приемы и</w:t>
      </w:r>
      <w:r>
        <w:rPr>
          <w:spacing w:val="1"/>
        </w:rPr>
        <w:t xml:space="preserve"> </w:t>
      </w:r>
      <w:r>
        <w:t>методы работы с художественным</w:t>
      </w:r>
      <w:r>
        <w:rPr>
          <w:spacing w:val="1"/>
        </w:rPr>
        <w:t xml:space="preserve"> </w:t>
      </w:r>
      <w:r>
        <w:t>текстом. Произведения для работы на уроке</w:t>
      </w:r>
      <w:r>
        <w:rPr>
          <w:spacing w:val="1"/>
        </w:rPr>
        <w:t xml:space="preserve"> </w:t>
      </w:r>
      <w:r>
        <w:t>определяются составителем рабочей программы (рекомендуется, что во 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 компаративного</w:t>
      </w:r>
      <w:r>
        <w:rPr>
          <w:spacing w:val="1"/>
        </w:rPr>
        <w:t xml:space="preserve"> </w:t>
      </w:r>
      <w:r>
        <w:t>чтения должны</w:t>
      </w:r>
      <w:r>
        <w:rPr>
          <w:spacing w:val="1"/>
        </w:rPr>
        <w:t xml:space="preserve"> </w:t>
      </w:r>
      <w:r>
        <w:t>быть выбраны не менее 2</w:t>
      </w:r>
      <w:r>
        <w:rPr>
          <w:spacing w:val="1"/>
        </w:rPr>
        <w:t xml:space="preserve"> </w:t>
      </w:r>
      <w:r>
        <w:t>произведений).</w:t>
      </w:r>
    </w:p>
    <w:p w:rsidR="0058659E" w:rsidRDefault="0063584C">
      <w:pPr>
        <w:pStyle w:val="Heading1"/>
        <w:spacing w:before="5"/>
      </w:pPr>
      <w:r>
        <w:t>Анализ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</w:t>
      </w:r>
    </w:p>
    <w:p w:rsidR="0058659E" w:rsidRDefault="0063584C">
      <w:pPr>
        <w:pStyle w:val="a6"/>
        <w:ind w:right="843" w:firstLine="566"/>
      </w:pPr>
      <w:r>
        <w:t>Определение темы (тем) и проблемы (проблем) произведения. Определение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Субъектная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 художественном 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 его составляющих (вступление, завязка, развитие, кульминация,</w:t>
      </w:r>
      <w:r>
        <w:rPr>
          <w:spacing w:val="1"/>
        </w:rPr>
        <w:t xml:space="preserve"> </w:t>
      </w:r>
      <w:r>
        <w:t>развязка, эпилог). Предметный мир произведения. Система образов персонажей.</w:t>
      </w:r>
      <w:r>
        <w:rPr>
          <w:spacing w:val="1"/>
        </w:rPr>
        <w:t xml:space="preserve"> </w:t>
      </w:r>
      <w:r>
        <w:t>Ключевые мотивы и образы произведения. Стих и прозакак две основные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текста.</w:t>
      </w:r>
    </w:p>
    <w:p w:rsidR="0058659E" w:rsidRDefault="0063584C">
      <w:pPr>
        <w:pStyle w:val="Heading2"/>
        <w:spacing w:before="8"/>
        <w:ind w:left="1527"/>
      </w:pPr>
      <w:r>
        <w:t>Методы</w:t>
      </w:r>
      <w:r>
        <w:rPr>
          <w:spacing w:val="-8"/>
        </w:rPr>
        <w:t xml:space="preserve"> </w:t>
      </w:r>
      <w:r>
        <w:t>анализа</w:t>
      </w:r>
    </w:p>
    <w:p w:rsidR="0058659E" w:rsidRDefault="0063584C">
      <w:pPr>
        <w:ind w:left="960" w:right="848" w:firstLine="566"/>
        <w:jc w:val="both"/>
        <w:rPr>
          <w:i/>
          <w:sz w:val="28"/>
        </w:rPr>
      </w:pPr>
      <w:r>
        <w:rPr>
          <w:i/>
          <w:sz w:val="28"/>
        </w:rPr>
        <w:t>Мотивный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Поуровневый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Компаративный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Структурный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бинарных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оппозиций).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Стиховедческий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анализ.</w:t>
      </w:r>
    </w:p>
    <w:p w:rsidR="0058659E" w:rsidRDefault="0063584C">
      <w:pPr>
        <w:pStyle w:val="Heading1"/>
        <w:spacing w:line="240" w:lineRule="auto"/>
        <w:ind w:left="960" w:right="848" w:firstLine="566"/>
      </w:pPr>
      <w:r>
        <w:t>Работа с интерпретациями и смежными видами искусств и областями</w:t>
      </w:r>
      <w:r>
        <w:rPr>
          <w:spacing w:val="1"/>
        </w:rPr>
        <w:t xml:space="preserve"> </w:t>
      </w:r>
      <w:r>
        <w:t>знания</w:t>
      </w:r>
    </w:p>
    <w:p w:rsidR="0058659E" w:rsidRDefault="0063584C">
      <w:pPr>
        <w:pStyle w:val="a6"/>
        <w:ind w:right="838" w:firstLine="566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70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 индивидуальная и коллективная (исполнение чтецом и 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</w:t>
      </w:r>
      <w:r>
        <w:rPr>
          <w:spacing w:val="-67"/>
        </w:rPr>
        <w:t xml:space="preserve"> </w:t>
      </w:r>
      <w:r>
        <w:t>мифологией и религией; естественными науками (основы историко-культурного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произведения).</w:t>
      </w:r>
    </w:p>
    <w:p w:rsidR="0058659E" w:rsidRDefault="0063584C">
      <w:pPr>
        <w:pStyle w:val="Heading1"/>
      </w:pPr>
      <w:r>
        <w:t>Самостоятельное</w:t>
      </w:r>
      <w:r>
        <w:rPr>
          <w:spacing w:val="-7"/>
        </w:rPr>
        <w:t xml:space="preserve"> </w:t>
      </w:r>
      <w:r>
        <w:t>чтение</w:t>
      </w:r>
    </w:p>
    <w:p w:rsidR="0058659E" w:rsidRDefault="0063584C">
      <w:pPr>
        <w:pStyle w:val="a6"/>
        <w:ind w:right="842" w:firstLine="566"/>
      </w:pPr>
      <w:r>
        <w:t>Произведения для самостоятельного чтения предлагаются обучающимся в</w:t>
      </w:r>
      <w:r>
        <w:rPr>
          <w:spacing w:val="1"/>
        </w:rPr>
        <w:t xml:space="preserve"> </w:t>
      </w:r>
      <w:r>
        <w:t>рамках списка литературы к модулю. На материале произведений из этого списка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текста).</w:t>
      </w:r>
    </w:p>
    <w:p w:rsidR="0058659E" w:rsidRDefault="0063584C">
      <w:pPr>
        <w:pStyle w:val="Heading1"/>
        <w:spacing w:before="3"/>
      </w:pPr>
      <w:r>
        <w:t>Создание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текста</w:t>
      </w:r>
    </w:p>
    <w:p w:rsidR="0058659E" w:rsidRDefault="0063584C">
      <w:pPr>
        <w:pStyle w:val="a6"/>
        <w:ind w:right="840" w:firstLine="566"/>
      </w:pPr>
      <w:r>
        <w:t>В устной и письменной форме обобщение и анализ своего читательского</w:t>
      </w:r>
      <w:r>
        <w:rPr>
          <w:spacing w:val="1"/>
        </w:rPr>
        <w:t xml:space="preserve"> </w:t>
      </w:r>
      <w:r>
        <w:t>опыта. Устные жанры: краткий ответ на вопрос, сообщение (о произведении, 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7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 эссе, аннотация, рецензия, обзор (литературы по теме,</w:t>
      </w:r>
      <w:r>
        <w:rPr>
          <w:spacing w:val="1"/>
        </w:rPr>
        <w:t xml:space="preserve"> </w:t>
      </w:r>
      <w:r>
        <w:t>книжных</w:t>
      </w:r>
      <w:r>
        <w:rPr>
          <w:spacing w:val="67"/>
        </w:rPr>
        <w:t xml:space="preserve"> </w:t>
      </w:r>
      <w:r>
        <w:t>новинок,</w:t>
      </w:r>
      <w:r>
        <w:rPr>
          <w:spacing w:val="64"/>
        </w:rPr>
        <w:t xml:space="preserve"> </w:t>
      </w:r>
      <w:r>
        <w:t>критических</w:t>
      </w:r>
      <w:r>
        <w:rPr>
          <w:spacing w:val="65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67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66"/>
        </w:rPr>
        <w:t xml:space="preserve"> </w:t>
      </w:r>
      <w:r>
        <w:t>проект</w:t>
      </w:r>
      <w:r>
        <w:rPr>
          <w:spacing w:val="64"/>
        </w:rPr>
        <w:t xml:space="preserve"> </w:t>
      </w:r>
      <w:r>
        <w:t>и</w:t>
      </w:r>
    </w:p>
    <w:p w:rsidR="0058659E" w:rsidRDefault="0058659E">
      <w:pPr>
        <w:sectPr w:rsidR="0058659E">
          <w:headerReference w:type="default" r:id="rId17"/>
          <w:footerReference w:type="default" r:id="rId1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tabs>
          <w:tab w:val="left" w:pos="3205"/>
          <w:tab w:val="left" w:pos="5226"/>
          <w:tab w:val="left" w:pos="7668"/>
          <w:tab w:val="left" w:pos="9329"/>
          <w:tab w:val="left" w:pos="9883"/>
        </w:tabs>
        <w:spacing w:before="105"/>
        <w:ind w:right="840"/>
        <w:jc w:val="left"/>
      </w:pPr>
      <w:r>
        <w:lastRenderedPageBreak/>
        <w:t>презентация</w:t>
      </w:r>
      <w:r>
        <w:rPr>
          <w:spacing w:val="2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оценки письменных</w:t>
      </w:r>
      <w:r>
        <w:rPr>
          <w:spacing w:val="4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анализу</w:t>
      </w:r>
      <w:r>
        <w:rPr>
          <w:spacing w:val="-67"/>
        </w:rPr>
        <w:t xml:space="preserve"> </w:t>
      </w:r>
      <w:r>
        <w:t>самостоятельно</w:t>
      </w:r>
      <w:r>
        <w:tab/>
        <w:t>прочитанных</w:t>
      </w:r>
      <w:r>
        <w:tab/>
        <w:t>произведений,</w:t>
      </w:r>
      <w:r>
        <w:tab/>
        <w:t>приведены</w:t>
      </w:r>
      <w:r>
        <w:tab/>
        <w:t>в</w:t>
      </w:r>
      <w:r>
        <w:tab/>
        <w:t>разделе</w:t>
      </w:r>
    </w:p>
    <w:p w:rsidR="0058659E" w:rsidRDefault="0063584C">
      <w:pPr>
        <w:pStyle w:val="a6"/>
        <w:spacing w:before="2"/>
        <w:jc w:val="left"/>
      </w:pPr>
      <w:r>
        <w:t>«Результаты».</w:t>
      </w:r>
    </w:p>
    <w:p w:rsidR="0058659E" w:rsidRDefault="0063584C">
      <w:pPr>
        <w:pStyle w:val="Heading1"/>
        <w:spacing w:before="4"/>
      </w:pPr>
      <w:r>
        <w:t>Использование</w:t>
      </w:r>
      <w:r>
        <w:rPr>
          <w:spacing w:val="-12"/>
        </w:rPr>
        <w:t xml:space="preserve"> </w:t>
      </w:r>
      <w:r>
        <w:t>ресурса</w:t>
      </w:r>
    </w:p>
    <w:p w:rsidR="0058659E" w:rsidRDefault="0063584C">
      <w:pPr>
        <w:pStyle w:val="a6"/>
        <w:ind w:right="840" w:firstLine="566"/>
      </w:pPr>
      <w:r>
        <w:t>Использование библиотечных, архивных, электронных ресурсов при работе</w:t>
      </w:r>
      <w:r>
        <w:rPr>
          <w:spacing w:val="1"/>
        </w:rPr>
        <w:t xml:space="preserve"> </w:t>
      </w:r>
      <w:r>
        <w:t>спроизведением,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 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-67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 новинки, рецензии современных критиков, события литературной</w:t>
      </w:r>
      <w:r>
        <w:rPr>
          <w:spacing w:val="1"/>
        </w:rPr>
        <w:t xml:space="preserve"> </w:t>
      </w:r>
      <w:r>
        <w:t>жизни (премии, мероприятия, фестивали и</w:t>
      </w:r>
      <w:r>
        <w:rPr>
          <w:spacing w:val="-1"/>
        </w:rPr>
        <w:t xml:space="preserve"> </w:t>
      </w:r>
      <w:r>
        <w:t>т.п.).</w:t>
      </w:r>
    </w:p>
    <w:p w:rsidR="0058659E" w:rsidRDefault="0063584C">
      <w:pPr>
        <w:pStyle w:val="Heading1"/>
        <w:spacing w:before="3" w:line="240" w:lineRule="auto"/>
        <w:ind w:left="960" w:right="1441" w:firstLine="566"/>
      </w:pPr>
      <w:r>
        <w:t>Литературные произведения, предназначенные для обязательного</w:t>
      </w:r>
      <w:r>
        <w:rPr>
          <w:spacing w:val="1"/>
        </w:rPr>
        <w:t xml:space="preserve"> </w:t>
      </w:r>
      <w:r>
        <w:t>изучения</w:t>
      </w:r>
    </w:p>
    <w:p w:rsidR="0058659E" w:rsidRDefault="0063584C">
      <w:pPr>
        <w:ind w:left="960" w:right="838" w:firstLine="566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гуманистическая 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58659E" w:rsidRDefault="0063584C">
      <w:pPr>
        <w:pStyle w:val="a6"/>
        <w:ind w:right="841" w:firstLine="566"/>
      </w:pPr>
      <w:r>
        <w:t>Художественные произведения представлены в перечне в хронологической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основе, опирающегося на сведения, полученные на завершающем этапе основной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представлений учащихся об историческом развитии литературы, что позволяет</w:t>
      </w:r>
      <w:r>
        <w:rPr>
          <w:spacing w:val="1"/>
        </w:rPr>
        <w:t xml:space="preserve"> </w:t>
      </w:r>
      <w:r>
        <w:t>глубже</w:t>
      </w:r>
      <w:r>
        <w:rPr>
          <w:spacing w:val="-1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классической и</w:t>
      </w:r>
      <w:r>
        <w:rPr>
          <w:spacing w:val="-1"/>
        </w:rPr>
        <w:t xml:space="preserve"> </w:t>
      </w:r>
      <w:r>
        <w:t>современной литературы.</w:t>
      </w:r>
    </w:p>
    <w:p w:rsidR="0058659E" w:rsidRDefault="0063584C">
      <w:pPr>
        <w:pStyle w:val="a6"/>
        <w:ind w:right="841" w:firstLine="566"/>
      </w:pP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федеральный</w:t>
      </w:r>
      <w:r>
        <w:rPr>
          <w:spacing w:val="-6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писательских имен и произведений</w:t>
      </w:r>
      <w:r>
        <w:rPr>
          <w:spacing w:val="1"/>
        </w:rPr>
        <w:t xml:space="preserve"> </w:t>
      </w:r>
      <w:r>
        <w:t>в авторских программах, что содействует</w:t>
      </w:r>
      <w:r>
        <w:rPr>
          <w:spacing w:val="1"/>
        </w:rPr>
        <w:t xml:space="preserve"> </w:t>
      </w:r>
      <w:r>
        <w:t>реализации принципа вариативности в изучении литературы</w:t>
      </w:r>
      <w:r>
        <w:rPr>
          <w:b/>
          <w:i/>
        </w:rPr>
        <w:t xml:space="preserve">. </w:t>
      </w:r>
      <w:r>
        <w:t>Данный перечень</w:t>
      </w:r>
      <w:r>
        <w:rPr>
          <w:spacing w:val="1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 уровня детализации учебного материала:</w:t>
      </w:r>
    </w:p>
    <w:p w:rsidR="0058659E" w:rsidRDefault="0063584C">
      <w:pPr>
        <w:pStyle w:val="a6"/>
        <w:spacing w:line="322" w:lineRule="exact"/>
        <w:ind w:left="1527"/>
      </w:pPr>
      <w:r>
        <w:t>названо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произведений;</w:t>
      </w:r>
    </w:p>
    <w:p w:rsidR="0058659E" w:rsidRDefault="0063584C">
      <w:pPr>
        <w:pStyle w:val="a6"/>
        <w:ind w:right="844" w:firstLine="566"/>
      </w:pPr>
      <w:r>
        <w:t>названо имя писателя без указания конкретных произведений (определено</w:t>
      </w:r>
      <w:r>
        <w:rPr>
          <w:spacing w:val="1"/>
        </w:rPr>
        <w:t xml:space="preserve"> </w:t>
      </w:r>
      <w:r>
        <w:t>только число художественных текстов, выбор которых предоставляется автору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или учителю);</w:t>
      </w:r>
    </w:p>
    <w:p w:rsidR="0058659E" w:rsidRDefault="0063584C">
      <w:pPr>
        <w:pStyle w:val="a6"/>
        <w:ind w:right="846" w:firstLine="566"/>
      </w:pPr>
      <w:r>
        <w:t>предложен список имен писателей и указано минимальное число авторов,</w:t>
      </w:r>
      <w:r>
        <w:rPr>
          <w:spacing w:val="1"/>
        </w:rPr>
        <w:t xml:space="preserve"> </w:t>
      </w:r>
      <w:r>
        <w:t>произведения которых обязательны для изучения (выбор писателей иконкретных</w:t>
      </w:r>
      <w:r>
        <w:rPr>
          <w:spacing w:val="1"/>
        </w:rPr>
        <w:t xml:space="preserve"> </w:t>
      </w:r>
      <w:r>
        <w:t>произведений из предложенного списка предоставляется автору программы или</w:t>
      </w:r>
      <w:r>
        <w:rPr>
          <w:spacing w:val="1"/>
        </w:rPr>
        <w:t xml:space="preserve"> </w:t>
      </w:r>
      <w:r>
        <w:t>учителю).</w:t>
      </w:r>
    </w:p>
    <w:p w:rsidR="0058659E" w:rsidRDefault="0063584C">
      <w:pPr>
        <w:pStyle w:val="Heading1"/>
        <w:spacing w:before="2" w:line="240" w:lineRule="auto"/>
        <w:ind w:right="4544"/>
      </w:pPr>
      <w:r>
        <w:t>Из литературы первой половины XIX века.</w:t>
      </w:r>
      <w:r>
        <w:rPr>
          <w:spacing w:val="-67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Пушкин.</w:t>
      </w:r>
    </w:p>
    <w:p w:rsidR="0058659E" w:rsidRDefault="0063584C">
      <w:pPr>
        <w:spacing w:line="316" w:lineRule="exact"/>
        <w:ind w:right="774"/>
        <w:jc w:val="right"/>
        <w:rPr>
          <w:i/>
          <w:sz w:val="28"/>
        </w:rPr>
      </w:pPr>
      <w:r>
        <w:rPr>
          <w:sz w:val="28"/>
        </w:rPr>
        <w:t>Стихотворения: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«Воспоминания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Царском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Селе»,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«Вольность»,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«Деревня»,</w:t>
      </w:r>
    </w:p>
    <w:p w:rsidR="0058659E" w:rsidRDefault="0063584C">
      <w:pPr>
        <w:tabs>
          <w:tab w:val="left" w:pos="1384"/>
          <w:tab w:val="left" w:pos="2573"/>
          <w:tab w:val="left" w:pos="4231"/>
          <w:tab w:val="left" w:pos="5710"/>
          <w:tab w:val="left" w:pos="7739"/>
          <w:tab w:val="left" w:pos="8125"/>
        </w:tabs>
        <w:spacing w:line="322" w:lineRule="exact"/>
        <w:ind w:right="841"/>
        <w:jc w:val="right"/>
        <w:rPr>
          <w:i/>
          <w:sz w:val="28"/>
        </w:rPr>
      </w:pPr>
      <w:r>
        <w:rPr>
          <w:i/>
          <w:sz w:val="28"/>
        </w:rPr>
        <w:t>«Погасло</w:t>
      </w:r>
      <w:r>
        <w:rPr>
          <w:i/>
          <w:sz w:val="28"/>
        </w:rPr>
        <w:tab/>
        <w:t>дневное</w:t>
      </w:r>
      <w:r>
        <w:rPr>
          <w:i/>
          <w:sz w:val="28"/>
        </w:rPr>
        <w:tab/>
        <w:t>светило...»,</w:t>
      </w:r>
      <w:r>
        <w:rPr>
          <w:i/>
          <w:sz w:val="28"/>
        </w:rPr>
        <w:tab/>
        <w:t>«Разговор</w:t>
      </w:r>
      <w:r>
        <w:rPr>
          <w:i/>
          <w:sz w:val="28"/>
        </w:rPr>
        <w:tab/>
        <w:t>книгопродавца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поэтом»,</w:t>
      </w:r>
    </w:p>
    <w:p w:rsidR="0058659E" w:rsidRDefault="0063584C">
      <w:pPr>
        <w:ind w:right="842"/>
        <w:jc w:val="right"/>
        <w:rPr>
          <w:i/>
          <w:sz w:val="28"/>
        </w:rPr>
      </w:pPr>
      <w:r>
        <w:rPr>
          <w:i/>
          <w:spacing w:val="-1"/>
          <w:sz w:val="28"/>
        </w:rPr>
        <w:t>«...Вновь</w:t>
      </w:r>
      <w:r>
        <w:rPr>
          <w:i/>
          <w:spacing w:val="-34"/>
          <w:sz w:val="28"/>
        </w:rPr>
        <w:t xml:space="preserve"> </w:t>
      </w:r>
      <w:r>
        <w:rPr>
          <w:i/>
          <w:spacing w:val="-1"/>
          <w:sz w:val="28"/>
        </w:rPr>
        <w:t>я</w:t>
      </w:r>
      <w:r>
        <w:rPr>
          <w:i/>
          <w:spacing w:val="32"/>
          <w:sz w:val="28"/>
        </w:rPr>
        <w:t xml:space="preserve"> </w:t>
      </w:r>
      <w:r>
        <w:rPr>
          <w:i/>
          <w:spacing w:val="-1"/>
          <w:sz w:val="28"/>
        </w:rPr>
        <w:t>посетил...»,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«Элегия»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(«Безумных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угасшее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веселье...»),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«Свободы</w:t>
      </w:r>
    </w:p>
    <w:p w:rsidR="0058659E" w:rsidRDefault="0058659E">
      <w:pPr>
        <w:jc w:val="right"/>
        <w:rPr>
          <w:sz w:val="28"/>
        </w:rPr>
        <w:sectPr w:rsidR="0058659E">
          <w:headerReference w:type="default" r:id="rId19"/>
          <w:footerReference w:type="default" r:id="rId2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sz w:val="28"/>
        </w:rPr>
      </w:pPr>
      <w:r>
        <w:rPr>
          <w:i/>
          <w:sz w:val="28"/>
        </w:rPr>
        <w:lastRenderedPageBreak/>
        <w:t>сеятель пустынный...», «Подражание Корану» (IX.«И путник усталый на Бога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роптал...»),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«Брожу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улиц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шумных...»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др.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20"/>
          <w:sz w:val="28"/>
        </w:rPr>
        <w:t xml:space="preserve"> </w:t>
      </w:r>
      <w:r>
        <w:rPr>
          <w:sz w:val="28"/>
        </w:rPr>
        <w:t>поэма</w:t>
      </w:r>
    </w:p>
    <w:p w:rsidR="0058659E" w:rsidRDefault="0063584C">
      <w:pPr>
        <w:spacing w:before="2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«Медный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всадник».</w:t>
      </w:r>
    </w:p>
    <w:p w:rsidR="0058659E" w:rsidRDefault="0063584C">
      <w:pPr>
        <w:pStyle w:val="a6"/>
        <w:ind w:right="839" w:firstLine="566"/>
      </w:pPr>
      <w:r>
        <w:t>Образно-тематическое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совершенство</w:t>
      </w:r>
      <w:r>
        <w:rPr>
          <w:spacing w:val="1"/>
        </w:rPr>
        <w:t xml:space="preserve"> </w:t>
      </w:r>
      <w:r>
        <w:t>пушкинской</w:t>
      </w:r>
      <w:r>
        <w:rPr>
          <w:spacing w:val="1"/>
        </w:rPr>
        <w:t xml:space="preserve"> </w:t>
      </w:r>
      <w:r>
        <w:t>лирики.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вечным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(сущность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художника, тайны природы и др.). Эстетическое и морально-этическое значение</w:t>
      </w:r>
      <w:r>
        <w:rPr>
          <w:spacing w:val="1"/>
        </w:rPr>
        <w:t xml:space="preserve"> </w:t>
      </w:r>
      <w:r>
        <w:t>пушкинской</w:t>
      </w:r>
      <w:r>
        <w:rPr>
          <w:spacing w:val="-2"/>
        </w:rPr>
        <w:t xml:space="preserve"> </w:t>
      </w:r>
      <w:r>
        <w:t>поэзии.</w:t>
      </w:r>
    </w:p>
    <w:p w:rsidR="0058659E" w:rsidRDefault="0063584C">
      <w:pPr>
        <w:pStyle w:val="a6"/>
        <w:spacing w:line="322" w:lineRule="exact"/>
        <w:ind w:left="1527"/>
      </w:pPr>
      <w:r>
        <w:t>Историческая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«частная»</w:t>
      </w:r>
      <w:r>
        <w:rPr>
          <w:spacing w:val="20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поэме</w:t>
      </w:r>
      <w:r>
        <w:rPr>
          <w:spacing w:val="20"/>
        </w:rPr>
        <w:t xml:space="preserve"> </w:t>
      </w:r>
      <w:r>
        <w:t>А.С.</w:t>
      </w:r>
      <w:r>
        <w:rPr>
          <w:spacing w:val="19"/>
        </w:rPr>
        <w:t xml:space="preserve"> </w:t>
      </w:r>
      <w:r>
        <w:t>Пушкина</w:t>
      </w:r>
      <w:r>
        <w:rPr>
          <w:spacing w:val="21"/>
        </w:rPr>
        <w:t xml:space="preserve"> </w:t>
      </w:r>
      <w:r>
        <w:t>«Медный</w:t>
      </w:r>
      <w:r>
        <w:rPr>
          <w:spacing w:val="21"/>
        </w:rPr>
        <w:t xml:space="preserve"> </w:t>
      </w:r>
      <w:r>
        <w:t>всадник».</w:t>
      </w:r>
    </w:p>
    <w:p w:rsidR="0058659E" w:rsidRDefault="0063584C">
      <w:pPr>
        <w:pStyle w:val="a6"/>
        <w:spacing w:line="322" w:lineRule="exact"/>
      </w:pPr>
      <w:r>
        <w:t>Конфликт</w:t>
      </w:r>
      <w:r>
        <w:rPr>
          <w:spacing w:val="23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интересами</w:t>
      </w:r>
      <w:r>
        <w:rPr>
          <w:spacing w:val="25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государства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пушкинской</w:t>
      </w:r>
    </w:p>
    <w:p w:rsidR="0058659E" w:rsidRDefault="0063584C">
      <w:pPr>
        <w:pStyle w:val="a6"/>
        <w:ind w:right="850" w:firstLine="566"/>
      </w:pPr>
      <w:r>
        <w:t>«петербургской повести». Образ стихии и его роль в авторской концепции</w:t>
      </w:r>
      <w:r>
        <w:rPr>
          <w:spacing w:val="1"/>
        </w:rPr>
        <w:t xml:space="preserve"> </w:t>
      </w:r>
      <w:r>
        <w:t>истории.</w:t>
      </w:r>
    </w:p>
    <w:p w:rsidR="0058659E" w:rsidRDefault="0063584C">
      <w:pPr>
        <w:spacing w:line="322" w:lineRule="exact"/>
        <w:ind w:left="1527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-5"/>
          <w:sz w:val="28"/>
        </w:rPr>
        <w:t xml:space="preserve"> </w:t>
      </w:r>
      <w:r>
        <w:rPr>
          <w:sz w:val="28"/>
        </w:rPr>
        <w:t>поэма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лиро-эпический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жанр.</w:t>
      </w:r>
    </w:p>
    <w:p w:rsidR="0058659E" w:rsidRDefault="0063584C">
      <w:pPr>
        <w:pStyle w:val="a6"/>
        <w:ind w:right="842" w:firstLine="566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одические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«петровской»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М.В. Ломоносова и А.С. Пушкина; традиции романтической лирики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Жуковского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К.Н.</w:t>
      </w:r>
      <w:r>
        <w:rPr>
          <w:spacing w:val="-2"/>
        </w:rPr>
        <w:t xml:space="preserve"> </w:t>
      </w:r>
      <w:r>
        <w:t>Батюшкова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пушкинской</w:t>
      </w:r>
      <w:r>
        <w:rPr>
          <w:spacing w:val="-4"/>
        </w:rPr>
        <w:t xml:space="preserve"> </w:t>
      </w:r>
      <w:r>
        <w:t>поэзии.</w:t>
      </w:r>
    </w:p>
    <w:p w:rsidR="0058659E" w:rsidRDefault="0063584C">
      <w:pPr>
        <w:spacing w:before="1"/>
        <w:ind w:left="960" w:right="846" w:firstLine="566"/>
        <w:jc w:val="both"/>
        <w:rPr>
          <w:sz w:val="28"/>
        </w:rPr>
      </w:pPr>
      <w:r>
        <w:rPr>
          <w:b/>
          <w:sz w:val="28"/>
        </w:rPr>
        <w:t>Межпредметные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поэмы</w:t>
      </w:r>
      <w:r>
        <w:rPr>
          <w:spacing w:val="1"/>
          <w:sz w:val="28"/>
        </w:rPr>
        <w:t xml:space="preserve"> </w:t>
      </w:r>
      <w:r>
        <w:rPr>
          <w:sz w:val="28"/>
        </w:rPr>
        <w:t>«Медный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всадник».</w:t>
      </w:r>
    </w:p>
    <w:p w:rsidR="0058659E" w:rsidRDefault="0063584C">
      <w:pPr>
        <w:pStyle w:val="a6"/>
        <w:ind w:right="842" w:firstLine="566"/>
      </w:pPr>
      <w:r>
        <w:rPr>
          <w:u w:val="single"/>
        </w:rPr>
        <w:t>Знать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лиро-эпический</w:t>
      </w:r>
      <w:r>
        <w:rPr>
          <w:spacing w:val="-67"/>
        </w:rPr>
        <w:t xml:space="preserve"> </w:t>
      </w:r>
      <w:r>
        <w:t>жанр.</w:t>
      </w:r>
    </w:p>
    <w:p w:rsidR="0058659E" w:rsidRDefault="0063584C">
      <w:pPr>
        <w:pStyle w:val="a6"/>
        <w:ind w:right="838" w:firstLine="566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Heading1"/>
        <w:spacing w:before="4" w:line="321" w:lineRule="exact"/>
      </w:pPr>
      <w:r>
        <w:t>М.Ю.</w:t>
      </w:r>
      <w:r>
        <w:rPr>
          <w:spacing w:val="-5"/>
        </w:rPr>
        <w:t xml:space="preserve"> </w:t>
      </w:r>
      <w:r>
        <w:t>Лермонтов</w:t>
      </w:r>
    </w:p>
    <w:p w:rsidR="0058659E" w:rsidRDefault="0063584C">
      <w:pPr>
        <w:spacing w:line="320" w:lineRule="exact"/>
        <w:ind w:left="1527"/>
        <w:jc w:val="both"/>
        <w:rPr>
          <w:i/>
          <w:sz w:val="28"/>
        </w:rPr>
      </w:pPr>
      <w:r>
        <w:rPr>
          <w:sz w:val="28"/>
        </w:rPr>
        <w:t>Стихотворения: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«Как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часто,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 xml:space="preserve">пестрою  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 xml:space="preserve">толпою  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 xml:space="preserve">окружен...»,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«Валерик»,</w:t>
      </w:r>
    </w:p>
    <w:p w:rsidR="0058659E" w:rsidRDefault="0063584C">
      <w:pPr>
        <w:ind w:left="960" w:right="844" w:firstLine="566"/>
        <w:jc w:val="both"/>
        <w:rPr>
          <w:i/>
          <w:sz w:val="28"/>
        </w:rPr>
      </w:pPr>
      <w:r>
        <w:rPr>
          <w:i/>
          <w:sz w:val="28"/>
        </w:rPr>
        <w:t>«Молитва» («Я, Матерь Божия, ныне с молитвою...»), «Яне унижусь пред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тобою...», «Сон» («В полдневный жар </w:t>
      </w:r>
      <w:r>
        <w:rPr>
          <w:b/>
          <w:i/>
          <w:sz w:val="28"/>
        </w:rPr>
        <w:t xml:space="preserve">в </w:t>
      </w:r>
      <w:r>
        <w:rPr>
          <w:i/>
          <w:sz w:val="28"/>
        </w:rPr>
        <w:t>долине Дагестана...»),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«Выхожу один 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дорогу...»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3"/>
          <w:sz w:val="28"/>
        </w:rPr>
        <w:t xml:space="preserve"> </w:t>
      </w:r>
      <w:r>
        <w:rPr>
          <w:sz w:val="28"/>
        </w:rPr>
        <w:t>по выбору.</w:t>
      </w:r>
      <w:r>
        <w:rPr>
          <w:spacing w:val="-1"/>
          <w:sz w:val="28"/>
        </w:rPr>
        <w:t xml:space="preserve"> </w:t>
      </w:r>
      <w:r>
        <w:rPr>
          <w:sz w:val="28"/>
        </w:rPr>
        <w:t>Поэма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«Демон».</w:t>
      </w:r>
    </w:p>
    <w:p w:rsidR="0058659E" w:rsidRDefault="0063584C">
      <w:pPr>
        <w:pStyle w:val="a6"/>
        <w:ind w:right="840" w:firstLine="566"/>
      </w:pPr>
      <w:r>
        <w:t>Глубина философской проблематики и драматизм звучания лирики 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одиночества,</w:t>
      </w:r>
      <w:r>
        <w:rPr>
          <w:spacing w:val="1"/>
        </w:rPr>
        <w:t xml:space="preserve"> </w:t>
      </w:r>
      <w:r>
        <w:t>неразделенной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невостребованности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лермонтовской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проникновенность</w:t>
      </w:r>
      <w:r>
        <w:rPr>
          <w:spacing w:val="-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поэта.</w:t>
      </w:r>
    </w:p>
    <w:p w:rsidR="0058659E" w:rsidRDefault="0063584C">
      <w:pPr>
        <w:pStyle w:val="a6"/>
        <w:ind w:right="842" w:firstLine="566"/>
      </w:pPr>
      <w:r>
        <w:t>Особенности</w:t>
      </w:r>
      <w:r>
        <w:rPr>
          <w:spacing w:val="1"/>
        </w:rPr>
        <w:t xml:space="preserve"> </w:t>
      </w:r>
      <w:r>
        <w:t>богоборческой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«Демон».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поэмы,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образно-эмоциональная</w:t>
      </w:r>
      <w:r>
        <w:rPr>
          <w:spacing w:val="1"/>
        </w:rPr>
        <w:t xml:space="preserve"> </w:t>
      </w:r>
      <w:r>
        <w:t>насыщенность.</w:t>
      </w:r>
      <w:r>
        <w:rPr>
          <w:spacing w:val="1"/>
        </w:rPr>
        <w:t xml:space="preserve"> </w:t>
      </w:r>
      <w:r>
        <w:t>Перекличка</w:t>
      </w:r>
      <w:r>
        <w:rPr>
          <w:spacing w:val="-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«Демона»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лирикой</w:t>
      </w:r>
      <w:r>
        <w:rPr>
          <w:spacing w:val="-1"/>
        </w:rPr>
        <w:t xml:space="preserve"> </w:t>
      </w:r>
      <w:r>
        <w:t>поэта.</w:t>
      </w:r>
    </w:p>
    <w:p w:rsidR="0058659E" w:rsidRDefault="0063584C">
      <w:pPr>
        <w:ind w:left="960" w:right="846" w:firstLine="566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поэма.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связи: </w:t>
      </w:r>
      <w:r>
        <w:rPr>
          <w:sz w:val="28"/>
        </w:rPr>
        <w:t>образ поэта-пророка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70"/>
          <w:sz w:val="28"/>
        </w:rPr>
        <w:t xml:space="preserve"> </w:t>
      </w:r>
      <w:r>
        <w:rPr>
          <w:sz w:val="28"/>
        </w:rPr>
        <w:t>Лермонтова 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-5"/>
          <w:sz w:val="28"/>
        </w:rPr>
        <w:t xml:space="preserve"> </w:t>
      </w:r>
      <w:r>
        <w:rPr>
          <w:sz w:val="28"/>
        </w:rPr>
        <w:t>Пушкина; 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романтизма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лермонтовской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поэзии.</w:t>
      </w:r>
    </w:p>
    <w:p w:rsidR="0058659E" w:rsidRDefault="0063584C">
      <w:pPr>
        <w:pStyle w:val="a6"/>
        <w:ind w:right="842" w:firstLine="566"/>
      </w:pP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Лермонтова;</w:t>
      </w:r>
      <w:r>
        <w:rPr>
          <w:spacing w:val="1"/>
        </w:rPr>
        <w:t xml:space="preserve"> </w:t>
      </w:r>
      <w:r>
        <w:t>музыкальные интерпретации стихотворений Лермонтова (А.С. Даргомыжский,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Балакирев,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Рубинштейн</w:t>
      </w:r>
      <w:r>
        <w:rPr>
          <w:spacing w:val="-3"/>
        </w:rPr>
        <w:t xml:space="preserve"> </w:t>
      </w:r>
      <w:r>
        <w:t>и др.).</w:t>
      </w:r>
    </w:p>
    <w:p w:rsidR="0058659E" w:rsidRDefault="0063584C">
      <w:pPr>
        <w:pStyle w:val="a6"/>
        <w:spacing w:line="321" w:lineRule="exact"/>
        <w:ind w:left="1527"/>
      </w:pPr>
      <w:r>
        <w:rPr>
          <w:u w:val="single"/>
        </w:rPr>
        <w:t>Знать</w:t>
      </w:r>
      <w:r>
        <w:rPr>
          <w:spacing w:val="-14"/>
        </w:rPr>
        <w:t xml:space="preserve"> </w:t>
      </w:r>
      <w:r>
        <w:t>опорные</w:t>
      </w:r>
      <w:r>
        <w:rPr>
          <w:spacing w:val="-5"/>
        </w:rPr>
        <w:t xml:space="preserve"> </w:t>
      </w:r>
      <w:r>
        <w:t>понятия:</w:t>
      </w:r>
      <w:r>
        <w:rPr>
          <w:spacing w:val="-9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лирика,</w:t>
      </w:r>
      <w:r>
        <w:rPr>
          <w:spacing w:val="-9"/>
        </w:rPr>
        <w:t xml:space="preserve"> </w:t>
      </w:r>
      <w:r>
        <w:t>романтическая</w:t>
      </w:r>
      <w:r>
        <w:rPr>
          <w:spacing w:val="-8"/>
        </w:rPr>
        <w:t xml:space="preserve"> </w:t>
      </w:r>
      <w:r>
        <w:t>поэма.</w:t>
      </w:r>
    </w:p>
    <w:p w:rsidR="0058659E" w:rsidRDefault="0058659E">
      <w:pPr>
        <w:spacing w:line="321" w:lineRule="exact"/>
        <w:sectPr w:rsidR="0058659E">
          <w:headerReference w:type="default" r:id="rId21"/>
          <w:footerReference w:type="default" r:id="rId2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 w:firstLine="566"/>
      </w:pPr>
      <w:r>
        <w:rPr>
          <w:u w:val="single"/>
        </w:rPr>
        <w:lastRenderedPageBreak/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44" w:firstLine="566"/>
      </w:pPr>
      <w:r>
        <w:rPr>
          <w:i/>
          <w:u w:val="single"/>
        </w:rPr>
        <w:t>Применять</w:t>
      </w:r>
      <w:r>
        <w:rPr>
          <w:i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5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авторе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7" w:line="322" w:lineRule="exact"/>
      </w:pPr>
      <w:r>
        <w:t>Н.В.</w:t>
      </w:r>
      <w:r>
        <w:rPr>
          <w:spacing w:val="-6"/>
        </w:rPr>
        <w:t xml:space="preserve"> </w:t>
      </w:r>
      <w:r>
        <w:t>Гоголь.</w:t>
      </w:r>
    </w:p>
    <w:p w:rsidR="0058659E" w:rsidRDefault="0063584C">
      <w:pPr>
        <w:spacing w:line="319" w:lineRule="exact"/>
        <w:ind w:left="1527"/>
        <w:jc w:val="both"/>
        <w:rPr>
          <w:b/>
          <w:i/>
          <w:sz w:val="28"/>
        </w:rPr>
      </w:pPr>
      <w:r>
        <w:rPr>
          <w:b/>
          <w:sz w:val="28"/>
        </w:rPr>
        <w:t>Повести:</w:t>
      </w:r>
      <w:r>
        <w:rPr>
          <w:b/>
          <w:spacing w:val="-7"/>
          <w:sz w:val="28"/>
        </w:rPr>
        <w:t xml:space="preserve"> </w:t>
      </w:r>
      <w:r>
        <w:rPr>
          <w:b/>
          <w:i/>
          <w:sz w:val="28"/>
        </w:rPr>
        <w:t>«Невский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проспект»,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«Нос».</w:t>
      </w:r>
    </w:p>
    <w:p w:rsidR="0058659E" w:rsidRDefault="0063584C">
      <w:pPr>
        <w:pStyle w:val="a6"/>
        <w:ind w:right="841" w:firstLine="566"/>
      </w:pPr>
      <w:r>
        <w:t>Реальное и фантастическое в «Петербургских повестях» Н.В. Гоголя. Тема</w:t>
      </w:r>
      <w:r>
        <w:rPr>
          <w:spacing w:val="1"/>
        </w:rPr>
        <w:t xml:space="preserve"> </w:t>
      </w:r>
      <w:r>
        <w:t>одиночества и затерянности «маленького человека» в большом городе. Ирония и</w:t>
      </w:r>
      <w:r>
        <w:rPr>
          <w:spacing w:val="1"/>
        </w:rPr>
        <w:t xml:space="preserve"> </w:t>
      </w:r>
      <w:r>
        <w:t>гротеск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абсурдности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пошлом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гоголевских героев.</w:t>
      </w:r>
    </w:p>
    <w:p w:rsidR="0058659E" w:rsidRDefault="0063584C">
      <w:pPr>
        <w:spacing w:line="322" w:lineRule="exact"/>
        <w:ind w:left="1527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-5"/>
          <w:sz w:val="28"/>
        </w:rPr>
        <w:t xml:space="preserve"> </w:t>
      </w:r>
      <w:r>
        <w:rPr>
          <w:sz w:val="28"/>
        </w:rPr>
        <w:t>гротеск,</w:t>
      </w:r>
      <w:r>
        <w:rPr>
          <w:spacing w:val="-8"/>
          <w:sz w:val="28"/>
        </w:rPr>
        <w:t xml:space="preserve"> </w:t>
      </w:r>
      <w:r>
        <w:rPr>
          <w:sz w:val="28"/>
        </w:rPr>
        <w:t>фантасмагория.</w:t>
      </w:r>
    </w:p>
    <w:p w:rsidR="0058659E" w:rsidRDefault="0063584C">
      <w:pPr>
        <w:ind w:left="960" w:right="835" w:firstLine="566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тема</w:t>
      </w:r>
      <w:r>
        <w:rPr>
          <w:spacing w:val="28"/>
          <w:sz w:val="28"/>
        </w:rPr>
        <w:t xml:space="preserve"> </w:t>
      </w:r>
      <w:r>
        <w:rPr>
          <w:sz w:val="28"/>
        </w:rPr>
        <w:t>Петербурга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28"/>
          <w:sz w:val="28"/>
        </w:rPr>
        <w:t xml:space="preserve"> </w:t>
      </w:r>
      <w:r>
        <w:rPr>
          <w:sz w:val="28"/>
        </w:rPr>
        <w:t>А.С.</w:t>
      </w:r>
      <w:r>
        <w:rPr>
          <w:spacing w:val="29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Гоголя.</w:t>
      </w:r>
    </w:p>
    <w:p w:rsidR="0058659E" w:rsidRDefault="0063584C">
      <w:pPr>
        <w:pStyle w:val="a6"/>
        <w:ind w:right="835" w:firstLine="566"/>
        <w:jc w:val="left"/>
      </w:pPr>
      <w:r>
        <w:rPr>
          <w:b/>
        </w:rPr>
        <w:t>Межпредметные</w:t>
      </w:r>
      <w:r>
        <w:rPr>
          <w:b/>
          <w:spacing w:val="47"/>
        </w:rPr>
        <w:t xml:space="preserve"> </w:t>
      </w:r>
      <w:r>
        <w:rPr>
          <w:b/>
        </w:rPr>
        <w:t>связи:</w:t>
      </w:r>
      <w:r>
        <w:rPr>
          <w:b/>
          <w:spacing w:val="47"/>
        </w:rPr>
        <w:t xml:space="preserve"> </w:t>
      </w:r>
      <w:r>
        <w:t>иллюстрации</w:t>
      </w:r>
      <w:r>
        <w:rPr>
          <w:spacing w:val="46"/>
        </w:rPr>
        <w:t xml:space="preserve"> </w:t>
      </w:r>
      <w:r>
        <w:t>художников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повестям</w:t>
      </w:r>
      <w:r>
        <w:rPr>
          <w:spacing w:val="48"/>
        </w:rPr>
        <w:t xml:space="preserve"> </w:t>
      </w:r>
      <w:r>
        <w:t>Гоголя</w:t>
      </w:r>
      <w:r>
        <w:rPr>
          <w:spacing w:val="47"/>
        </w:rPr>
        <w:t xml:space="preserve"> </w:t>
      </w:r>
      <w:r>
        <w:t>(Н.</w:t>
      </w:r>
      <w:r>
        <w:rPr>
          <w:spacing w:val="-67"/>
        </w:rPr>
        <w:t xml:space="preserve"> </w:t>
      </w:r>
      <w:r>
        <w:t>Альтман,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Зелинский,</w:t>
      </w:r>
      <w:r>
        <w:rPr>
          <w:spacing w:val="-2"/>
        </w:rPr>
        <w:t xml:space="preserve"> </w:t>
      </w:r>
      <w:r>
        <w:t>Кукрыниксы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58659E" w:rsidRDefault="0063584C">
      <w:pPr>
        <w:pStyle w:val="a6"/>
        <w:ind w:left="1527"/>
        <w:jc w:val="left"/>
      </w:pPr>
      <w:r>
        <w:rPr>
          <w:u w:val="single"/>
        </w:rPr>
        <w:t>Знать</w:t>
      </w:r>
      <w:r>
        <w:rPr>
          <w:spacing w:val="-13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понятия:</w:t>
      </w:r>
      <w:r>
        <w:rPr>
          <w:spacing w:val="-8"/>
        </w:rPr>
        <w:t xml:space="preserve"> </w:t>
      </w:r>
      <w:r>
        <w:t>ирония,</w:t>
      </w:r>
      <w:r>
        <w:rPr>
          <w:spacing w:val="-4"/>
        </w:rPr>
        <w:t xml:space="preserve"> </w:t>
      </w:r>
      <w:r>
        <w:t>гротеск,</w:t>
      </w:r>
      <w:r>
        <w:rPr>
          <w:spacing w:val="-5"/>
        </w:rPr>
        <w:t xml:space="preserve"> </w:t>
      </w:r>
      <w:r>
        <w:t>фантасмагория.</w:t>
      </w:r>
    </w:p>
    <w:p w:rsidR="0058659E" w:rsidRDefault="0063584C">
      <w:pPr>
        <w:pStyle w:val="a6"/>
        <w:ind w:right="839" w:firstLine="566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566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3" w:line="320" w:lineRule="exact"/>
        <w:ind w:left="1494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Введение.</w:t>
      </w:r>
    </w:p>
    <w:p w:rsidR="0058659E" w:rsidRDefault="0063584C">
      <w:pPr>
        <w:pStyle w:val="a6"/>
        <w:spacing w:line="319" w:lineRule="exact"/>
        <w:ind w:left="1527"/>
      </w:pPr>
      <w:r>
        <w:t>Социально-политическая</w:t>
      </w:r>
      <w:r>
        <w:rPr>
          <w:spacing w:val="26"/>
        </w:rPr>
        <w:t xml:space="preserve"> </w:t>
      </w:r>
      <w:r>
        <w:t>ситуация</w:t>
      </w:r>
      <w:r>
        <w:rPr>
          <w:spacing w:val="126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России</w:t>
      </w:r>
      <w:r>
        <w:rPr>
          <w:spacing w:val="129"/>
        </w:rPr>
        <w:t xml:space="preserve"> </w:t>
      </w:r>
      <w:r>
        <w:t>второй</w:t>
      </w:r>
      <w:r>
        <w:rPr>
          <w:spacing w:val="12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58659E" w:rsidRDefault="0063584C">
      <w:pPr>
        <w:pStyle w:val="a6"/>
        <w:ind w:right="835"/>
      </w:pPr>
      <w:r>
        <w:t>«Крестьянский вопрос» как определяющий фактор идейного противостояния в</w:t>
      </w:r>
      <w:r>
        <w:rPr>
          <w:spacing w:val="1"/>
        </w:rPr>
        <w:t xml:space="preserve"> </w:t>
      </w:r>
      <w:r>
        <w:t>обществе. Разногласия между либеральным и революционно- демократическим</w:t>
      </w:r>
      <w:r>
        <w:rPr>
          <w:spacing w:val="1"/>
        </w:rPr>
        <w:t xml:space="preserve"> </w:t>
      </w:r>
      <w:r>
        <w:t>крылом русского общества, их отражение в литературе и журналистике 1850—</w:t>
      </w:r>
      <w:r>
        <w:rPr>
          <w:spacing w:val="1"/>
        </w:rPr>
        <w:t xml:space="preserve"> </w:t>
      </w:r>
      <w:r>
        <w:t>1860-х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обращенность к реалиям современной жизни. Развитие реалистических традиций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прозе</w:t>
      </w:r>
      <w:r>
        <w:rPr>
          <w:spacing w:val="89"/>
        </w:rPr>
        <w:t xml:space="preserve"> </w:t>
      </w:r>
      <w:r>
        <w:t>И.С.</w:t>
      </w:r>
      <w:r>
        <w:rPr>
          <w:spacing w:val="88"/>
        </w:rPr>
        <w:t xml:space="preserve"> </w:t>
      </w:r>
      <w:r>
        <w:t>Тургенева,</w:t>
      </w:r>
      <w:r>
        <w:rPr>
          <w:spacing w:val="89"/>
        </w:rPr>
        <w:t xml:space="preserve"> </w:t>
      </w:r>
      <w:r>
        <w:t>И.А.</w:t>
      </w:r>
      <w:r>
        <w:rPr>
          <w:spacing w:val="89"/>
        </w:rPr>
        <w:t xml:space="preserve"> </w:t>
      </w:r>
      <w:r>
        <w:t>Гончарова,</w:t>
      </w:r>
      <w:r>
        <w:rPr>
          <w:spacing w:val="88"/>
        </w:rPr>
        <w:t xml:space="preserve"> </w:t>
      </w:r>
      <w:r>
        <w:t>Л.Н.</w:t>
      </w:r>
      <w:r>
        <w:rPr>
          <w:spacing w:val="89"/>
        </w:rPr>
        <w:t xml:space="preserve"> </w:t>
      </w:r>
      <w:r>
        <w:t>Толстого,</w:t>
      </w:r>
      <w:r>
        <w:rPr>
          <w:spacing w:val="85"/>
        </w:rPr>
        <w:t xml:space="preserve"> </w:t>
      </w:r>
      <w:r>
        <w:t>А.П.</w:t>
      </w:r>
      <w:r>
        <w:rPr>
          <w:spacing w:val="88"/>
        </w:rPr>
        <w:t xml:space="preserve"> </w:t>
      </w:r>
      <w:r>
        <w:t>Чехова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др.</w:t>
      </w:r>
    </w:p>
    <w:p w:rsidR="0058659E" w:rsidRDefault="0063584C">
      <w:pPr>
        <w:pStyle w:val="a6"/>
        <w:ind w:right="837"/>
      </w:pPr>
      <w:r>
        <w:t>«Некрасовское»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«элитарное»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размежевания.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(драматургия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Чехова).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обновления российской жизни (проза Н.Г. Чернышевского, Ф.М. Достоевского,</w:t>
      </w:r>
      <w:r>
        <w:rPr>
          <w:spacing w:val="1"/>
        </w:rPr>
        <w:t xml:space="preserve"> </w:t>
      </w:r>
      <w:r>
        <w:t>Н.С. Лескова и др.). Вклад русской литературы второй половины XIX века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отечественной и мировой</w:t>
      </w:r>
      <w:r>
        <w:rPr>
          <w:spacing w:val="4"/>
        </w:rPr>
        <w:t xml:space="preserve"> </w:t>
      </w:r>
      <w:r>
        <w:t>культуры.</w:t>
      </w:r>
    </w:p>
    <w:p w:rsidR="0058659E" w:rsidRDefault="0058659E">
      <w:pPr>
        <w:sectPr w:rsidR="0058659E">
          <w:headerReference w:type="default" r:id="rId23"/>
          <w:footerReference w:type="default" r:id="rId2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</w:pPr>
      <w:r>
        <w:lastRenderedPageBreak/>
        <w:t>А.Н.</w:t>
      </w:r>
      <w:r>
        <w:rPr>
          <w:spacing w:val="-7"/>
        </w:rPr>
        <w:t xml:space="preserve"> </w:t>
      </w:r>
      <w:r>
        <w:t>Островский</w:t>
      </w:r>
    </w:p>
    <w:p w:rsidR="0058659E" w:rsidRDefault="0063584C">
      <w:pPr>
        <w:spacing w:line="319" w:lineRule="exact"/>
        <w:ind w:left="1527"/>
        <w:jc w:val="both"/>
        <w:rPr>
          <w:i/>
          <w:sz w:val="28"/>
        </w:rPr>
      </w:pPr>
      <w:r>
        <w:rPr>
          <w:sz w:val="28"/>
        </w:rPr>
        <w:t>Пьесы: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«Свои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сочтемся!»,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«Гроза».</w:t>
      </w:r>
    </w:p>
    <w:p w:rsidR="0058659E" w:rsidRDefault="0063584C">
      <w:pPr>
        <w:pStyle w:val="a6"/>
        <w:spacing w:before="2"/>
        <w:ind w:right="837" w:firstLine="566"/>
      </w:pPr>
      <w:r>
        <w:t>Быт и нравы замоскворецкого купечества в пьесе «Свои люди — сочтемся!».</w:t>
      </w:r>
      <w:r>
        <w:rPr>
          <w:spacing w:val="-67"/>
        </w:rPr>
        <w:t xml:space="preserve"> </w:t>
      </w:r>
      <w:r>
        <w:t>Конфликт между «старшими» и «младшими», властными и подневольными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Большов,</w:t>
      </w:r>
      <w:r>
        <w:rPr>
          <w:spacing w:val="-67"/>
        </w:rPr>
        <w:t xml:space="preserve"> </w:t>
      </w:r>
      <w:r>
        <w:t>Подхалюзин и Тишка — три стадии накопления</w:t>
      </w:r>
      <w:r>
        <w:rPr>
          <w:spacing w:val="1"/>
        </w:rPr>
        <w:t xml:space="preserve"> </w:t>
      </w:r>
      <w:r>
        <w:t>«первоначального капитала».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ее</w:t>
      </w:r>
      <w:r>
        <w:rPr>
          <w:spacing w:val="-6"/>
        </w:rPr>
        <w:t xml:space="preserve"> </w:t>
      </w:r>
      <w:r>
        <w:t>характерологическая функция.</w:t>
      </w:r>
    </w:p>
    <w:p w:rsidR="0058659E" w:rsidRDefault="0063584C">
      <w:pPr>
        <w:pStyle w:val="a6"/>
        <w:ind w:right="837" w:firstLine="566"/>
      </w:pPr>
      <w:r>
        <w:t>Изображение</w:t>
      </w:r>
      <w:r>
        <w:rPr>
          <w:spacing w:val="1"/>
        </w:rPr>
        <w:t xml:space="preserve"> </w:t>
      </w:r>
      <w:r>
        <w:t>«затерянного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Калинова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«Гроза».</w:t>
      </w:r>
      <w:r>
        <w:rPr>
          <w:spacing w:val="1"/>
        </w:rPr>
        <w:t xml:space="preserve"> </w:t>
      </w:r>
      <w:r>
        <w:t>Катерина и Кабаниха как два нравственных полюса народной жизни. Трагедия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внесценических</w:t>
      </w:r>
      <w:r>
        <w:rPr>
          <w:spacing w:val="1"/>
        </w:rPr>
        <w:t xml:space="preserve"> </w:t>
      </w:r>
      <w:r>
        <w:t>персонажей в «Грозе». Многозначность названия пьесы, символика деталей и</w:t>
      </w:r>
      <w:r>
        <w:rPr>
          <w:spacing w:val="1"/>
        </w:rPr>
        <w:t xml:space="preserve"> </w:t>
      </w:r>
      <w:r>
        <w:rPr>
          <w:spacing w:val="-1"/>
        </w:rPr>
        <w:t xml:space="preserve">специфика жанра. «Гроза» </w:t>
      </w:r>
      <w:r>
        <w:t>в русской критике (Н.А. Добролюбов, Д.И. Писарев,</w:t>
      </w:r>
      <w:r>
        <w:rPr>
          <w:spacing w:val="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Григорьев).</w:t>
      </w:r>
    </w:p>
    <w:p w:rsidR="0058659E" w:rsidRDefault="0063584C">
      <w:pPr>
        <w:ind w:left="1527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семейно-бытовая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коллизия,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жест.</w:t>
      </w:r>
    </w:p>
    <w:p w:rsidR="0058659E" w:rsidRDefault="0063584C">
      <w:pPr>
        <w:pStyle w:val="a6"/>
        <w:spacing w:before="1"/>
        <w:ind w:right="845" w:firstLine="566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 xml:space="preserve">связи: </w:t>
      </w:r>
      <w:r>
        <w:t>традиции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(пьесы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Н.В.Гоголя).</w:t>
      </w:r>
    </w:p>
    <w:p w:rsidR="0058659E" w:rsidRDefault="0063584C">
      <w:pPr>
        <w:ind w:left="960" w:right="862" w:firstLine="566"/>
        <w:jc w:val="both"/>
        <w:rPr>
          <w:sz w:val="28"/>
        </w:rPr>
      </w:pPr>
      <w:r>
        <w:rPr>
          <w:b/>
          <w:sz w:val="28"/>
        </w:rPr>
        <w:t xml:space="preserve">Межпредметные связи: </w:t>
      </w:r>
      <w:r>
        <w:rPr>
          <w:sz w:val="28"/>
        </w:rPr>
        <w:t>А.Н.Островский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театр;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пьес</w:t>
      </w:r>
      <w:r>
        <w:rPr>
          <w:spacing w:val="-5"/>
          <w:sz w:val="28"/>
        </w:rPr>
        <w:t xml:space="preserve"> </w:t>
      </w: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Островского.</w:t>
      </w:r>
    </w:p>
    <w:p w:rsidR="0058659E" w:rsidRDefault="0063584C">
      <w:pPr>
        <w:ind w:left="960" w:right="1250" w:firstLine="566"/>
        <w:jc w:val="both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«Бесприданница»,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«Волки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овцы».</w:t>
      </w:r>
    </w:p>
    <w:p w:rsidR="0058659E" w:rsidRDefault="0063584C">
      <w:pPr>
        <w:pStyle w:val="a6"/>
        <w:ind w:left="1527"/>
      </w:pPr>
      <w:r>
        <w:rPr>
          <w:u w:val="single"/>
        </w:rPr>
        <w:t>Знать</w:t>
      </w:r>
      <w:r>
        <w:rPr>
          <w:spacing w:val="-11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семейно-бытовая</w:t>
      </w:r>
      <w:r>
        <w:rPr>
          <w:spacing w:val="-2"/>
        </w:rPr>
        <w:t xml:space="preserve"> </w:t>
      </w:r>
      <w:r>
        <w:t>коллизия,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жест.</w:t>
      </w:r>
    </w:p>
    <w:p w:rsidR="0058659E" w:rsidRDefault="0063584C">
      <w:pPr>
        <w:pStyle w:val="a6"/>
        <w:ind w:right="839" w:firstLine="566"/>
      </w:pPr>
      <w:r>
        <w:t>Уметь: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566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9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 w:line="320" w:lineRule="exact"/>
      </w:pPr>
      <w:r>
        <w:t>И.А.</w:t>
      </w:r>
      <w:r>
        <w:rPr>
          <w:spacing w:val="-5"/>
        </w:rPr>
        <w:t xml:space="preserve"> </w:t>
      </w:r>
      <w:r>
        <w:t>Гончаров</w:t>
      </w:r>
    </w:p>
    <w:p w:rsidR="0058659E" w:rsidRDefault="0063584C">
      <w:pPr>
        <w:pStyle w:val="a6"/>
        <w:ind w:right="841" w:firstLine="566"/>
      </w:pPr>
      <w:r>
        <w:t>Роман</w:t>
      </w:r>
      <w:r>
        <w:rPr>
          <w:spacing w:val="1"/>
        </w:rPr>
        <w:t xml:space="preserve"> </w:t>
      </w:r>
      <w:r>
        <w:rPr>
          <w:i/>
        </w:rPr>
        <w:t>«Обломов».</w:t>
      </w:r>
      <w:r>
        <w:rPr>
          <w:i/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бытие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Ильича</w:t>
      </w:r>
      <w:r>
        <w:rPr>
          <w:spacing w:val="1"/>
        </w:rPr>
        <w:t xml:space="preserve"> </w:t>
      </w:r>
      <w:r>
        <w:t>Обломова.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характерами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Штольц,</w:t>
      </w:r>
      <w:r>
        <w:rPr>
          <w:spacing w:val="1"/>
        </w:rPr>
        <w:t xml:space="preserve"> </w:t>
      </w:r>
      <w:r>
        <w:t>Ольга</w:t>
      </w:r>
      <w:r>
        <w:rPr>
          <w:spacing w:val="1"/>
        </w:rPr>
        <w:t xml:space="preserve"> </w:t>
      </w:r>
      <w:r>
        <w:t>Ильинская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внутреннего</w:t>
      </w:r>
      <w:r>
        <w:rPr>
          <w:spacing w:val="35"/>
        </w:rPr>
        <w:t xml:space="preserve"> </w:t>
      </w:r>
      <w:r>
        <w:t>самоопределения</w:t>
      </w:r>
      <w:r>
        <w:rPr>
          <w:spacing w:val="35"/>
        </w:rPr>
        <w:t xml:space="preserve"> </w:t>
      </w:r>
      <w:r>
        <w:t>героя.</w:t>
      </w:r>
      <w:r>
        <w:rPr>
          <w:spacing w:val="34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Захара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характеристике</w:t>
      </w:r>
    </w:p>
    <w:p w:rsidR="0058659E" w:rsidRDefault="0063584C">
      <w:pPr>
        <w:pStyle w:val="a6"/>
        <w:spacing w:line="322" w:lineRule="exact"/>
      </w:pPr>
      <w:r>
        <w:t>«обломовщины».</w:t>
      </w:r>
      <w:r>
        <w:rPr>
          <w:spacing w:val="9"/>
        </w:rPr>
        <w:t xml:space="preserve"> </w:t>
      </w:r>
      <w:r>
        <w:t>Идейно-композиционное</w:t>
      </w:r>
      <w:r>
        <w:rPr>
          <w:spacing w:val="77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главы</w:t>
      </w:r>
    </w:p>
    <w:p w:rsidR="0058659E" w:rsidRDefault="0063584C">
      <w:pPr>
        <w:pStyle w:val="a6"/>
        <w:ind w:right="849" w:firstLine="566"/>
      </w:pPr>
      <w:r>
        <w:t>«Сон Обломова». Роль детали в раскрытии психологии персонажей романа.</w:t>
      </w:r>
      <w:r>
        <w:rPr>
          <w:spacing w:val="1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судьбе</w:t>
      </w:r>
      <w:r>
        <w:rPr>
          <w:spacing w:val="58"/>
        </w:rPr>
        <w:t xml:space="preserve"> </w:t>
      </w:r>
      <w:r>
        <w:t>Обломова</w:t>
      </w:r>
      <w:r>
        <w:rPr>
          <w:spacing w:val="55"/>
        </w:rPr>
        <w:t xml:space="preserve"> </w:t>
      </w:r>
      <w:r>
        <w:t>глубинных</w:t>
      </w:r>
      <w:r>
        <w:rPr>
          <w:spacing w:val="57"/>
        </w:rPr>
        <w:t xml:space="preserve"> </w:t>
      </w:r>
      <w:r>
        <w:t>сдвигов</w:t>
      </w:r>
      <w:r>
        <w:rPr>
          <w:spacing w:val="52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жизни.</w:t>
      </w:r>
      <w:r>
        <w:rPr>
          <w:spacing w:val="54"/>
        </w:rPr>
        <w:t xml:space="preserve"> </w:t>
      </w:r>
      <w:r>
        <w:t>Роман</w:t>
      </w:r>
    </w:p>
    <w:p w:rsidR="0058659E" w:rsidRDefault="0063584C">
      <w:pPr>
        <w:pStyle w:val="a6"/>
        <w:spacing w:line="242" w:lineRule="auto"/>
        <w:ind w:right="847"/>
      </w:pPr>
      <w:r>
        <w:t>«Обломов»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критике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Добролюбов,</w:t>
      </w:r>
      <w:r>
        <w:rPr>
          <w:spacing w:val="1"/>
        </w:rPr>
        <w:t xml:space="preserve"> </w:t>
      </w:r>
      <w:r>
        <w:t>Д.И.</w:t>
      </w:r>
      <w:r>
        <w:rPr>
          <w:spacing w:val="71"/>
        </w:rPr>
        <w:t xml:space="preserve"> </w:t>
      </w:r>
      <w:r>
        <w:t>Писарев,</w:t>
      </w:r>
      <w:r>
        <w:rPr>
          <w:spacing w:val="7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Дружинин).</w:t>
      </w:r>
    </w:p>
    <w:p w:rsidR="0058659E" w:rsidRDefault="0063584C">
      <w:pPr>
        <w:spacing w:line="317" w:lineRule="exact"/>
        <w:ind w:left="1527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образная</w:t>
      </w:r>
      <w:r>
        <w:rPr>
          <w:spacing w:val="-3"/>
          <w:sz w:val="28"/>
        </w:rPr>
        <w:t xml:space="preserve"> </w:t>
      </w:r>
      <w:r>
        <w:rPr>
          <w:sz w:val="28"/>
        </w:rPr>
        <w:t>типизация,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детали.</w:t>
      </w:r>
    </w:p>
    <w:p w:rsidR="0058659E" w:rsidRDefault="0063584C">
      <w:pPr>
        <w:ind w:left="1527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02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И.С.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Тургенев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6"/>
          <w:sz w:val="28"/>
        </w:rPr>
        <w:t xml:space="preserve"> </w:t>
      </w:r>
      <w:r>
        <w:rPr>
          <w:sz w:val="28"/>
        </w:rPr>
        <w:t>романе</w:t>
      </w:r>
    </w:p>
    <w:p w:rsidR="0058659E" w:rsidRDefault="0063584C">
      <w:pPr>
        <w:pStyle w:val="a6"/>
        <w:ind w:right="849" w:firstLine="566"/>
      </w:pPr>
      <w:r>
        <w:t>«Обломов»;</w:t>
      </w:r>
      <w:r>
        <w:rPr>
          <w:spacing w:val="1"/>
        </w:rPr>
        <w:t xml:space="preserve"> </w:t>
      </w:r>
      <w:r>
        <w:t>Онегин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Печорин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предшественники</w:t>
      </w:r>
      <w:r>
        <w:rPr>
          <w:spacing w:val="1"/>
        </w:rPr>
        <w:t xml:space="preserve"> </w:t>
      </w:r>
      <w:r>
        <w:t>Обломова.</w:t>
      </w:r>
    </w:p>
    <w:p w:rsidR="0058659E" w:rsidRDefault="0058659E">
      <w:pPr>
        <w:sectPr w:rsidR="0058659E">
          <w:headerReference w:type="default" r:id="rId25"/>
          <w:footerReference w:type="default" r:id="rId2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58659E">
      <w:pPr>
        <w:pStyle w:val="a6"/>
        <w:spacing w:before="1"/>
        <w:ind w:left="0"/>
        <w:jc w:val="left"/>
        <w:rPr>
          <w:sz w:val="37"/>
        </w:rPr>
      </w:pPr>
    </w:p>
    <w:p w:rsidR="0058659E" w:rsidRDefault="0063584C">
      <w:pPr>
        <w:pStyle w:val="a6"/>
        <w:ind w:left="0"/>
        <w:jc w:val="right"/>
      </w:pPr>
      <w:r>
        <w:t>к/ф</w:t>
      </w:r>
    </w:p>
    <w:p w:rsidR="0058659E" w:rsidRDefault="0063584C">
      <w:pPr>
        <w:tabs>
          <w:tab w:val="left" w:pos="5309"/>
          <w:tab w:val="left" w:pos="6269"/>
          <w:tab w:val="left" w:pos="6746"/>
          <w:tab w:val="left" w:pos="7952"/>
        </w:tabs>
        <w:spacing w:before="105"/>
        <w:ind w:left="129"/>
        <w:rPr>
          <w:sz w:val="28"/>
        </w:rPr>
      </w:pPr>
      <w:r>
        <w:br w:type="column"/>
      </w:r>
      <w:r>
        <w:rPr>
          <w:b/>
          <w:sz w:val="28"/>
        </w:rPr>
        <w:lastRenderedPageBreak/>
        <w:t>Межпредметные</w:t>
      </w:r>
      <w:r>
        <w:rPr>
          <w:b/>
          <w:spacing w:val="115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музыкальные</w:t>
      </w:r>
      <w:r>
        <w:rPr>
          <w:sz w:val="28"/>
        </w:rPr>
        <w:tab/>
        <w:t>темы</w:t>
      </w:r>
      <w:r>
        <w:rPr>
          <w:sz w:val="28"/>
        </w:rPr>
        <w:tab/>
        <w:t>в</w:t>
      </w:r>
      <w:r>
        <w:rPr>
          <w:sz w:val="28"/>
        </w:rPr>
        <w:tab/>
        <w:t>романе</w:t>
      </w:r>
      <w:r>
        <w:rPr>
          <w:sz w:val="28"/>
        </w:rPr>
        <w:tab/>
        <w:t>«Обломов»;</w:t>
      </w:r>
    </w:p>
    <w:p w:rsidR="0058659E" w:rsidRDefault="0058659E">
      <w:pPr>
        <w:pStyle w:val="a6"/>
        <w:spacing w:before="2"/>
        <w:ind w:left="0"/>
        <w:jc w:val="left"/>
      </w:pPr>
    </w:p>
    <w:p w:rsidR="0058659E" w:rsidRDefault="0063584C">
      <w:pPr>
        <w:pStyle w:val="a6"/>
        <w:tabs>
          <w:tab w:val="left" w:pos="1957"/>
          <w:tab w:val="left" w:pos="2799"/>
          <w:tab w:val="left" w:pos="3336"/>
          <w:tab w:val="left" w:pos="4367"/>
          <w:tab w:val="left" w:pos="5185"/>
          <w:tab w:val="left" w:pos="6799"/>
          <w:tab w:val="left" w:pos="7694"/>
        </w:tabs>
        <w:ind w:left="270"/>
        <w:jc w:val="left"/>
      </w:pPr>
      <w:r>
        <w:t>«Несколько</w:t>
      </w:r>
      <w:r>
        <w:tab/>
        <w:t>дней</w:t>
      </w:r>
      <w:r>
        <w:tab/>
        <w:t>из</w:t>
      </w:r>
      <w:r>
        <w:tab/>
        <w:t>жизни</w:t>
      </w:r>
      <w:r>
        <w:tab/>
        <w:t>И.И.</w:t>
      </w:r>
      <w:r>
        <w:tab/>
        <w:t>Обломова»</w:t>
      </w:r>
      <w:r>
        <w:tab/>
        <w:t>(реж.</w:t>
      </w:r>
      <w:r>
        <w:tab/>
        <w:t>Н.</w:t>
      </w:r>
    </w:p>
    <w:p w:rsidR="0058659E" w:rsidRDefault="0058659E">
      <w:pPr>
        <w:sectPr w:rsidR="0058659E">
          <w:headerReference w:type="default" r:id="rId27"/>
          <w:footerReference w:type="default" r:id="rId28"/>
          <w:pgSz w:w="11920" w:h="16850"/>
          <w:pgMar w:top="920" w:right="0" w:bottom="280" w:left="280" w:header="254" w:footer="0" w:gutter="0"/>
          <w:cols w:num="2" w:space="720" w:equalWidth="0">
            <w:col w:w="1359" w:space="40"/>
            <w:col w:w="10241"/>
          </w:cols>
        </w:sectPr>
      </w:pPr>
    </w:p>
    <w:p w:rsidR="0058659E" w:rsidRDefault="0063584C">
      <w:pPr>
        <w:ind w:left="960" w:right="2257"/>
        <w:jc w:val="both"/>
        <w:rPr>
          <w:sz w:val="28"/>
        </w:rPr>
      </w:pPr>
      <w:r>
        <w:rPr>
          <w:sz w:val="28"/>
        </w:rPr>
        <w:lastRenderedPageBreak/>
        <w:t xml:space="preserve">Михалков). </w:t>
      </w:r>
      <w:r>
        <w:rPr>
          <w:b/>
          <w:sz w:val="28"/>
        </w:rPr>
        <w:t xml:space="preserve">Для самостоятельного чтения: </w:t>
      </w:r>
      <w:r>
        <w:rPr>
          <w:sz w:val="28"/>
        </w:rPr>
        <w:t>роман «Обыкновенная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история». </w:t>
      </w:r>
      <w:r>
        <w:rPr>
          <w:sz w:val="28"/>
          <w:u w:val="single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типизация,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детали.</w:t>
      </w:r>
    </w:p>
    <w:p w:rsidR="0058659E" w:rsidRDefault="0063584C">
      <w:pPr>
        <w:pStyle w:val="a6"/>
        <w:ind w:right="843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49"/>
        </w:rPr>
        <w:t xml:space="preserve"> </w:t>
      </w:r>
      <w:r>
        <w:t>нравственный</w:t>
      </w:r>
      <w:r>
        <w:rPr>
          <w:spacing w:val="52"/>
        </w:rPr>
        <w:t xml:space="preserve"> </w:t>
      </w:r>
      <w:r>
        <w:t>пафос,</w:t>
      </w:r>
      <w:r>
        <w:rPr>
          <w:spacing w:val="49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образов,</w:t>
      </w:r>
      <w:r>
        <w:rPr>
          <w:spacing w:val="47"/>
        </w:rPr>
        <w:t xml:space="preserve"> </w:t>
      </w:r>
      <w:r>
        <w:t>особенности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/>
        <w:ind w:left="1669"/>
      </w:pPr>
      <w:r>
        <w:t>И.С.</w:t>
      </w:r>
      <w:r>
        <w:rPr>
          <w:spacing w:val="-2"/>
        </w:rPr>
        <w:t xml:space="preserve"> </w:t>
      </w:r>
      <w:r>
        <w:t>ТУРГЕНЕВ</w:t>
      </w:r>
    </w:p>
    <w:p w:rsidR="0058659E" w:rsidRDefault="0063584C">
      <w:pPr>
        <w:ind w:left="960" w:right="843" w:firstLine="708"/>
        <w:jc w:val="both"/>
        <w:rPr>
          <w:sz w:val="28"/>
        </w:rPr>
      </w:pP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«Записки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охотника»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(2</w:t>
      </w:r>
      <w:r>
        <w:rPr>
          <w:sz w:val="28"/>
        </w:rPr>
        <w:t>—3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«Отцы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дети»,</w:t>
      </w:r>
      <w:r>
        <w:rPr>
          <w:sz w:val="28"/>
        </w:rPr>
        <w:t xml:space="preserve">стихотворения в прозе: </w:t>
      </w:r>
      <w:r>
        <w:rPr>
          <w:i/>
          <w:sz w:val="28"/>
        </w:rPr>
        <w:t>«Порог», «Памяти Ю.П. Вревской», «Два богача»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др.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выбору.</w:t>
      </w:r>
      <w:r>
        <w:rPr>
          <w:spacing w:val="53"/>
          <w:sz w:val="28"/>
        </w:rPr>
        <w:t xml:space="preserve"> </w:t>
      </w:r>
      <w:r>
        <w:rPr>
          <w:sz w:val="28"/>
        </w:rPr>
        <w:t>Яркость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5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55"/>
          <w:sz w:val="28"/>
        </w:rPr>
        <w:t xml:space="preserve"> </w:t>
      </w:r>
      <w:r>
        <w:rPr>
          <w:sz w:val="28"/>
        </w:rPr>
        <w:t>типов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53"/>
          <w:sz w:val="28"/>
        </w:rPr>
        <w:t xml:space="preserve"> </w:t>
      </w:r>
      <w:r>
        <w:rPr>
          <w:sz w:val="28"/>
        </w:rPr>
        <w:t>цикла</w:t>
      </w:r>
    </w:p>
    <w:p w:rsidR="0058659E" w:rsidRDefault="0063584C">
      <w:pPr>
        <w:pStyle w:val="a6"/>
        <w:ind w:right="841"/>
      </w:pPr>
      <w:r>
        <w:t>«Записки охотника». Отражение различных начал русской</w:t>
      </w:r>
      <w:r>
        <w:rPr>
          <w:spacing w:val="1"/>
        </w:rPr>
        <w:t xml:space="preserve"> </w:t>
      </w:r>
      <w:r>
        <w:t>жизни, внутренняя</w:t>
      </w:r>
      <w:r>
        <w:rPr>
          <w:spacing w:val="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и духовная</w:t>
      </w:r>
      <w:r>
        <w:rPr>
          <w:spacing w:val="-2"/>
        </w:rPr>
        <w:t xml:space="preserve"> </w:t>
      </w:r>
      <w:r>
        <w:t>мощь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центральная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цикла.</w:t>
      </w:r>
    </w:p>
    <w:p w:rsidR="0058659E" w:rsidRDefault="0063584C">
      <w:pPr>
        <w:pStyle w:val="a6"/>
        <w:ind w:right="836" w:firstLine="708"/>
      </w:pPr>
      <w:r>
        <w:t>Отражение в романе «Отцы и дети» проблематики эпохи. Противостояние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интеллигенции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«нерв»</w:t>
      </w:r>
      <w:r>
        <w:rPr>
          <w:spacing w:val="1"/>
        </w:rPr>
        <w:t xml:space="preserve"> </w:t>
      </w:r>
      <w:r>
        <w:t>тургеневского</w:t>
      </w:r>
      <w:r>
        <w:rPr>
          <w:spacing w:val="1"/>
        </w:rPr>
        <w:t xml:space="preserve"> </w:t>
      </w:r>
      <w:r>
        <w:t>повествования. Нигилизм Базарова, его социальные и нравственно- философские</w:t>
      </w:r>
      <w:r>
        <w:rPr>
          <w:spacing w:val="1"/>
        </w:rPr>
        <w:t xml:space="preserve"> </w:t>
      </w:r>
      <w:r>
        <w:t>истоки. Базаров и Аркадий. Черты «увядающей аристократии»в образах братьев</w:t>
      </w:r>
      <w:r>
        <w:rPr>
          <w:spacing w:val="1"/>
        </w:rPr>
        <w:t xml:space="preserve"> </w:t>
      </w:r>
      <w:r>
        <w:t>Кирсановых.</w:t>
      </w:r>
      <w:r>
        <w:rPr>
          <w:spacing w:val="1"/>
        </w:rPr>
        <w:t xml:space="preserve"> </w:t>
      </w:r>
      <w:r>
        <w:t>Любовная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проблематике</w:t>
      </w:r>
      <w:r>
        <w:rPr>
          <w:spacing w:val="1"/>
        </w:rPr>
        <w:t xml:space="preserve"> </w:t>
      </w:r>
      <w:r>
        <w:t>произведения. Философские итоги романа, смысл</w:t>
      </w:r>
      <w:r>
        <w:rPr>
          <w:spacing w:val="70"/>
        </w:rPr>
        <w:t xml:space="preserve"> </w:t>
      </w:r>
      <w:r>
        <w:t>его названия. Русская критика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романе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герое</w:t>
      </w:r>
      <w:r>
        <w:rPr>
          <w:spacing w:val="-3"/>
        </w:rPr>
        <w:t xml:space="preserve"> </w:t>
      </w:r>
      <w:r>
        <w:t>(статьи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Писарева,</w:t>
      </w:r>
      <w:r>
        <w:rPr>
          <w:spacing w:val="-2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Страхова,</w:t>
      </w:r>
      <w:r>
        <w:rPr>
          <w:spacing w:val="-7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Антоновича).</w:t>
      </w:r>
    </w:p>
    <w:p w:rsidR="0058659E" w:rsidRDefault="0063584C">
      <w:pPr>
        <w:pStyle w:val="a6"/>
        <w:ind w:right="847" w:firstLine="708"/>
      </w:pPr>
      <w:r>
        <w:t>Стихотворения в прозе и их место в творчестве писателя. Художественная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тургеневских</w:t>
      </w:r>
      <w:r>
        <w:rPr>
          <w:spacing w:val="1"/>
        </w:rPr>
        <w:t xml:space="preserve"> </w:t>
      </w:r>
      <w:r>
        <w:t>миниатюр.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образах стихотворений.</w:t>
      </w:r>
    </w:p>
    <w:p w:rsidR="0058659E" w:rsidRDefault="0063584C">
      <w:pPr>
        <w:pStyle w:val="a6"/>
        <w:ind w:right="849" w:firstLine="708"/>
      </w:pPr>
      <w:r>
        <w:rPr>
          <w:b/>
        </w:rPr>
        <w:t xml:space="preserve">Опорные понятия: </w:t>
      </w:r>
      <w:r>
        <w:t>социально-психологический роман; принцип «тайной</w:t>
      </w:r>
      <w:r>
        <w:rPr>
          <w:spacing w:val="1"/>
        </w:rPr>
        <w:t xml:space="preserve"> </w:t>
      </w:r>
      <w:r>
        <w:t>психологии»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героев.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Тургенев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«Современника»;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реминисценции в</w:t>
      </w:r>
      <w:r>
        <w:rPr>
          <w:spacing w:val="-6"/>
          <w:sz w:val="28"/>
        </w:rPr>
        <w:t xml:space="preserve"> </w:t>
      </w:r>
      <w:r>
        <w:rPr>
          <w:sz w:val="28"/>
        </w:rPr>
        <w:t>романе</w:t>
      </w:r>
      <w:r>
        <w:rPr>
          <w:spacing w:val="-5"/>
          <w:sz w:val="28"/>
        </w:rPr>
        <w:t xml:space="preserve"> </w:t>
      </w:r>
      <w:r>
        <w:rPr>
          <w:sz w:val="28"/>
        </w:rPr>
        <w:t>«Отцы и дети».</w:t>
      </w:r>
    </w:p>
    <w:p w:rsidR="0058659E" w:rsidRDefault="0063584C">
      <w:pPr>
        <w:pStyle w:val="a6"/>
        <w:ind w:right="840" w:firstLine="708"/>
      </w:pP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</w:t>
      </w:r>
      <w:r>
        <w:rPr>
          <w:spacing w:val="1"/>
        </w:rPr>
        <w:t xml:space="preserve"> </w:t>
      </w:r>
      <w:r>
        <w:t>(«говорящие» даты в романе); музыкальные темы в романе; песенная тематика</w:t>
      </w:r>
      <w:r>
        <w:rPr>
          <w:spacing w:val="1"/>
        </w:rPr>
        <w:t xml:space="preserve"> </w:t>
      </w:r>
      <w:r>
        <w:t>рассказа «Певцы».</w:t>
      </w:r>
    </w:p>
    <w:p w:rsidR="0058659E" w:rsidRDefault="0063584C">
      <w:pPr>
        <w:ind w:left="1669" w:right="698"/>
        <w:jc w:val="both"/>
        <w:rPr>
          <w:sz w:val="28"/>
        </w:rPr>
      </w:pPr>
      <w:r>
        <w:rPr>
          <w:b/>
          <w:sz w:val="28"/>
        </w:rPr>
        <w:t xml:space="preserve">Для самостоятельного чтения: </w:t>
      </w:r>
      <w:r>
        <w:rPr>
          <w:sz w:val="28"/>
        </w:rPr>
        <w:t>романы «Рудин», «Дворянское гнездо».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социально-психологический</w:t>
      </w:r>
      <w:r>
        <w:rPr>
          <w:spacing w:val="28"/>
          <w:sz w:val="28"/>
        </w:rPr>
        <w:t xml:space="preserve"> </w:t>
      </w:r>
      <w:r>
        <w:rPr>
          <w:sz w:val="28"/>
        </w:rPr>
        <w:t>роман;</w:t>
      </w:r>
      <w:r>
        <w:rPr>
          <w:spacing w:val="29"/>
          <w:sz w:val="28"/>
        </w:rPr>
        <w:t xml:space="preserve"> </w:t>
      </w:r>
      <w:r>
        <w:rPr>
          <w:sz w:val="28"/>
        </w:rPr>
        <w:t>принцип</w:t>
      </w:r>
    </w:p>
    <w:p w:rsidR="0058659E" w:rsidRDefault="0063584C">
      <w:pPr>
        <w:pStyle w:val="a6"/>
        <w:spacing w:line="321" w:lineRule="exact"/>
        <w:ind w:left="1669"/>
      </w:pPr>
      <w:r>
        <w:t>«тайной</w:t>
      </w:r>
      <w:r>
        <w:rPr>
          <w:spacing w:val="-11"/>
        </w:rPr>
        <w:t xml:space="preserve"> </w:t>
      </w:r>
      <w:r>
        <w:t>психологии»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героев.</w:t>
      </w:r>
    </w:p>
    <w:p w:rsidR="0058659E" w:rsidRDefault="0063584C">
      <w:pPr>
        <w:pStyle w:val="a6"/>
        <w:ind w:right="843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49"/>
        </w:rPr>
        <w:t xml:space="preserve"> </w:t>
      </w:r>
      <w:r>
        <w:t>нравственный</w:t>
      </w:r>
      <w:r>
        <w:rPr>
          <w:spacing w:val="52"/>
        </w:rPr>
        <w:t xml:space="preserve"> </w:t>
      </w:r>
      <w:r>
        <w:t>пафос,</w:t>
      </w:r>
      <w:r>
        <w:rPr>
          <w:spacing w:val="49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образов,</w:t>
      </w:r>
      <w:r>
        <w:rPr>
          <w:spacing w:val="47"/>
        </w:rPr>
        <w:t xml:space="preserve"> </w:t>
      </w:r>
      <w:r>
        <w:t>особенности</w:t>
      </w:r>
    </w:p>
    <w:p w:rsidR="0058659E" w:rsidRDefault="0063584C">
      <w:pPr>
        <w:pStyle w:val="a6"/>
        <w:spacing w:before="1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space="720"/>
        </w:sectPr>
      </w:pPr>
    </w:p>
    <w:p w:rsidR="0058659E" w:rsidRDefault="0063584C">
      <w:pPr>
        <w:pStyle w:val="Heading1"/>
        <w:spacing w:before="110"/>
        <w:ind w:left="1669"/>
      </w:pPr>
      <w:r>
        <w:lastRenderedPageBreak/>
        <w:t>Н.Г.</w:t>
      </w:r>
      <w:r>
        <w:rPr>
          <w:spacing w:val="-6"/>
        </w:rPr>
        <w:t xml:space="preserve"> </w:t>
      </w:r>
      <w:r>
        <w:t>ЧЕРНЫШЕВСКИЙ</w:t>
      </w:r>
    </w:p>
    <w:p w:rsidR="0058659E" w:rsidRDefault="0063584C">
      <w:pPr>
        <w:pStyle w:val="a6"/>
        <w:ind w:right="841" w:firstLine="708"/>
      </w:pPr>
      <w:r>
        <w:t xml:space="preserve">Роман </w:t>
      </w:r>
      <w:r>
        <w:rPr>
          <w:i/>
        </w:rPr>
        <w:t xml:space="preserve">«Что делать? » </w:t>
      </w:r>
      <w:r>
        <w:t>(обзор). «Что делать?» Н.Г. Чернышевского как</w:t>
      </w:r>
      <w:r>
        <w:rPr>
          <w:spacing w:val="1"/>
        </w:rPr>
        <w:t xml:space="preserve"> </w:t>
      </w:r>
      <w:r>
        <w:t>полемический отклик на роман И.С. Тургенева «Отцы и дети».</w:t>
      </w:r>
      <w:r>
        <w:rPr>
          <w:spacing w:val="1"/>
        </w:rPr>
        <w:t xml:space="preserve"> </w:t>
      </w:r>
      <w:r>
        <w:t>«Новые люди» и</w:t>
      </w:r>
      <w:r>
        <w:rPr>
          <w:spacing w:val="1"/>
        </w:rPr>
        <w:t xml:space="preserve"> </w:t>
      </w:r>
      <w:r>
        <w:t>теория «разумного эгоизма» как важнейшие составляющие авторской концепции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«Четвертый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Павловны»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звучания</w:t>
      </w:r>
      <w:r>
        <w:rPr>
          <w:spacing w:val="67"/>
        </w:rPr>
        <w:t xml:space="preserve"> </w:t>
      </w:r>
      <w:r>
        <w:t>произведения.</w:t>
      </w:r>
      <w:r>
        <w:rPr>
          <w:spacing w:val="65"/>
        </w:rPr>
        <w:t xml:space="preserve"> </w:t>
      </w:r>
      <w:r>
        <w:t>Образное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сюжетное</w:t>
      </w:r>
      <w:r>
        <w:rPr>
          <w:spacing w:val="65"/>
        </w:rPr>
        <w:t xml:space="preserve"> </w:t>
      </w:r>
      <w:r>
        <w:t>своеобразие</w:t>
      </w:r>
    </w:p>
    <w:p w:rsidR="0058659E" w:rsidRDefault="0063584C">
      <w:pPr>
        <w:pStyle w:val="a6"/>
        <w:spacing w:line="322" w:lineRule="exact"/>
      </w:pPr>
      <w:r>
        <w:t>«идеологического»</w:t>
      </w:r>
      <w:r>
        <w:rPr>
          <w:spacing w:val="-7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Н.Г.</w:t>
      </w:r>
      <w:r>
        <w:rPr>
          <w:spacing w:val="-6"/>
        </w:rPr>
        <w:t xml:space="preserve"> </w:t>
      </w:r>
      <w:r>
        <w:t>Чернышевского.</w:t>
      </w:r>
    </w:p>
    <w:p w:rsidR="0058659E" w:rsidRDefault="0063584C">
      <w:pPr>
        <w:ind w:left="1669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интрига;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4"/>
          <w:sz w:val="28"/>
        </w:rPr>
        <w:t xml:space="preserve"> </w:t>
      </w:r>
      <w:r>
        <w:rPr>
          <w:sz w:val="28"/>
        </w:rPr>
        <w:t>утопия.</w:t>
      </w:r>
    </w:p>
    <w:p w:rsidR="0058659E" w:rsidRDefault="0063584C">
      <w:pPr>
        <w:pStyle w:val="a6"/>
        <w:ind w:right="836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rPr>
          <w:b/>
        </w:rPr>
        <w:t>Н.Г.</w:t>
      </w:r>
      <w:r>
        <w:rPr>
          <w:b/>
          <w:spacing w:val="1"/>
        </w:rPr>
        <w:t xml:space="preserve"> </w:t>
      </w:r>
      <w:r>
        <w:t>Чернышевский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мократического лагеря; традиционный сюжет «rendez-vous» и его трансформация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романе «Что</w:t>
      </w:r>
      <w:r>
        <w:rPr>
          <w:spacing w:val="-4"/>
        </w:rPr>
        <w:t xml:space="preserve"> </w:t>
      </w:r>
      <w:r>
        <w:t>делать?».</w:t>
      </w:r>
    </w:p>
    <w:p w:rsidR="0058659E" w:rsidRDefault="0063584C">
      <w:pPr>
        <w:pStyle w:val="a6"/>
        <w:ind w:right="843" w:firstLine="708"/>
      </w:pPr>
      <w:r>
        <w:rPr>
          <w:b/>
        </w:rPr>
        <w:t xml:space="preserve">Межпредметные связи: </w:t>
      </w:r>
      <w:r>
        <w:t>диссертация Н.Г. Чернышевского «Эстетические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поэтика</w:t>
      </w:r>
      <w:r>
        <w:rPr>
          <w:spacing w:val="-5"/>
        </w:rPr>
        <w:t xml:space="preserve"> </w:t>
      </w:r>
      <w:r>
        <w:t>романа</w:t>
      </w:r>
      <w:r>
        <w:rPr>
          <w:spacing w:val="-7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делать?».</w:t>
      </w:r>
    </w:p>
    <w:p w:rsidR="0058659E" w:rsidRDefault="0063584C">
      <w:pPr>
        <w:pStyle w:val="a6"/>
        <w:ind w:left="1669"/>
      </w:pPr>
      <w:r>
        <w:rPr>
          <w:u w:val="single"/>
        </w:rPr>
        <w:t>Знать</w:t>
      </w:r>
      <w:r>
        <w:rPr>
          <w:spacing w:val="-14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ложная</w:t>
      </w:r>
      <w:r>
        <w:rPr>
          <w:spacing w:val="-9"/>
        </w:rPr>
        <w:t xml:space="preserve"> </w:t>
      </w:r>
      <w:r>
        <w:t>интрига;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утопия.</w:t>
      </w:r>
    </w:p>
    <w:p w:rsidR="0058659E" w:rsidRDefault="0063584C">
      <w:pPr>
        <w:pStyle w:val="a6"/>
        <w:spacing w:before="1"/>
        <w:ind w:right="838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/>
        <w:ind w:left="1669"/>
      </w:pPr>
      <w:r>
        <w:t>Н.А.</w:t>
      </w:r>
      <w:r>
        <w:rPr>
          <w:spacing w:val="-5"/>
        </w:rPr>
        <w:t xml:space="preserve"> </w:t>
      </w:r>
      <w:r>
        <w:t>НЕКРАСОВ</w:t>
      </w:r>
    </w:p>
    <w:p w:rsidR="0058659E" w:rsidRDefault="0063584C">
      <w:pPr>
        <w:ind w:left="960" w:right="840" w:firstLine="708"/>
        <w:jc w:val="both"/>
        <w:rPr>
          <w:i/>
          <w:sz w:val="28"/>
        </w:rPr>
      </w:pPr>
      <w:r>
        <w:rPr>
          <w:sz w:val="28"/>
        </w:rPr>
        <w:t xml:space="preserve">Стихотворения: </w:t>
      </w:r>
      <w:r>
        <w:rPr>
          <w:i/>
          <w:sz w:val="28"/>
        </w:rPr>
        <w:t>«В дороге», «Вчерашний день, часу в шестом...», «Блажен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незлобивый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поэт...»,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«Поэт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гражданин»,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«Русскому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писателю»,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погоде»,</w:t>
      </w:r>
    </w:p>
    <w:p w:rsidR="0058659E" w:rsidRDefault="0063584C">
      <w:pPr>
        <w:spacing w:line="321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«Пророк»,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«Элегия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(А.Н.Еракову)»,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Муза!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двери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гроба...»,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i/>
          <w:sz w:val="28"/>
        </w:rPr>
        <w:t xml:space="preserve">«Мы с тобой бестолковые люди...» </w:t>
      </w:r>
      <w:r>
        <w:rPr>
          <w:sz w:val="28"/>
        </w:rPr>
        <w:t xml:space="preserve">и др. по выбору; поэма </w:t>
      </w:r>
      <w:r>
        <w:rPr>
          <w:i/>
          <w:sz w:val="28"/>
        </w:rPr>
        <w:t>«Кому на Руси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хорошо».</w:t>
      </w:r>
    </w:p>
    <w:p w:rsidR="0058659E" w:rsidRDefault="0063584C">
      <w:pPr>
        <w:pStyle w:val="a6"/>
        <w:ind w:right="841" w:firstLine="708"/>
      </w:pPr>
      <w:r>
        <w:t>«Муза</w:t>
      </w:r>
      <w:r>
        <w:rPr>
          <w:spacing w:val="1"/>
        </w:rPr>
        <w:t xml:space="preserve"> </w:t>
      </w:r>
      <w:r>
        <w:t>мести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печали»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эмблема</w:t>
      </w:r>
      <w:r>
        <w:rPr>
          <w:spacing w:val="70"/>
        </w:rPr>
        <w:t xml:space="preserve"> </w:t>
      </w:r>
      <w:r>
        <w:t>Некрасова-лирика.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</w:t>
      </w:r>
      <w:r>
        <w:rPr>
          <w:spacing w:val="1"/>
        </w:rPr>
        <w:t xml:space="preserve"> </w:t>
      </w:r>
      <w:r>
        <w:t>разных лет. Лирический эпос как форма объективного изображения народной</w:t>
      </w:r>
      <w:r>
        <w:rPr>
          <w:spacing w:val="1"/>
        </w:rPr>
        <w:t xml:space="preserve"> </w:t>
      </w:r>
      <w:r>
        <w:t>жизни в</w:t>
      </w:r>
      <w:r>
        <w:rPr>
          <w:spacing w:val="-5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поэта.</w:t>
      </w:r>
      <w:r>
        <w:rPr>
          <w:spacing w:val="-6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некрасовской лирике.</w:t>
      </w:r>
    </w:p>
    <w:p w:rsidR="0058659E" w:rsidRDefault="0063584C">
      <w:pPr>
        <w:pStyle w:val="a6"/>
        <w:ind w:right="840" w:firstLine="708"/>
      </w:pPr>
      <w:r>
        <w:t>Отражение в поэме «Кому на Руси жить хорошо » коренных сдвигов в</w:t>
      </w:r>
      <w:r>
        <w:rPr>
          <w:spacing w:val="1"/>
        </w:rPr>
        <w:t xml:space="preserve"> </w:t>
      </w:r>
      <w:r>
        <w:t>русской жизни. Мотив правдоискательства и сказочно-мифологические приемы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помещичьей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 (образы</w:t>
      </w:r>
      <w:r>
        <w:rPr>
          <w:spacing w:val="-67"/>
        </w:rPr>
        <w:t xml:space="preserve"> </w:t>
      </w:r>
      <w:r>
        <w:t>Оболта-Оболдуева, князя Утятина и др.). Стихия народной жизни и</w:t>
      </w:r>
      <w:r>
        <w:rPr>
          <w:spacing w:val="1"/>
        </w:rPr>
        <w:t xml:space="preserve"> </w:t>
      </w:r>
      <w:r>
        <w:t>ее яркие</w:t>
      </w:r>
      <w:r>
        <w:rPr>
          <w:spacing w:val="1"/>
        </w:rPr>
        <w:t xml:space="preserve"> </w:t>
      </w:r>
      <w:r>
        <w:t>представители (Яким Нагой, ЕрмилГирин, дед</w:t>
      </w:r>
      <w:r>
        <w:rPr>
          <w:spacing w:val="1"/>
        </w:rPr>
        <w:t xml:space="preserve"> </w:t>
      </w:r>
      <w:r>
        <w:t>Савелий и др.). Тема</w:t>
      </w:r>
      <w:r>
        <w:rPr>
          <w:spacing w:val="70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Матрены</w:t>
      </w:r>
      <w:r>
        <w:rPr>
          <w:spacing w:val="1"/>
        </w:rPr>
        <w:t xml:space="preserve"> </w:t>
      </w:r>
      <w:r>
        <w:t>Корчагиной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вставных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некрасовском</w:t>
      </w:r>
      <w:r>
        <w:rPr>
          <w:spacing w:val="1"/>
        </w:rPr>
        <w:t xml:space="preserve"> </w:t>
      </w:r>
      <w:r>
        <w:t>повествовании</w:t>
      </w:r>
      <w:r>
        <w:rPr>
          <w:spacing w:val="1"/>
        </w:rPr>
        <w:t xml:space="preserve"> </w:t>
      </w:r>
      <w:r>
        <w:t>(легенды,</w:t>
      </w:r>
      <w:r>
        <w:rPr>
          <w:spacing w:val="1"/>
        </w:rPr>
        <w:t xml:space="preserve"> </w:t>
      </w:r>
      <w:r>
        <w:t>притчи,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счастья и ее решение в поэме Н.А. Некрасова. Образ Гриши Добросклонова иего</w:t>
      </w:r>
      <w:r>
        <w:rPr>
          <w:spacing w:val="1"/>
        </w:rPr>
        <w:t xml:space="preserve"> </w:t>
      </w:r>
      <w:r>
        <w:t>идейно-композиционное</w:t>
      </w:r>
      <w:r>
        <w:rPr>
          <w:spacing w:val="-1"/>
        </w:rPr>
        <w:t xml:space="preserve"> </w:t>
      </w:r>
      <w:r>
        <w:t>звучание.</w:t>
      </w:r>
    </w:p>
    <w:p w:rsidR="0058659E" w:rsidRDefault="0063584C">
      <w:pPr>
        <w:pStyle w:val="a6"/>
        <w:ind w:right="841" w:firstLine="708"/>
      </w:pPr>
      <w:r>
        <w:rPr>
          <w:b/>
        </w:rPr>
        <w:t>Опорные</w:t>
      </w:r>
      <w:r>
        <w:rPr>
          <w:b/>
          <w:spacing w:val="1"/>
        </w:rPr>
        <w:t xml:space="preserve"> </w:t>
      </w:r>
      <w:r>
        <w:rPr>
          <w:b/>
        </w:rPr>
        <w:t>понятия:</w:t>
      </w:r>
      <w:r>
        <w:rPr>
          <w:b/>
          <w:spacing w:val="1"/>
        </w:rPr>
        <w:t xml:space="preserve"> </w:t>
      </w:r>
      <w:r>
        <w:t>народность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-2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языка.</w:t>
      </w:r>
    </w:p>
    <w:p w:rsidR="0058659E" w:rsidRDefault="0063584C">
      <w:pPr>
        <w:spacing w:line="322" w:lineRule="exact"/>
        <w:ind w:left="1669"/>
        <w:jc w:val="both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образ</w:t>
      </w:r>
      <w:r>
        <w:rPr>
          <w:spacing w:val="33"/>
          <w:sz w:val="28"/>
        </w:rPr>
        <w:t xml:space="preserve"> </w:t>
      </w:r>
      <w:r>
        <w:rPr>
          <w:sz w:val="28"/>
        </w:rPr>
        <w:t>пророка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33"/>
          <w:sz w:val="28"/>
        </w:rPr>
        <w:t xml:space="preserve"> </w:t>
      </w:r>
      <w:r>
        <w:rPr>
          <w:sz w:val="28"/>
        </w:rPr>
        <w:t>А.С.</w:t>
      </w:r>
      <w:r>
        <w:rPr>
          <w:spacing w:val="32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34"/>
          <w:sz w:val="28"/>
        </w:rPr>
        <w:t xml:space="preserve"> </w:t>
      </w:r>
      <w:r>
        <w:rPr>
          <w:sz w:val="28"/>
        </w:rPr>
        <w:t>М.Ю.</w:t>
      </w:r>
    </w:p>
    <w:p w:rsidR="0058659E" w:rsidRDefault="0058659E">
      <w:pPr>
        <w:spacing w:line="322" w:lineRule="exact"/>
        <w:jc w:val="both"/>
        <w:rPr>
          <w:sz w:val="28"/>
        </w:rPr>
        <w:sectPr w:rsidR="0058659E">
          <w:headerReference w:type="default" r:id="rId29"/>
          <w:footerReference w:type="default" r:id="rId3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7"/>
      </w:pPr>
      <w:r>
        <w:lastRenderedPageBreak/>
        <w:t>Лермонтова,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 традицией.</w:t>
      </w:r>
    </w:p>
    <w:p w:rsidR="0058659E" w:rsidRDefault="0063584C">
      <w:pPr>
        <w:spacing w:before="2"/>
        <w:ind w:left="960" w:right="842" w:firstLine="708"/>
        <w:jc w:val="both"/>
        <w:rPr>
          <w:sz w:val="28"/>
        </w:rPr>
      </w:pPr>
      <w:r>
        <w:rPr>
          <w:b/>
          <w:sz w:val="28"/>
        </w:rPr>
        <w:t xml:space="preserve">Межпредметные связи: </w:t>
      </w:r>
      <w:r>
        <w:rPr>
          <w:sz w:val="28"/>
        </w:rPr>
        <w:t>некрасовские мотивы в живописи И. Крамского,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 Иванова, И. Репина, Н. Касаткина и др.; жанр песни в лирике Н.А. Некрасова.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поэмы</w:t>
      </w:r>
      <w:r>
        <w:rPr>
          <w:spacing w:val="-1"/>
          <w:sz w:val="28"/>
        </w:rPr>
        <w:t xml:space="preserve"> </w:t>
      </w:r>
      <w:r>
        <w:rPr>
          <w:sz w:val="28"/>
        </w:rPr>
        <w:t>«Саша»,</w:t>
      </w:r>
      <w:r>
        <w:rPr>
          <w:spacing w:val="-2"/>
          <w:sz w:val="28"/>
        </w:rPr>
        <w:t xml:space="preserve"> </w:t>
      </w:r>
      <w:r>
        <w:rPr>
          <w:sz w:val="28"/>
        </w:rPr>
        <w:t>«Дедушка».</w:t>
      </w:r>
    </w:p>
    <w:p w:rsidR="0058659E" w:rsidRDefault="0063584C">
      <w:pPr>
        <w:pStyle w:val="a6"/>
        <w:ind w:right="842" w:firstLine="708"/>
      </w:pPr>
      <w:r>
        <w:rPr>
          <w:u w:val="single"/>
        </w:rPr>
        <w:t>Знать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народность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-2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языка.</w:t>
      </w:r>
    </w:p>
    <w:p w:rsidR="0058659E" w:rsidRDefault="0063584C">
      <w:pPr>
        <w:pStyle w:val="a6"/>
        <w:ind w:right="838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5"/>
        <w:ind w:left="1669"/>
      </w:pPr>
      <w:r>
        <w:t>Ф.И. ТЮТЧЕВ</w:t>
      </w:r>
    </w:p>
    <w:p w:rsidR="0058659E" w:rsidRDefault="0063584C">
      <w:pPr>
        <w:spacing w:line="319" w:lineRule="exact"/>
        <w:ind w:left="1669"/>
        <w:jc w:val="both"/>
        <w:rPr>
          <w:i/>
          <w:sz w:val="28"/>
        </w:rPr>
      </w:pPr>
      <w:r>
        <w:rPr>
          <w:sz w:val="28"/>
        </w:rPr>
        <w:t>Стихотворения: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«Не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то,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мните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природа...»,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«Silentiuml»,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«Цицерон»,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i/>
          <w:sz w:val="28"/>
        </w:rPr>
        <w:t>«Умом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 понять...», «Я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встретил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вас...», «Природа </w:t>
      </w:r>
      <w:r>
        <w:rPr>
          <w:sz w:val="28"/>
        </w:rPr>
        <w:t xml:space="preserve">— </w:t>
      </w:r>
      <w:r>
        <w:rPr>
          <w:i/>
          <w:sz w:val="28"/>
        </w:rPr>
        <w:t>сфинкс,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итем она верней...», «Певучесть есть в морских волнах...», «Еще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 печален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вид...»,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«Полдень»,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убийственно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любим!..»,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предугадать...» </w:t>
      </w:r>
      <w:r>
        <w:rPr>
          <w:sz w:val="28"/>
        </w:rPr>
        <w:t>и др.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выбору.</w:t>
      </w:r>
    </w:p>
    <w:p w:rsidR="0058659E" w:rsidRDefault="0063584C">
      <w:pPr>
        <w:pStyle w:val="a6"/>
        <w:spacing w:before="1"/>
        <w:ind w:right="843" w:firstLine="708"/>
      </w:pPr>
      <w:r>
        <w:t>«Мыслящая поэзия» Ф.И. Тютчева, ее философская</w:t>
      </w:r>
      <w:r>
        <w:rPr>
          <w:spacing w:val="1"/>
        </w:rPr>
        <w:t xml:space="preserve"> </w:t>
      </w:r>
      <w:r>
        <w:t>глубина и образная</w:t>
      </w:r>
      <w:r>
        <w:rPr>
          <w:spacing w:val="1"/>
        </w:rPr>
        <w:t xml:space="preserve"> </w:t>
      </w:r>
      <w:r>
        <w:t>насыщенность. Развитие традиций русской романтической лирики в творчестве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тютчевской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9"/>
        </w:rPr>
        <w:t xml:space="preserve"> </w:t>
      </w:r>
      <w:r>
        <w:t>«я»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стихийных</w:t>
      </w:r>
      <w:r>
        <w:rPr>
          <w:spacing w:val="19"/>
        </w:rPr>
        <w:t xml:space="preserve"> </w:t>
      </w:r>
      <w:r>
        <w:t>сил</w:t>
      </w:r>
      <w:r>
        <w:rPr>
          <w:spacing w:val="14"/>
        </w:rPr>
        <w:t xml:space="preserve"> </w:t>
      </w:r>
      <w:r>
        <w:t>природы.</w:t>
      </w:r>
      <w:r>
        <w:rPr>
          <w:spacing w:val="19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величия</w:t>
      </w:r>
    </w:p>
    <w:p w:rsidR="0058659E" w:rsidRDefault="0063584C">
      <w:pPr>
        <w:pStyle w:val="a6"/>
        <w:spacing w:before="1"/>
        <w:ind w:right="835" w:firstLine="763"/>
        <w:jc w:val="left"/>
      </w:pPr>
      <w:r>
        <w:t>России,</w:t>
      </w:r>
      <w:r>
        <w:rPr>
          <w:spacing w:val="36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судьбоносной</w:t>
      </w:r>
      <w:r>
        <w:rPr>
          <w:spacing w:val="38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мировой</w:t>
      </w:r>
      <w:r>
        <w:rPr>
          <w:spacing w:val="37"/>
        </w:rPr>
        <w:t xml:space="preserve"> </w:t>
      </w:r>
      <w:r>
        <w:t>истории.</w:t>
      </w:r>
      <w:r>
        <w:rPr>
          <w:spacing w:val="38"/>
        </w:rPr>
        <w:t xml:space="preserve"> </w:t>
      </w:r>
      <w:r>
        <w:t>Драматизм</w:t>
      </w:r>
      <w:r>
        <w:rPr>
          <w:spacing w:val="37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любовной лирики</w:t>
      </w:r>
      <w:r>
        <w:rPr>
          <w:spacing w:val="-2"/>
        </w:rPr>
        <w:t xml:space="preserve"> </w:t>
      </w:r>
      <w:r>
        <w:t>поэта.</w:t>
      </w:r>
    </w:p>
    <w:p w:rsidR="0058659E" w:rsidRDefault="0063584C">
      <w:pPr>
        <w:spacing w:line="321" w:lineRule="exact"/>
        <w:ind w:left="1669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лирика;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фрагмент.</w:t>
      </w:r>
    </w:p>
    <w:p w:rsidR="0058659E" w:rsidRDefault="0063584C">
      <w:pPr>
        <w:tabs>
          <w:tab w:val="left" w:pos="4420"/>
          <w:tab w:val="left" w:pos="5480"/>
          <w:tab w:val="left" w:pos="6297"/>
          <w:tab w:val="left" w:pos="7802"/>
          <w:tab w:val="left" w:pos="8200"/>
          <w:tab w:val="left" w:pos="9871"/>
        </w:tabs>
        <w:ind w:left="960" w:right="842" w:firstLine="708"/>
        <w:rPr>
          <w:sz w:val="28"/>
        </w:rPr>
      </w:pPr>
      <w:r>
        <w:rPr>
          <w:b/>
          <w:sz w:val="28"/>
        </w:rPr>
        <w:t>Внутрипредметные</w:t>
      </w:r>
      <w:r>
        <w:rPr>
          <w:b/>
          <w:sz w:val="28"/>
        </w:rPr>
        <w:tab/>
        <w:t>связи:</w:t>
      </w:r>
      <w:r>
        <w:rPr>
          <w:b/>
          <w:sz w:val="28"/>
        </w:rPr>
        <w:tab/>
      </w:r>
      <w:r>
        <w:rPr>
          <w:sz w:val="28"/>
        </w:rPr>
        <w:t>роль</w:t>
      </w:r>
      <w:r>
        <w:rPr>
          <w:sz w:val="28"/>
        </w:rPr>
        <w:tab/>
        <w:t>архаизмов</w:t>
      </w:r>
      <w:r>
        <w:rPr>
          <w:sz w:val="28"/>
        </w:rPr>
        <w:tab/>
        <w:t>в</w:t>
      </w:r>
      <w:r>
        <w:rPr>
          <w:sz w:val="28"/>
        </w:rPr>
        <w:tab/>
        <w:t>тютчевской</w:t>
      </w:r>
      <w:r>
        <w:rPr>
          <w:sz w:val="28"/>
        </w:rPr>
        <w:tab/>
      </w:r>
      <w:r>
        <w:rPr>
          <w:spacing w:val="-1"/>
          <w:sz w:val="28"/>
        </w:rPr>
        <w:t>лирике;</w:t>
      </w:r>
      <w:r>
        <w:rPr>
          <w:spacing w:val="-67"/>
          <w:sz w:val="28"/>
        </w:rPr>
        <w:t xml:space="preserve"> </w:t>
      </w:r>
      <w:r>
        <w:rPr>
          <w:sz w:val="28"/>
        </w:rPr>
        <w:t>пушкинские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-3"/>
          <w:sz w:val="28"/>
        </w:rPr>
        <w:t xml:space="preserve"> </w:t>
      </w:r>
      <w:r>
        <w:rPr>
          <w:sz w:val="28"/>
        </w:rPr>
        <w:t>Ф.И.</w:t>
      </w:r>
      <w:r>
        <w:rPr>
          <w:spacing w:val="-1"/>
          <w:sz w:val="28"/>
        </w:rPr>
        <w:t xml:space="preserve"> </w:t>
      </w:r>
      <w:r>
        <w:rPr>
          <w:sz w:val="28"/>
        </w:rPr>
        <w:t>Тютчева.</w:t>
      </w:r>
    </w:p>
    <w:p w:rsidR="0058659E" w:rsidRDefault="0063584C">
      <w:pPr>
        <w:pStyle w:val="a6"/>
        <w:ind w:right="846" w:firstLine="708"/>
      </w:pP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пантеизм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тютчевской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природы; песни и романсы русских композиторов на стихи Ф.И. Тютчева (С.И.</w:t>
      </w:r>
      <w:r>
        <w:rPr>
          <w:spacing w:val="1"/>
        </w:rPr>
        <w:t xml:space="preserve"> </w:t>
      </w:r>
      <w:r>
        <w:t>Танеев,</w:t>
      </w:r>
      <w:r>
        <w:rPr>
          <w:spacing w:val="-2"/>
        </w:rPr>
        <w:t xml:space="preserve"> </w:t>
      </w:r>
      <w:r>
        <w:t>С.В.</w:t>
      </w:r>
      <w:r>
        <w:rPr>
          <w:spacing w:val="-5"/>
        </w:rPr>
        <w:t xml:space="preserve"> </w:t>
      </w:r>
      <w:r>
        <w:t>Рахманинов</w:t>
      </w:r>
      <w:r>
        <w:rPr>
          <w:spacing w:val="-2"/>
        </w:rPr>
        <w:t xml:space="preserve"> </w:t>
      </w:r>
      <w:r>
        <w:t>и др.).</w:t>
      </w:r>
    </w:p>
    <w:p w:rsidR="0058659E" w:rsidRDefault="0063584C">
      <w:pPr>
        <w:pStyle w:val="a6"/>
        <w:tabs>
          <w:tab w:val="left" w:pos="2559"/>
          <w:tab w:val="left" w:pos="3469"/>
        </w:tabs>
        <w:spacing w:before="1"/>
        <w:ind w:right="838" w:firstLine="708"/>
      </w:pPr>
      <w:r>
        <w:rPr>
          <w:u w:val="single"/>
        </w:rPr>
        <w:t>Знать</w:t>
      </w:r>
      <w:r>
        <w:t xml:space="preserve"> опорные понятия: интеллектуальная лирика; лирический фрагмент.</w:t>
      </w:r>
      <w:r>
        <w:rPr>
          <w:spacing w:val="1"/>
        </w:rPr>
        <w:t xml:space="preserve"> </w:t>
      </w:r>
      <w:r>
        <w:rPr>
          <w:u w:val="single"/>
        </w:rPr>
        <w:t>Уметь:</w:t>
      </w:r>
      <w:r>
        <w:rPr>
          <w:spacing w:val="1"/>
          <w:u w:val="single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</w:t>
      </w:r>
      <w:r>
        <w:tab/>
        <w:t>нравственный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 xml:space="preserve">выразительные  </w:t>
      </w:r>
      <w:r>
        <w:rPr>
          <w:spacing w:val="1"/>
        </w:rPr>
        <w:t xml:space="preserve"> </w:t>
      </w:r>
      <w:r>
        <w:t xml:space="preserve">средства языка,   </w:t>
      </w:r>
      <w:r>
        <w:rPr>
          <w:spacing w:val="1"/>
        </w:rPr>
        <w:t xml:space="preserve"> </w:t>
      </w:r>
      <w:r>
        <w:t xml:space="preserve">художественнаядеталь);   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tab/>
        <w:t>(сцену)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-3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грамотно</w:t>
      </w:r>
      <w:r>
        <w:rPr>
          <w:spacing w:val="65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нужную</w:t>
      </w:r>
      <w:r>
        <w:rPr>
          <w:spacing w:val="65"/>
        </w:rPr>
        <w:t xml:space="preserve"> </w:t>
      </w:r>
      <w:r>
        <w:t>информацию</w:t>
      </w:r>
      <w:r>
        <w:rPr>
          <w:spacing w:val="63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литературе,</w:t>
      </w:r>
      <w:r>
        <w:rPr>
          <w:spacing w:val="63"/>
        </w:rPr>
        <w:t xml:space="preserve"> </w:t>
      </w:r>
      <w:r>
        <w:t>о</w:t>
      </w:r>
    </w:p>
    <w:p w:rsidR="0058659E" w:rsidRDefault="0058659E">
      <w:pPr>
        <w:sectPr w:rsidR="0058659E">
          <w:headerReference w:type="default" r:id="rId31"/>
          <w:footerReference w:type="default" r:id="rId3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</w:pPr>
      <w:r>
        <w:lastRenderedPageBreak/>
        <w:t>конкретном</w:t>
      </w:r>
      <w:r>
        <w:rPr>
          <w:spacing w:val="-1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источников.</w:t>
      </w:r>
    </w:p>
    <w:p w:rsidR="0058659E" w:rsidRDefault="0063584C">
      <w:pPr>
        <w:pStyle w:val="Heading1"/>
        <w:spacing w:before="4" w:line="321" w:lineRule="exact"/>
        <w:ind w:left="1669"/>
      </w:pPr>
      <w:r>
        <w:t>А.А.</w:t>
      </w:r>
      <w:r>
        <w:rPr>
          <w:spacing w:val="-6"/>
        </w:rPr>
        <w:t xml:space="preserve"> </w:t>
      </w:r>
      <w:r>
        <w:t>ФЕТ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sz w:val="28"/>
        </w:rPr>
        <w:t xml:space="preserve">Стихотворения: </w:t>
      </w:r>
      <w:r>
        <w:rPr>
          <w:i/>
          <w:sz w:val="28"/>
        </w:rPr>
        <w:t>«Шепот, робкое дыханье...», «Еще майская ночь...», «Заря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прощается с землею...», «Я пришел к тебе с приветом...», «Сияла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ночь. Луной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полон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сад…»,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«На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заре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буди...»,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«Это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утро,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радость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эта...»,</w:t>
      </w:r>
    </w:p>
    <w:p w:rsidR="0058659E" w:rsidRDefault="0063584C">
      <w:pPr>
        <w:spacing w:line="321" w:lineRule="exact"/>
        <w:ind w:left="960"/>
        <w:jc w:val="both"/>
        <w:rPr>
          <w:sz w:val="28"/>
        </w:rPr>
      </w:pPr>
      <w:r>
        <w:rPr>
          <w:i/>
          <w:sz w:val="28"/>
        </w:rPr>
        <w:t>«Одним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толчком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согнать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ладью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живую...»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выбору.</w:t>
      </w:r>
    </w:p>
    <w:p w:rsidR="0058659E" w:rsidRDefault="0063584C">
      <w:pPr>
        <w:pStyle w:val="a6"/>
        <w:ind w:right="836" w:firstLine="708"/>
      </w:pPr>
      <w:r>
        <w:t>Эмоциональная глубина и образно-стилистическое богатство лирики А.А.</w:t>
      </w:r>
      <w:r>
        <w:rPr>
          <w:spacing w:val="1"/>
        </w:rPr>
        <w:t xml:space="preserve"> </w:t>
      </w:r>
      <w:r>
        <w:t>Фета. «Культ мгновенья» в творчестве поэта, стремление художника к передаче</w:t>
      </w:r>
      <w:r>
        <w:rPr>
          <w:spacing w:val="1"/>
        </w:rPr>
        <w:t xml:space="preserve"> </w:t>
      </w:r>
      <w:r>
        <w:t>сиюминутного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вовне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Яркость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осязаемость</w:t>
      </w:r>
      <w:r>
        <w:rPr>
          <w:spacing w:val="1"/>
        </w:rPr>
        <w:t xml:space="preserve"> </w:t>
      </w:r>
      <w:r>
        <w:t>пейзажа, гармоничность слияния человека и природы. Красота и</w:t>
      </w:r>
      <w:r>
        <w:rPr>
          <w:spacing w:val="1"/>
        </w:rPr>
        <w:t xml:space="preserve"> </w:t>
      </w:r>
      <w:r>
        <w:t>поэтичность</w:t>
      </w:r>
      <w:r>
        <w:rPr>
          <w:spacing w:val="1"/>
        </w:rPr>
        <w:t xml:space="preserve"> </w:t>
      </w:r>
      <w:r>
        <w:t>любовного чувства в интимной лирике А.А. Фета. Музыкально- мелодический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звукописи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7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гармонии и</w:t>
      </w:r>
      <w:r>
        <w:rPr>
          <w:spacing w:val="-1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окружающего мира как</w:t>
      </w:r>
      <w:r>
        <w:rPr>
          <w:spacing w:val="-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Фета-художника.</w:t>
      </w:r>
    </w:p>
    <w:p w:rsidR="0058659E" w:rsidRDefault="0063584C">
      <w:pPr>
        <w:ind w:left="1669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мелодика</w:t>
      </w:r>
      <w:r>
        <w:rPr>
          <w:spacing w:val="-8"/>
          <w:sz w:val="28"/>
        </w:rPr>
        <w:t xml:space="preserve"> </w:t>
      </w:r>
      <w:r>
        <w:rPr>
          <w:sz w:val="28"/>
        </w:rPr>
        <w:t>стиха;</w:t>
      </w:r>
      <w:r>
        <w:rPr>
          <w:spacing w:val="-3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образ-переживание.</w:t>
      </w:r>
    </w:p>
    <w:p w:rsidR="0058659E" w:rsidRDefault="0063584C">
      <w:pPr>
        <w:pStyle w:val="a6"/>
        <w:spacing w:before="1"/>
        <w:ind w:right="841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радикально-демократического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(стихотворные</w:t>
      </w:r>
      <w:r>
        <w:rPr>
          <w:spacing w:val="-2"/>
        </w:rPr>
        <w:t xml:space="preserve"> </w:t>
      </w:r>
      <w:r>
        <w:t>пародии Д.</w:t>
      </w:r>
      <w:r>
        <w:rPr>
          <w:spacing w:val="-2"/>
        </w:rPr>
        <w:t xml:space="preserve"> </w:t>
      </w:r>
      <w:r>
        <w:t>Минаева).</w:t>
      </w:r>
    </w:p>
    <w:p w:rsidR="0058659E" w:rsidRDefault="0063584C">
      <w:pPr>
        <w:pStyle w:val="a6"/>
        <w:ind w:right="974" w:firstLine="708"/>
      </w:pP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музыкальности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Фета.</w:t>
      </w:r>
      <w:r>
        <w:rPr>
          <w:u w:val="single"/>
        </w:rPr>
        <w:t>Знать</w:t>
      </w:r>
      <w:r>
        <w:rPr>
          <w:spacing w:val="-11"/>
        </w:rPr>
        <w:t xml:space="preserve"> </w:t>
      </w:r>
      <w:r>
        <w:t>опорные</w:t>
      </w:r>
      <w:r>
        <w:rPr>
          <w:spacing w:val="-4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мелодика</w:t>
      </w:r>
      <w:r>
        <w:rPr>
          <w:spacing w:val="-5"/>
        </w:rPr>
        <w:t xml:space="preserve"> </w:t>
      </w:r>
      <w:r>
        <w:t>стиха;</w:t>
      </w:r>
      <w:r>
        <w:rPr>
          <w:spacing w:val="-2"/>
        </w:rPr>
        <w:t xml:space="preserve"> </w:t>
      </w:r>
      <w:r>
        <w:t>лирический</w:t>
      </w:r>
      <w:r>
        <w:rPr>
          <w:spacing w:val="-6"/>
        </w:rPr>
        <w:t xml:space="preserve"> </w:t>
      </w:r>
      <w:r>
        <w:t>образ-переживание.</w:t>
      </w:r>
    </w:p>
    <w:p w:rsidR="0058659E" w:rsidRDefault="0063584C">
      <w:pPr>
        <w:pStyle w:val="a6"/>
        <w:ind w:right="838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9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5"/>
        <w:ind w:left="1669"/>
      </w:pPr>
      <w:r>
        <w:t>Н.С.</w:t>
      </w:r>
      <w:r>
        <w:rPr>
          <w:spacing w:val="-6"/>
        </w:rPr>
        <w:t xml:space="preserve"> </w:t>
      </w:r>
      <w:r>
        <w:t>ЛЕСКОВ</w:t>
      </w:r>
    </w:p>
    <w:p w:rsidR="0058659E" w:rsidRDefault="0063584C">
      <w:pPr>
        <w:spacing w:line="319" w:lineRule="exact"/>
        <w:ind w:left="1669"/>
        <w:jc w:val="both"/>
        <w:rPr>
          <w:sz w:val="28"/>
        </w:rPr>
      </w:pPr>
      <w:r>
        <w:rPr>
          <w:sz w:val="28"/>
        </w:rPr>
        <w:t>Повесть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«Очарованный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странник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».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12"/>
          <w:sz w:val="28"/>
        </w:rPr>
        <w:t xml:space="preserve"> </w:t>
      </w:r>
      <w:r>
        <w:rPr>
          <w:sz w:val="28"/>
        </w:rPr>
        <w:t>Н.</w:t>
      </w:r>
      <w:r>
        <w:rPr>
          <w:spacing w:val="110"/>
          <w:sz w:val="28"/>
        </w:rPr>
        <w:t xml:space="preserve"> </w:t>
      </w:r>
      <w:r>
        <w:rPr>
          <w:sz w:val="28"/>
        </w:rPr>
        <w:t>Лескова</w:t>
      </w:r>
      <w:r>
        <w:rPr>
          <w:spacing w:val="111"/>
          <w:sz w:val="28"/>
        </w:rPr>
        <w:t xml:space="preserve"> </w:t>
      </w:r>
      <w:r>
        <w:rPr>
          <w:sz w:val="28"/>
        </w:rPr>
        <w:t>к</w:t>
      </w:r>
      <w:r>
        <w:rPr>
          <w:spacing w:val="111"/>
          <w:sz w:val="28"/>
        </w:rPr>
        <w:t xml:space="preserve"> </w:t>
      </w:r>
      <w:r>
        <w:rPr>
          <w:sz w:val="28"/>
        </w:rPr>
        <w:t>созданию</w:t>
      </w:r>
    </w:p>
    <w:p w:rsidR="0058659E" w:rsidRDefault="0063584C">
      <w:pPr>
        <w:pStyle w:val="a6"/>
        <w:ind w:right="836" w:firstLine="708"/>
      </w:pPr>
      <w:r>
        <w:t>«монографий»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Флягина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«Очарованность»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богатырство,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подвигам.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святости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гре-</w:t>
      </w:r>
      <w:r>
        <w:rPr>
          <w:spacing w:val="1"/>
        </w:rPr>
        <w:t xml:space="preserve"> </w:t>
      </w:r>
      <w:r>
        <w:t>ховности, наивности и душевной глубины в русском</w:t>
      </w:r>
      <w:r>
        <w:rPr>
          <w:spacing w:val="1"/>
        </w:rPr>
        <w:t xml:space="preserve"> </w:t>
      </w:r>
      <w:r>
        <w:t>национальном характере.</w:t>
      </w:r>
      <w:r>
        <w:rPr>
          <w:spacing w:val="1"/>
        </w:rPr>
        <w:t xml:space="preserve"> </w:t>
      </w:r>
      <w:r>
        <w:t>Сказовый</w:t>
      </w:r>
      <w:r>
        <w:rPr>
          <w:spacing w:val="10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повествования,</w:t>
      </w:r>
      <w:r>
        <w:rPr>
          <w:spacing w:val="12"/>
        </w:rPr>
        <w:t xml:space="preserve"> </w:t>
      </w:r>
      <w:r>
        <w:t>стилистическая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языковая</w:t>
      </w:r>
      <w:r>
        <w:rPr>
          <w:spacing w:val="12"/>
        </w:rPr>
        <w:t xml:space="preserve"> </w:t>
      </w:r>
      <w:r>
        <w:t>яркость</w:t>
      </w:r>
    </w:p>
    <w:p w:rsidR="0058659E" w:rsidRDefault="0063584C">
      <w:pPr>
        <w:pStyle w:val="a6"/>
        <w:spacing w:before="1" w:line="322" w:lineRule="exact"/>
      </w:pPr>
      <w:r>
        <w:t>«Очарованного</w:t>
      </w:r>
      <w:r>
        <w:rPr>
          <w:spacing w:val="-5"/>
        </w:rPr>
        <w:t xml:space="preserve"> </w:t>
      </w:r>
      <w:r>
        <w:t>странника».</w:t>
      </w:r>
    </w:p>
    <w:p w:rsidR="0058659E" w:rsidRDefault="0063584C">
      <w:pPr>
        <w:spacing w:line="322" w:lineRule="exact"/>
        <w:ind w:left="1669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4"/>
          <w:sz w:val="28"/>
        </w:rPr>
        <w:t xml:space="preserve"> </w:t>
      </w:r>
      <w:r>
        <w:rPr>
          <w:sz w:val="28"/>
        </w:rPr>
        <w:t>сказ;</w:t>
      </w:r>
      <w:r>
        <w:rPr>
          <w:spacing w:val="-5"/>
          <w:sz w:val="28"/>
        </w:rPr>
        <w:t xml:space="preserve"> </w:t>
      </w:r>
      <w:r>
        <w:rPr>
          <w:sz w:val="28"/>
        </w:rPr>
        <w:t>жанр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путешествия.</w:t>
      </w:r>
    </w:p>
    <w:p w:rsidR="0058659E" w:rsidRDefault="0063584C">
      <w:pPr>
        <w:pStyle w:val="a6"/>
        <w:ind w:right="843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былинные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Флягина;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богатырства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Лескова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поэме Н.В.</w:t>
      </w:r>
      <w:r>
        <w:rPr>
          <w:spacing w:val="-6"/>
        </w:rPr>
        <w:t xml:space="preserve"> </w:t>
      </w:r>
      <w:r>
        <w:t>Гоголя</w:t>
      </w:r>
      <w:r>
        <w:rPr>
          <w:spacing w:val="-3"/>
        </w:rPr>
        <w:t xml:space="preserve"> </w:t>
      </w:r>
      <w:r>
        <w:t>«Мертвые</w:t>
      </w:r>
      <w:r>
        <w:rPr>
          <w:spacing w:val="-7"/>
        </w:rPr>
        <w:t xml:space="preserve"> </w:t>
      </w:r>
      <w:r>
        <w:t>души».</w:t>
      </w:r>
    </w:p>
    <w:p w:rsidR="0058659E" w:rsidRDefault="0063584C">
      <w:pPr>
        <w:spacing w:line="321" w:lineRule="exact"/>
        <w:ind w:left="1669"/>
        <w:jc w:val="both"/>
        <w:rPr>
          <w:sz w:val="28"/>
        </w:rPr>
      </w:pPr>
      <w:r>
        <w:rPr>
          <w:b/>
          <w:sz w:val="28"/>
        </w:rPr>
        <w:t>Межпредметные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стиль</w:t>
      </w:r>
      <w:r>
        <w:rPr>
          <w:spacing w:val="-7"/>
          <w:sz w:val="28"/>
        </w:rPr>
        <w:t xml:space="preserve"> </w:t>
      </w:r>
      <w:r>
        <w:rPr>
          <w:sz w:val="28"/>
        </w:rPr>
        <w:t>лесковского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сказа.</w:t>
      </w:r>
    </w:p>
    <w:p w:rsidR="0058659E" w:rsidRDefault="0063584C">
      <w:pPr>
        <w:spacing w:before="2" w:line="322" w:lineRule="exact"/>
        <w:ind w:left="1669"/>
        <w:jc w:val="both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130"/>
          <w:sz w:val="28"/>
        </w:rPr>
        <w:t xml:space="preserve"> </w:t>
      </w:r>
      <w:r>
        <w:rPr>
          <w:b/>
          <w:sz w:val="28"/>
        </w:rPr>
        <w:t xml:space="preserve">самостоятельного    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 xml:space="preserve">повести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«Тупейный     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художник»,</w:t>
      </w:r>
    </w:p>
    <w:p w:rsidR="0058659E" w:rsidRDefault="0063584C">
      <w:pPr>
        <w:pStyle w:val="a6"/>
        <w:ind w:left="1669" w:right="2329"/>
      </w:pPr>
      <w:r>
        <w:t>«Запечатленный ангел», «Леди Макбет Мценского уезда».</w:t>
      </w:r>
      <w:r>
        <w:rPr>
          <w:spacing w:val="1"/>
        </w:rPr>
        <w:t xml:space="preserve"> </w:t>
      </w:r>
      <w:r>
        <w:rPr>
          <w:u w:val="single"/>
        </w:rPr>
        <w:t>Знать</w:t>
      </w:r>
      <w:r>
        <w:rPr>
          <w:spacing w:val="-11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сказ;</w:t>
      </w:r>
      <w:r>
        <w:rPr>
          <w:spacing w:val="-4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путешествия.</w:t>
      </w:r>
    </w:p>
    <w:p w:rsidR="0058659E" w:rsidRDefault="0063584C">
      <w:pPr>
        <w:pStyle w:val="a6"/>
        <w:ind w:right="841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(художественная</w:t>
      </w:r>
      <w:r>
        <w:rPr>
          <w:spacing w:val="55"/>
        </w:rPr>
        <w:t xml:space="preserve"> </w:t>
      </w:r>
      <w:r>
        <w:t>структура,</w:t>
      </w:r>
      <w:r>
        <w:rPr>
          <w:spacing w:val="59"/>
        </w:rPr>
        <w:t xml:space="preserve"> </w:t>
      </w:r>
      <w:r>
        <w:t>тематика,</w:t>
      </w:r>
    </w:p>
    <w:p w:rsidR="0058659E" w:rsidRDefault="0058659E">
      <w:pPr>
        <w:sectPr w:rsidR="0058659E">
          <w:headerReference w:type="default" r:id="rId33"/>
          <w:footerReference w:type="default" r:id="rId3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/>
      </w:pPr>
      <w:r>
        <w:lastRenderedPageBreak/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spacing w:before="1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 w:line="321" w:lineRule="exact"/>
        <w:ind w:left="1669"/>
      </w:pPr>
      <w:r>
        <w:t>М.Е.</w:t>
      </w:r>
      <w:r>
        <w:rPr>
          <w:spacing w:val="-13"/>
        </w:rPr>
        <w:t xml:space="preserve"> </w:t>
      </w:r>
      <w:r>
        <w:t>САЛТЫКОВ-ЩЕДРИН</w:t>
      </w:r>
    </w:p>
    <w:p w:rsidR="0058659E" w:rsidRDefault="0063584C">
      <w:pPr>
        <w:spacing w:line="320" w:lineRule="exact"/>
        <w:ind w:left="1669"/>
        <w:jc w:val="both"/>
        <w:rPr>
          <w:i/>
          <w:sz w:val="28"/>
        </w:rPr>
      </w:pPr>
      <w:r>
        <w:rPr>
          <w:sz w:val="28"/>
        </w:rPr>
        <w:t>Сказки: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«Медведь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воеводстве»,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«Богатырь»,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«Премудрый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пискарь».</w:t>
      </w:r>
    </w:p>
    <w:p w:rsidR="0058659E" w:rsidRDefault="0063584C">
      <w:pPr>
        <w:pStyle w:val="a6"/>
        <w:ind w:right="840" w:firstLine="708"/>
      </w:pPr>
      <w:r>
        <w:t>«Сказки для детей изрядного возраста» как вершинный жанр в творчестве</w:t>
      </w:r>
      <w:r>
        <w:rPr>
          <w:spacing w:val="1"/>
        </w:rPr>
        <w:t xml:space="preserve"> </w:t>
      </w:r>
      <w:r>
        <w:t>Щедрина-сатирика. Сатирическое</w:t>
      </w:r>
      <w:r>
        <w:rPr>
          <w:spacing w:val="1"/>
        </w:rPr>
        <w:t xml:space="preserve"> </w:t>
      </w:r>
      <w:r>
        <w:t>осмысление проблем государственной власти,</w:t>
      </w:r>
      <w:r>
        <w:rPr>
          <w:spacing w:val="1"/>
        </w:rPr>
        <w:t xml:space="preserve"> </w:t>
      </w:r>
      <w:r>
        <w:t>помещичьих нравов, народного сознания в сказках М.Е. Салтыкова- Щедрина.</w:t>
      </w:r>
      <w:r>
        <w:rPr>
          <w:spacing w:val="1"/>
        </w:rPr>
        <w:t xml:space="preserve"> </w:t>
      </w:r>
      <w:r>
        <w:t>Развенчание</w:t>
      </w:r>
      <w:r>
        <w:rPr>
          <w:spacing w:val="1"/>
        </w:rPr>
        <w:t xml:space="preserve"> </w:t>
      </w:r>
      <w:r>
        <w:t>обывательской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рабского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(«Премудрыйпискарь»). Приемы сатирического воссоздания действительности в</w:t>
      </w:r>
      <w:r>
        <w:rPr>
          <w:spacing w:val="1"/>
        </w:rPr>
        <w:t xml:space="preserve"> </w:t>
      </w:r>
      <w:r>
        <w:t>щедринских</w:t>
      </w:r>
      <w:r>
        <w:rPr>
          <w:spacing w:val="29"/>
        </w:rPr>
        <w:t xml:space="preserve"> </w:t>
      </w:r>
      <w:r>
        <w:t>сказках</w:t>
      </w:r>
      <w:r>
        <w:rPr>
          <w:spacing w:val="29"/>
        </w:rPr>
        <w:t xml:space="preserve"> </w:t>
      </w:r>
      <w:r>
        <w:t>(фольклорная</w:t>
      </w:r>
      <w:r>
        <w:rPr>
          <w:spacing w:val="26"/>
        </w:rPr>
        <w:t xml:space="preserve"> </w:t>
      </w:r>
      <w:r>
        <w:t>стилизация,</w:t>
      </w:r>
      <w:r>
        <w:rPr>
          <w:spacing w:val="27"/>
        </w:rPr>
        <w:t xml:space="preserve"> </w:t>
      </w:r>
      <w:r>
        <w:t>гипербола,</w:t>
      </w:r>
      <w:r>
        <w:rPr>
          <w:spacing w:val="24"/>
        </w:rPr>
        <w:t xml:space="preserve"> </w:t>
      </w:r>
      <w:r>
        <w:t>гротеск,</w:t>
      </w:r>
      <w:r>
        <w:rPr>
          <w:spacing w:val="27"/>
        </w:rPr>
        <w:t xml:space="preserve"> </w:t>
      </w:r>
      <w:r>
        <w:t>эзопов</w:t>
      </w:r>
      <w:r>
        <w:rPr>
          <w:spacing w:val="26"/>
        </w:rPr>
        <w:t xml:space="preserve"> </w:t>
      </w:r>
      <w:r>
        <w:t>язык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сатире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Салтыкова-Щедрина.</w:t>
      </w:r>
    </w:p>
    <w:p w:rsidR="0058659E" w:rsidRDefault="0063584C">
      <w:pPr>
        <w:ind w:left="960" w:right="843" w:firstLine="708"/>
        <w:jc w:val="both"/>
        <w:rPr>
          <w:sz w:val="28"/>
        </w:rPr>
      </w:pPr>
      <w:r>
        <w:rPr>
          <w:b/>
          <w:sz w:val="28"/>
        </w:rPr>
        <w:t xml:space="preserve">Опорные понятия: </w:t>
      </w:r>
      <w:r>
        <w:rPr>
          <w:sz w:val="28"/>
        </w:rPr>
        <w:t>сатирическая литературная сказка; гротеск; 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ирония.</w:t>
      </w:r>
    </w:p>
    <w:p w:rsidR="0058659E" w:rsidRDefault="0063584C">
      <w:pPr>
        <w:pStyle w:val="a6"/>
        <w:ind w:right="837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 Щедрина; традиции Д.И. Фонвизина и Н.В. Гоголя в щедринской</w:t>
      </w:r>
      <w:r>
        <w:rPr>
          <w:spacing w:val="1"/>
        </w:rPr>
        <w:t xml:space="preserve"> </w:t>
      </w:r>
      <w:r>
        <w:t>сатире.</w:t>
      </w:r>
    </w:p>
    <w:p w:rsidR="0058659E" w:rsidRDefault="0063584C">
      <w:pPr>
        <w:pStyle w:val="a6"/>
        <w:spacing w:before="1"/>
        <w:ind w:right="840" w:firstLine="708"/>
      </w:pP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(Кукрыниксы,</w:t>
      </w:r>
      <w:r>
        <w:rPr>
          <w:spacing w:val="-4"/>
        </w:rPr>
        <w:t xml:space="preserve"> </w:t>
      </w:r>
      <w:r>
        <w:t>В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Карасев,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Башилов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8659E" w:rsidRDefault="0063584C">
      <w:pPr>
        <w:ind w:left="960" w:right="840" w:firstLine="708"/>
        <w:jc w:val="both"/>
        <w:rPr>
          <w:sz w:val="28"/>
        </w:rPr>
      </w:pPr>
      <w:r>
        <w:rPr>
          <w:b/>
          <w:sz w:val="28"/>
        </w:rPr>
        <w:t xml:space="preserve">Для самостоятельного чтения: </w:t>
      </w:r>
      <w:r>
        <w:rPr>
          <w:sz w:val="28"/>
        </w:rPr>
        <w:t>роман-хроника «История одного города»,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«Орел-меценат»,</w:t>
      </w:r>
      <w:r>
        <w:rPr>
          <w:spacing w:val="-1"/>
          <w:sz w:val="28"/>
        </w:rPr>
        <w:t xml:space="preserve"> </w:t>
      </w:r>
      <w:r>
        <w:rPr>
          <w:sz w:val="28"/>
        </w:rPr>
        <w:t>«Вяленая</w:t>
      </w:r>
      <w:r>
        <w:rPr>
          <w:spacing w:val="-1"/>
          <w:sz w:val="28"/>
        </w:rPr>
        <w:t xml:space="preserve"> </w:t>
      </w:r>
      <w:r>
        <w:rPr>
          <w:sz w:val="28"/>
        </w:rPr>
        <w:t>вобла»,</w:t>
      </w:r>
      <w:r>
        <w:rPr>
          <w:spacing w:val="-1"/>
          <w:sz w:val="28"/>
        </w:rPr>
        <w:t xml:space="preserve"> </w:t>
      </w:r>
      <w:r>
        <w:rPr>
          <w:sz w:val="28"/>
        </w:rPr>
        <w:t>«Либерал».</w:t>
      </w:r>
    </w:p>
    <w:p w:rsidR="0058659E" w:rsidRDefault="0063584C">
      <w:pPr>
        <w:pStyle w:val="a6"/>
        <w:spacing w:line="242" w:lineRule="auto"/>
        <w:ind w:right="842" w:firstLine="708"/>
      </w:pPr>
      <w:r>
        <w:rPr>
          <w:u w:val="single"/>
        </w:rPr>
        <w:t>Знать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гротеск;</w:t>
      </w:r>
      <w:r>
        <w:rPr>
          <w:spacing w:val="-67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ирония.</w:t>
      </w:r>
    </w:p>
    <w:p w:rsidR="0058659E" w:rsidRDefault="0063584C">
      <w:pPr>
        <w:pStyle w:val="a6"/>
        <w:ind w:right="838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67" w:firstLine="708"/>
        <w:rPr>
          <w:b/>
        </w:rPr>
      </w:pPr>
      <w:r>
        <w:rPr>
          <w:i/>
          <w:u w:val="single"/>
        </w:rPr>
        <w:t>Применять</w:t>
      </w:r>
      <w:r>
        <w:rPr>
          <w:i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конкретном произведении или авторе с помощью различных источников </w:t>
      </w:r>
      <w:r>
        <w:rPr>
          <w:b/>
        </w:rPr>
        <w:t>А.К.</w:t>
      </w:r>
      <w:r>
        <w:rPr>
          <w:b/>
          <w:spacing w:val="1"/>
        </w:rPr>
        <w:t xml:space="preserve"> </w:t>
      </w:r>
      <w:r>
        <w:rPr>
          <w:b/>
        </w:rPr>
        <w:t>ТОЛСТОЙ</w:t>
      </w:r>
    </w:p>
    <w:p w:rsidR="0058659E" w:rsidRDefault="0063584C">
      <w:pPr>
        <w:tabs>
          <w:tab w:val="left" w:pos="1995"/>
          <w:tab w:val="left" w:pos="3364"/>
          <w:tab w:val="left" w:pos="4686"/>
          <w:tab w:val="left" w:pos="5808"/>
          <w:tab w:val="left" w:pos="7057"/>
          <w:tab w:val="left" w:pos="7706"/>
          <w:tab w:val="left" w:pos="9238"/>
          <w:tab w:val="left" w:pos="9643"/>
        </w:tabs>
        <w:ind w:left="960" w:right="842" w:firstLine="708"/>
        <w:rPr>
          <w:i/>
          <w:sz w:val="28"/>
        </w:rPr>
      </w:pPr>
      <w:r>
        <w:rPr>
          <w:sz w:val="28"/>
        </w:rPr>
        <w:t>Стихотворения:</w:t>
      </w:r>
      <w:r>
        <w:rPr>
          <w:spacing w:val="38"/>
          <w:sz w:val="28"/>
        </w:rPr>
        <w:t xml:space="preserve"> </w:t>
      </w:r>
      <w:r>
        <w:rPr>
          <w:i/>
          <w:sz w:val="28"/>
        </w:rPr>
        <w:t>«Средь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шумного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бала,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случайно...»,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«Слеза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дрожит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твоем</w:t>
      </w:r>
      <w:r>
        <w:rPr>
          <w:i/>
          <w:sz w:val="28"/>
        </w:rPr>
        <w:tab/>
        <w:t>ревнивом</w:t>
      </w:r>
      <w:r>
        <w:rPr>
          <w:i/>
          <w:sz w:val="28"/>
        </w:rPr>
        <w:tab/>
        <w:t>взоре...»,</w:t>
      </w:r>
      <w:r>
        <w:rPr>
          <w:i/>
          <w:sz w:val="28"/>
        </w:rPr>
        <w:tab/>
        <w:t>«Когда</w:t>
      </w:r>
      <w:r>
        <w:rPr>
          <w:i/>
          <w:sz w:val="28"/>
        </w:rPr>
        <w:tab/>
        <w:t>природа</w:t>
      </w:r>
      <w:r>
        <w:rPr>
          <w:i/>
          <w:sz w:val="28"/>
        </w:rPr>
        <w:tab/>
        <w:t>вся</w:t>
      </w:r>
      <w:r>
        <w:rPr>
          <w:i/>
          <w:sz w:val="28"/>
        </w:rPr>
        <w:tab/>
        <w:t>трепещет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сияет...»,</w:t>
      </w:r>
    </w:p>
    <w:p w:rsidR="0058659E" w:rsidRDefault="0063584C">
      <w:pPr>
        <w:spacing w:line="322" w:lineRule="exact"/>
        <w:ind w:left="960"/>
        <w:rPr>
          <w:i/>
          <w:sz w:val="28"/>
        </w:rPr>
      </w:pPr>
      <w:r>
        <w:rPr>
          <w:i/>
          <w:sz w:val="28"/>
        </w:rPr>
        <w:t>«Прозрачных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облаков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спокойное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движенье...»,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«Государь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наш,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батюшка...»,</w:t>
      </w:r>
    </w:p>
    <w:p w:rsidR="0058659E" w:rsidRDefault="0063584C">
      <w:pPr>
        <w:ind w:left="960" w:right="835"/>
        <w:rPr>
          <w:sz w:val="28"/>
        </w:rPr>
      </w:pPr>
      <w:r>
        <w:rPr>
          <w:i/>
          <w:sz w:val="28"/>
        </w:rPr>
        <w:t>«История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Гостомысла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Тимашева»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учителя.</w:t>
      </w:r>
    </w:p>
    <w:p w:rsidR="0058659E" w:rsidRDefault="0063584C">
      <w:pPr>
        <w:pStyle w:val="a6"/>
        <w:ind w:right="835" w:firstLine="708"/>
        <w:jc w:val="left"/>
      </w:pPr>
      <w:r>
        <w:t>Исповедальность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лирическая</w:t>
      </w:r>
      <w:r>
        <w:rPr>
          <w:spacing w:val="60"/>
        </w:rPr>
        <w:t xml:space="preserve"> </w:t>
      </w:r>
      <w:r>
        <w:t>проникновенность</w:t>
      </w:r>
      <w:r>
        <w:rPr>
          <w:spacing w:val="59"/>
        </w:rPr>
        <w:t xml:space="preserve"> </w:t>
      </w:r>
      <w:r>
        <w:t>поэзии</w:t>
      </w:r>
      <w:r>
        <w:rPr>
          <w:spacing w:val="59"/>
        </w:rPr>
        <w:t xml:space="preserve"> </w:t>
      </w:r>
      <w:r>
        <w:t>А.К.</w:t>
      </w:r>
      <w:r>
        <w:rPr>
          <w:spacing w:val="60"/>
        </w:rPr>
        <w:t xml:space="preserve"> </w:t>
      </w:r>
      <w:r>
        <w:t>Толстого.</w:t>
      </w:r>
      <w:r>
        <w:rPr>
          <w:spacing w:val="-67"/>
        </w:rPr>
        <w:t xml:space="preserve"> </w:t>
      </w:r>
      <w:r>
        <w:t>Романтический</w:t>
      </w:r>
      <w:r>
        <w:rPr>
          <w:spacing w:val="66"/>
        </w:rPr>
        <w:t xml:space="preserve"> </w:t>
      </w:r>
      <w:r>
        <w:t>колорит</w:t>
      </w:r>
      <w:r>
        <w:rPr>
          <w:spacing w:val="66"/>
        </w:rPr>
        <w:t xml:space="preserve"> </w:t>
      </w:r>
      <w:r>
        <w:t>интимной</w:t>
      </w:r>
      <w:r>
        <w:rPr>
          <w:spacing w:val="67"/>
        </w:rPr>
        <w:t xml:space="preserve"> </w:t>
      </w:r>
      <w:r>
        <w:t>лирики</w:t>
      </w:r>
      <w:r>
        <w:rPr>
          <w:spacing w:val="64"/>
        </w:rPr>
        <w:t xml:space="preserve"> </w:t>
      </w:r>
      <w:r>
        <w:t>поэта,</w:t>
      </w:r>
      <w:r>
        <w:rPr>
          <w:spacing w:val="63"/>
        </w:rPr>
        <w:t xml:space="preserve"> </w:t>
      </w:r>
      <w:r>
        <w:t>отражение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ней</w:t>
      </w:r>
      <w:r>
        <w:rPr>
          <w:spacing w:val="64"/>
        </w:rPr>
        <w:t xml:space="preserve"> </w:t>
      </w:r>
      <w:r>
        <w:t>идеальных</w:t>
      </w:r>
    </w:p>
    <w:p w:rsidR="0058659E" w:rsidRDefault="0058659E">
      <w:pPr>
        <w:sectPr w:rsidR="0058659E">
          <w:headerReference w:type="default" r:id="rId35"/>
          <w:footerReference w:type="default" r:id="rId3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/>
      </w:pPr>
      <w:r>
        <w:lastRenderedPageBreak/>
        <w:t>устремлений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 «пейзажной » лирики поэта. Жанрово-тематическое богатство творчества</w:t>
      </w:r>
      <w:r>
        <w:rPr>
          <w:spacing w:val="1"/>
        </w:rPr>
        <w:t xml:space="preserve"> </w:t>
      </w:r>
      <w:r>
        <w:t>А.К. Толстого: многообразие лирических мотивов, обращение к историческому</w:t>
      </w:r>
      <w:r>
        <w:rPr>
          <w:spacing w:val="1"/>
        </w:rPr>
        <w:t xml:space="preserve"> </w:t>
      </w:r>
      <w:r>
        <w:t>песенному</w:t>
      </w:r>
      <w:r>
        <w:rPr>
          <w:spacing w:val="-9"/>
        </w:rPr>
        <w:t xml:space="preserve"> </w:t>
      </w:r>
      <w:r>
        <w:t>фольклору</w:t>
      </w:r>
      <w:r>
        <w:rPr>
          <w:spacing w:val="-8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сатире.</w:t>
      </w:r>
    </w:p>
    <w:p w:rsidR="0058659E" w:rsidRDefault="0063584C">
      <w:pPr>
        <w:spacing w:before="1" w:line="322" w:lineRule="exact"/>
        <w:ind w:left="1669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лирика</w:t>
      </w:r>
      <w:r>
        <w:rPr>
          <w:spacing w:val="-4"/>
          <w:sz w:val="28"/>
        </w:rPr>
        <w:t xml:space="preserve"> </w:t>
      </w:r>
      <w:r>
        <w:rPr>
          <w:sz w:val="28"/>
        </w:rPr>
        <w:t>позднего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романтизма;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песня.</w:t>
      </w:r>
    </w:p>
    <w:p w:rsidR="0058659E" w:rsidRDefault="0063584C">
      <w:pPr>
        <w:pStyle w:val="a6"/>
        <w:ind w:right="837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Жемчужниковы;</w:t>
      </w:r>
      <w:r>
        <w:rPr>
          <w:spacing w:val="1"/>
        </w:rPr>
        <w:t xml:space="preserve"> </w:t>
      </w:r>
      <w:r>
        <w:t>сатирические</w:t>
      </w:r>
      <w:r>
        <w:rPr>
          <w:spacing w:val="-1"/>
        </w:rPr>
        <w:t xml:space="preserve"> </w:t>
      </w:r>
      <w:r>
        <w:t>приемы в</w:t>
      </w:r>
      <w:r>
        <w:rPr>
          <w:spacing w:val="-2"/>
        </w:rPr>
        <w:t xml:space="preserve"> </w:t>
      </w:r>
      <w:r>
        <w:t>творчестве А.К.</w:t>
      </w:r>
      <w:r>
        <w:rPr>
          <w:spacing w:val="-3"/>
        </w:rPr>
        <w:t xml:space="preserve"> </w:t>
      </w:r>
      <w:r>
        <w:t>Толстого и М.Е.</w:t>
      </w:r>
      <w:r>
        <w:rPr>
          <w:spacing w:val="-2"/>
        </w:rPr>
        <w:t xml:space="preserve"> </w:t>
      </w:r>
      <w:r>
        <w:t>Салтыкова-</w:t>
      </w:r>
      <w:r>
        <w:rPr>
          <w:spacing w:val="-2"/>
        </w:rPr>
        <w:t xml:space="preserve"> </w:t>
      </w:r>
      <w:r>
        <w:t>Щедрина.</w:t>
      </w:r>
    </w:p>
    <w:p w:rsidR="0058659E" w:rsidRDefault="0063584C">
      <w:pPr>
        <w:pStyle w:val="a6"/>
        <w:spacing w:line="242" w:lineRule="auto"/>
        <w:ind w:right="855" w:firstLine="708"/>
      </w:pPr>
      <w:r>
        <w:rPr>
          <w:b/>
        </w:rPr>
        <w:t xml:space="preserve">Межпредметные связи: </w:t>
      </w:r>
      <w:r>
        <w:t>исторические сюжеты и фигуры в произведениях</w:t>
      </w:r>
      <w:r>
        <w:rPr>
          <w:spacing w:val="1"/>
        </w:rPr>
        <w:t xml:space="preserve"> </w:t>
      </w:r>
      <w:r>
        <w:t>А.К.</w:t>
      </w:r>
      <w:r>
        <w:rPr>
          <w:spacing w:val="-5"/>
        </w:rPr>
        <w:t xml:space="preserve"> </w:t>
      </w:r>
      <w:r>
        <w:t>Толстого;</w:t>
      </w:r>
      <w:r>
        <w:rPr>
          <w:spacing w:val="-3"/>
        </w:rPr>
        <w:t xml:space="preserve"> </w:t>
      </w:r>
      <w:r>
        <w:t>романсы</w:t>
      </w:r>
      <w:r>
        <w:rPr>
          <w:spacing w:val="3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А.К.</w:t>
      </w:r>
      <w:r>
        <w:rPr>
          <w:spacing w:val="-6"/>
        </w:rPr>
        <w:t xml:space="preserve"> </w:t>
      </w:r>
      <w:r>
        <w:t>Толстого.</w:t>
      </w:r>
    </w:p>
    <w:p w:rsidR="0058659E" w:rsidRDefault="0063584C">
      <w:pPr>
        <w:spacing w:line="317" w:lineRule="exact"/>
        <w:ind w:left="1669"/>
        <w:jc w:val="both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роман</w:t>
      </w:r>
      <w:r>
        <w:rPr>
          <w:spacing w:val="-9"/>
          <w:sz w:val="28"/>
        </w:rPr>
        <w:t xml:space="preserve"> </w:t>
      </w:r>
      <w:r>
        <w:rPr>
          <w:sz w:val="28"/>
        </w:rPr>
        <w:t>«Князь</w:t>
      </w:r>
      <w:r>
        <w:rPr>
          <w:spacing w:val="-9"/>
          <w:sz w:val="28"/>
        </w:rPr>
        <w:t xml:space="preserve"> </w:t>
      </w:r>
      <w:r>
        <w:rPr>
          <w:sz w:val="28"/>
        </w:rPr>
        <w:t>Серебряный».</w:t>
      </w:r>
    </w:p>
    <w:p w:rsidR="0058659E" w:rsidRDefault="0063584C">
      <w:pPr>
        <w:pStyle w:val="a6"/>
        <w:tabs>
          <w:tab w:val="left" w:pos="2559"/>
          <w:tab w:val="left" w:pos="3469"/>
        </w:tabs>
        <w:ind w:right="838" w:firstLine="708"/>
      </w:pPr>
      <w:r>
        <w:rPr>
          <w:u w:val="single"/>
        </w:rPr>
        <w:t>Знать</w:t>
      </w:r>
      <w:r>
        <w:t xml:space="preserve"> опорные понятия: лирика позднего романтизма; историческая песня.</w:t>
      </w:r>
      <w:r>
        <w:rPr>
          <w:spacing w:val="1"/>
        </w:rPr>
        <w:t xml:space="preserve"> </w:t>
      </w:r>
      <w:r>
        <w:rPr>
          <w:u w:val="single"/>
        </w:rPr>
        <w:t>Уметь:</w:t>
      </w:r>
      <w:r>
        <w:rPr>
          <w:spacing w:val="1"/>
          <w:u w:val="single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</w:t>
      </w:r>
      <w:r>
        <w:tab/>
        <w:t>нравственный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rPr>
          <w:spacing w:val="-1"/>
        </w:rPr>
        <w:t>выразительные</w:t>
      </w:r>
      <w:r>
        <w:rPr>
          <w:spacing w:val="138"/>
        </w:rPr>
        <w:t xml:space="preserve"> </w:t>
      </w:r>
      <w:r>
        <w:t xml:space="preserve">средства языка,   </w:t>
      </w:r>
      <w:r>
        <w:rPr>
          <w:spacing w:val="1"/>
        </w:rPr>
        <w:t xml:space="preserve"> </w:t>
      </w:r>
      <w:r>
        <w:t xml:space="preserve">художественнаядеталь);   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tab/>
        <w:t>(сцену)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-3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5" w:line="320" w:lineRule="exact"/>
        <w:ind w:left="1669"/>
      </w:pPr>
      <w:r>
        <w:t>Л.Н.</w:t>
      </w:r>
      <w:r>
        <w:rPr>
          <w:spacing w:val="-1"/>
        </w:rPr>
        <w:t xml:space="preserve"> </w:t>
      </w:r>
      <w:r>
        <w:t>ТОЛСТОЙ</w:t>
      </w:r>
    </w:p>
    <w:p w:rsidR="0058659E" w:rsidRDefault="0063584C">
      <w:pPr>
        <w:pStyle w:val="a6"/>
        <w:ind w:right="838" w:firstLine="708"/>
      </w:pPr>
      <w:r>
        <w:t>Роман</w:t>
      </w:r>
      <w:r>
        <w:rPr>
          <w:spacing w:val="1"/>
        </w:rPr>
        <w:t xml:space="preserve"> </w:t>
      </w:r>
      <w:r>
        <w:rPr>
          <w:i/>
        </w:rPr>
        <w:t>«Война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мир».</w:t>
      </w:r>
      <w:r>
        <w:rPr>
          <w:i/>
          <w:spacing w:val="1"/>
        </w:rPr>
        <w:t xml:space="preserve"> </w:t>
      </w:r>
      <w:r>
        <w:t>Жанрово-тематическое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толстовского</w:t>
      </w:r>
      <w:r>
        <w:rPr>
          <w:spacing w:val="-67"/>
        </w:rPr>
        <w:t xml:space="preserve"> </w:t>
      </w:r>
      <w:r>
        <w:t>романа-эпопеи:</w:t>
      </w:r>
      <w:r>
        <w:rPr>
          <w:spacing w:val="1"/>
        </w:rPr>
        <w:t xml:space="preserve"> </w:t>
      </w:r>
      <w:r>
        <w:t>масштабность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многогероиность,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Художественно-философское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скромных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псевдопатриотизм</w:t>
      </w:r>
      <w:r>
        <w:rPr>
          <w:spacing w:val="1"/>
        </w:rPr>
        <w:t xml:space="preserve"> </w:t>
      </w:r>
      <w:r>
        <w:t>«военных</w:t>
      </w:r>
      <w:r>
        <w:rPr>
          <w:spacing w:val="1"/>
        </w:rPr>
        <w:t xml:space="preserve"> </w:t>
      </w:r>
      <w:r>
        <w:t>трутней».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романе,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мертвенности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«диалектике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Болконского и Пьера Безухова, сложность и противоречивость жизненного пути</w:t>
      </w:r>
      <w:r>
        <w:rPr>
          <w:spacing w:val="1"/>
        </w:rPr>
        <w:t xml:space="preserve"> </w:t>
      </w:r>
      <w:r>
        <w:t>героев.</w:t>
      </w:r>
    </w:p>
    <w:p w:rsidR="0058659E" w:rsidRDefault="0063584C">
      <w:pPr>
        <w:pStyle w:val="a6"/>
        <w:ind w:right="851" w:firstLine="708"/>
      </w:pPr>
      <w:r>
        <w:t>«Мысль семейная» и ее развитие в романе: семьи Болконских и Ростовых и</w:t>
      </w:r>
      <w:r>
        <w:rPr>
          <w:spacing w:val="-67"/>
        </w:rPr>
        <w:t xml:space="preserve"> </w:t>
      </w:r>
      <w:r>
        <w:t>семьи-имитации</w:t>
      </w:r>
      <w:r>
        <w:rPr>
          <w:spacing w:val="1"/>
        </w:rPr>
        <w:t xml:space="preserve"> </w:t>
      </w:r>
      <w:r>
        <w:t>(Берги,</w:t>
      </w:r>
      <w:r>
        <w:rPr>
          <w:spacing w:val="1"/>
        </w:rPr>
        <w:t xml:space="preserve"> </w:t>
      </w:r>
      <w:r>
        <w:t>Друбецкие,</w:t>
      </w:r>
      <w:r>
        <w:rPr>
          <w:spacing w:val="1"/>
        </w:rPr>
        <w:t xml:space="preserve"> </w:t>
      </w:r>
      <w:r>
        <w:t>Курагины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образах Наташи Ростовой</w:t>
      </w:r>
      <w:r>
        <w:rPr>
          <w:spacing w:val="-5"/>
        </w:rPr>
        <w:t xml:space="preserve"> </w:t>
      </w:r>
      <w:r>
        <w:t>и Марьи Болконской.</w:t>
      </w:r>
    </w:p>
    <w:p w:rsidR="0058659E" w:rsidRDefault="0063584C">
      <w:pPr>
        <w:pStyle w:val="a6"/>
        <w:ind w:right="838" w:firstLine="708"/>
      </w:pPr>
      <w:r>
        <w:t>«Мысль народная» как идейно-художественная основа толстовского эпоса.</w:t>
      </w:r>
      <w:r>
        <w:rPr>
          <w:spacing w:val="1"/>
        </w:rPr>
        <w:t xml:space="preserve"> </w:t>
      </w:r>
      <w:r>
        <w:t>Противопоставление образов Кутузова и Наполеона в свете авторской концепции</w:t>
      </w:r>
      <w:r>
        <w:rPr>
          <w:spacing w:val="-67"/>
        </w:rPr>
        <w:t xml:space="preserve"> </w:t>
      </w:r>
      <w:r>
        <w:t>личности в истории. Феномен «общей жизни» и образ «дубины народной войны»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Тихон</w:t>
      </w:r>
      <w:r>
        <w:rPr>
          <w:spacing w:val="1"/>
        </w:rPr>
        <w:t xml:space="preserve"> </w:t>
      </w:r>
      <w:r>
        <w:t>Щербатый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Каратаев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романа-эпопеи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реалистической литературы.</w:t>
      </w:r>
    </w:p>
    <w:p w:rsidR="0058659E" w:rsidRDefault="0063584C">
      <w:pPr>
        <w:ind w:left="960" w:right="838" w:firstLine="708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роман-эпопея;</w:t>
      </w:r>
      <w:r>
        <w:rPr>
          <w:spacing w:val="1"/>
          <w:sz w:val="28"/>
        </w:rPr>
        <w:t xml:space="preserve"> </w:t>
      </w:r>
      <w:r>
        <w:rPr>
          <w:sz w:val="28"/>
        </w:rPr>
        <w:t>«диалектика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души»;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концепция.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37"/>
          <w:footerReference w:type="default" r:id="rId3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1" w:firstLine="708"/>
      </w:pPr>
      <w:r>
        <w:rPr>
          <w:b/>
        </w:rPr>
        <w:lastRenderedPageBreak/>
        <w:t xml:space="preserve">Внутрипредметные связи: </w:t>
      </w:r>
      <w:r>
        <w:t>Л.Н. Толстой и И.С. Тургенев; стихотворение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«Бородино»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Толстого;</w:t>
      </w:r>
      <w:r>
        <w:rPr>
          <w:spacing w:val="1"/>
        </w:rPr>
        <w:t xml:space="preserve"> </w:t>
      </w:r>
      <w:r>
        <w:t>образ Наполеона и тема «бонапартизма» в произведениях русских классиков.</w:t>
      </w:r>
      <w:r>
        <w:rPr>
          <w:spacing w:val="1"/>
        </w:rPr>
        <w:t xml:space="preserve"> </w:t>
      </w:r>
      <w:r>
        <w:rPr>
          <w:b/>
        </w:rPr>
        <w:t>Межпредметные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»;</w:t>
      </w:r>
      <w:r>
        <w:rPr>
          <w:spacing w:val="1"/>
        </w:rPr>
        <w:t xml:space="preserve"> </w:t>
      </w:r>
      <w:r>
        <w:t>живописные портреты Л.Толстого (И.Н. Крамской, Н.Н. Ге, И.Е. Репин, М.В.</w:t>
      </w:r>
      <w:r>
        <w:rPr>
          <w:spacing w:val="1"/>
        </w:rPr>
        <w:t xml:space="preserve"> </w:t>
      </w:r>
      <w:r>
        <w:rPr>
          <w:spacing w:val="-1"/>
        </w:rPr>
        <w:t xml:space="preserve">Нестеров), иллюстрации к </w:t>
      </w:r>
      <w:r>
        <w:t>роману «Война и мир» (М. Башилов, Л. Пастернак, П.</w:t>
      </w:r>
      <w:r>
        <w:rPr>
          <w:spacing w:val="1"/>
        </w:rPr>
        <w:t xml:space="preserve"> </w:t>
      </w:r>
      <w:r>
        <w:t>Боклевский,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Серов,</w:t>
      </w:r>
      <w:r>
        <w:rPr>
          <w:spacing w:val="-2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Шмаринов).</w:t>
      </w:r>
    </w:p>
    <w:p w:rsidR="0058659E" w:rsidRDefault="0063584C">
      <w:pPr>
        <w:pStyle w:val="a6"/>
        <w:ind w:left="1669"/>
      </w:pP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цикл</w:t>
      </w:r>
      <w:r>
        <w:rPr>
          <w:spacing w:val="89"/>
        </w:rPr>
        <w:t xml:space="preserve"> </w:t>
      </w:r>
      <w:r>
        <w:t>«Севастопольские</w:t>
      </w:r>
      <w:r>
        <w:rPr>
          <w:spacing w:val="86"/>
        </w:rPr>
        <w:t xml:space="preserve"> </w:t>
      </w:r>
      <w:r>
        <w:t>рассказы»,</w:t>
      </w:r>
      <w:r>
        <w:rPr>
          <w:spacing w:val="88"/>
        </w:rPr>
        <w:t xml:space="preserve"> </w:t>
      </w:r>
      <w:r>
        <w:t>повесть</w:t>
      </w:r>
    </w:p>
    <w:p w:rsidR="0058659E" w:rsidRDefault="0063584C">
      <w:pPr>
        <w:pStyle w:val="a6"/>
        <w:spacing w:before="2" w:line="322" w:lineRule="exact"/>
        <w:ind w:left="1669"/>
      </w:pPr>
      <w:r>
        <w:t>«Казаки»,</w:t>
      </w:r>
      <w:r>
        <w:rPr>
          <w:spacing w:val="-9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«Анна</w:t>
      </w:r>
      <w:r>
        <w:rPr>
          <w:spacing w:val="-5"/>
        </w:rPr>
        <w:t xml:space="preserve"> </w:t>
      </w:r>
      <w:r>
        <w:t>Каренина».</w:t>
      </w:r>
    </w:p>
    <w:p w:rsidR="0058659E" w:rsidRDefault="0063584C">
      <w:pPr>
        <w:pStyle w:val="a6"/>
        <w:ind w:right="840" w:firstLine="708"/>
      </w:pPr>
      <w:r>
        <w:rPr>
          <w:u w:val="single"/>
        </w:rPr>
        <w:t>Знать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роман-эпопея;</w:t>
      </w:r>
      <w:r>
        <w:rPr>
          <w:spacing w:val="1"/>
        </w:rPr>
        <w:t xml:space="preserve"> </w:t>
      </w:r>
      <w:r>
        <w:t>«диалектика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концепция.</w:t>
      </w:r>
    </w:p>
    <w:p w:rsidR="0058659E" w:rsidRDefault="0063584C">
      <w:pPr>
        <w:pStyle w:val="a6"/>
        <w:ind w:right="838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ind w:right="851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 w:line="321" w:lineRule="exact"/>
        <w:ind w:left="1669"/>
      </w:pPr>
      <w:r>
        <w:t>Ф.М.</w:t>
      </w:r>
      <w:r>
        <w:rPr>
          <w:spacing w:val="-6"/>
        </w:rPr>
        <w:t xml:space="preserve"> </w:t>
      </w:r>
      <w:r>
        <w:t>ДОСТОЕВСКИЙ</w:t>
      </w:r>
    </w:p>
    <w:p w:rsidR="0058659E" w:rsidRDefault="0063584C">
      <w:pPr>
        <w:pStyle w:val="a6"/>
        <w:ind w:right="841" w:firstLine="708"/>
      </w:pPr>
      <w:r>
        <w:t>Роман</w:t>
      </w:r>
      <w:r>
        <w:rPr>
          <w:spacing w:val="1"/>
        </w:rPr>
        <w:t xml:space="preserve"> </w:t>
      </w:r>
      <w:r>
        <w:rPr>
          <w:i/>
        </w:rPr>
        <w:t>«Преступление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наказание».</w:t>
      </w:r>
      <w:r>
        <w:rPr>
          <w:i/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</w:t>
      </w:r>
      <w:r>
        <w:rPr>
          <w:spacing w:val="-67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Ф.М. Достоевского. Образ Петербурга</w:t>
      </w:r>
      <w:r>
        <w:rPr>
          <w:spacing w:val="1"/>
        </w:rPr>
        <w:t xml:space="preserve"> </w:t>
      </w:r>
      <w:r>
        <w:t>и средстваего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«униженных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оскорбленных»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против</w:t>
      </w:r>
      <w:r>
        <w:rPr>
          <w:spacing w:val="57"/>
        </w:rPr>
        <w:t xml:space="preserve"> </w:t>
      </w:r>
      <w:r>
        <w:t>жестоких</w:t>
      </w:r>
      <w:r>
        <w:rPr>
          <w:spacing w:val="63"/>
        </w:rPr>
        <w:t xml:space="preserve"> </w:t>
      </w:r>
      <w:r>
        <w:t>законов</w:t>
      </w:r>
      <w:r>
        <w:rPr>
          <w:spacing w:val="56"/>
        </w:rPr>
        <w:t xml:space="preserve"> </w:t>
      </w:r>
      <w:r>
        <w:t>социума.</w:t>
      </w:r>
      <w:r>
        <w:rPr>
          <w:spacing w:val="59"/>
        </w:rPr>
        <w:t xml:space="preserve"> </w:t>
      </w:r>
      <w:r>
        <w:t>Образ</w:t>
      </w:r>
      <w:r>
        <w:rPr>
          <w:spacing w:val="59"/>
        </w:rPr>
        <w:t xml:space="preserve"> </w:t>
      </w:r>
      <w:r>
        <w:t>Раскольникова</w:t>
      </w:r>
      <w:r>
        <w:rPr>
          <w:spacing w:val="5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тема</w:t>
      </w:r>
    </w:p>
    <w:p w:rsidR="0058659E" w:rsidRDefault="0063584C">
      <w:pPr>
        <w:pStyle w:val="a6"/>
        <w:spacing w:line="321" w:lineRule="exact"/>
        <w:ind w:left="1669"/>
      </w:pPr>
      <w:r>
        <w:t>«гордого</w:t>
      </w:r>
      <w:r>
        <w:rPr>
          <w:spacing w:val="138"/>
        </w:rPr>
        <w:t xml:space="preserve"> </w:t>
      </w:r>
      <w:r>
        <w:t xml:space="preserve">человека»  </w:t>
      </w:r>
      <w:r>
        <w:rPr>
          <w:spacing w:val="67"/>
        </w:rPr>
        <w:t xml:space="preserve"> </w:t>
      </w:r>
      <w:r>
        <w:t xml:space="preserve">в  </w:t>
      </w:r>
      <w:r>
        <w:rPr>
          <w:spacing w:val="68"/>
        </w:rPr>
        <w:t xml:space="preserve"> </w:t>
      </w:r>
      <w:r>
        <w:t xml:space="preserve">романе.  </w:t>
      </w:r>
      <w:r>
        <w:rPr>
          <w:spacing w:val="68"/>
        </w:rPr>
        <w:t xml:space="preserve"> </w:t>
      </w:r>
      <w:r>
        <w:t xml:space="preserve">Теория  </w:t>
      </w:r>
      <w:r>
        <w:rPr>
          <w:spacing w:val="67"/>
        </w:rPr>
        <w:t xml:space="preserve"> </w:t>
      </w:r>
      <w:r>
        <w:t xml:space="preserve">Раскольникова  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67"/>
        </w:rPr>
        <w:t xml:space="preserve"> </w:t>
      </w:r>
      <w:r>
        <w:t>идейные</w:t>
      </w:r>
    </w:p>
    <w:p w:rsidR="0058659E" w:rsidRDefault="0063584C">
      <w:pPr>
        <w:pStyle w:val="a6"/>
        <w:ind w:right="837"/>
      </w:pPr>
      <w:r>
        <w:t>«двойники» героя (Лужин, Свидригайлов и др.). Принцип полифонии в решении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Раскольников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«вечная</w:t>
      </w:r>
      <w:r>
        <w:rPr>
          <w:spacing w:val="1"/>
        </w:rPr>
        <w:t xml:space="preserve"> </w:t>
      </w:r>
      <w:r>
        <w:t>Сонечка».</w:t>
      </w:r>
      <w:r>
        <w:rPr>
          <w:spacing w:val="1"/>
        </w:rPr>
        <w:t xml:space="preserve"> </w:t>
      </w:r>
      <w:r>
        <w:t>Сны</w:t>
      </w:r>
      <w:r>
        <w:rPr>
          <w:spacing w:val="1"/>
        </w:rPr>
        <w:t xml:space="preserve"> </w:t>
      </w:r>
      <w:r>
        <w:t>героя как средство его внутреннего самораскрытия. Нравственно-фило- софский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Родиона</w:t>
      </w:r>
      <w:r>
        <w:rPr>
          <w:spacing w:val="1"/>
        </w:rPr>
        <w:t xml:space="preserve"> </w:t>
      </w:r>
      <w:r>
        <w:t>Раскольникова.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авторской позиции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романе.</w:t>
      </w:r>
    </w:p>
    <w:p w:rsidR="0058659E" w:rsidRDefault="0063584C">
      <w:pPr>
        <w:pStyle w:val="a6"/>
        <w:ind w:right="841" w:firstLine="708"/>
      </w:pPr>
      <w:r>
        <w:rPr>
          <w:b/>
        </w:rPr>
        <w:t>Опорные</w:t>
      </w:r>
      <w:r>
        <w:rPr>
          <w:b/>
          <w:spacing w:val="1"/>
        </w:rPr>
        <w:t xml:space="preserve"> </w:t>
      </w:r>
      <w:r>
        <w:rPr>
          <w:b/>
        </w:rPr>
        <w:t>понятия:</w:t>
      </w:r>
      <w:r>
        <w:rPr>
          <w:b/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герой-идея;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(многоголосие); герои-«двойники».</w:t>
      </w:r>
    </w:p>
    <w:p w:rsidR="0058659E" w:rsidRDefault="0063584C">
      <w:pPr>
        <w:pStyle w:val="a6"/>
        <w:ind w:right="839" w:firstLine="708"/>
      </w:pPr>
      <w:r>
        <w:rPr>
          <w:b/>
        </w:rPr>
        <w:t>Внутрипредметные</w:t>
      </w:r>
      <w:r>
        <w:rPr>
          <w:b/>
          <w:spacing w:val="1"/>
        </w:rPr>
        <w:t xml:space="preserve"> </w:t>
      </w:r>
      <w:r>
        <w:rPr>
          <w:b/>
        </w:rPr>
        <w:t>связи: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полемика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Ф.М.</w:t>
      </w:r>
      <w:r>
        <w:rPr>
          <w:spacing w:val="-67"/>
        </w:rPr>
        <w:t xml:space="preserve"> </w:t>
      </w:r>
      <w:r>
        <w:t>Достоевского;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(евангельские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Петербурга,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«маленького</w:t>
      </w:r>
      <w:r>
        <w:rPr>
          <w:spacing w:val="1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проблема индивидуализма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58659E" w:rsidRDefault="0063584C">
      <w:pPr>
        <w:pStyle w:val="a6"/>
        <w:ind w:right="841" w:firstLine="708"/>
      </w:pPr>
      <w:r>
        <w:rPr>
          <w:b/>
        </w:rPr>
        <w:t xml:space="preserve">Межпредметные связи: </w:t>
      </w:r>
      <w:r>
        <w:t>особенности языка и стиля прозы Достоевского;</w:t>
      </w:r>
      <w:r>
        <w:rPr>
          <w:spacing w:val="1"/>
        </w:rPr>
        <w:t xml:space="preserve"> </w:t>
      </w:r>
      <w:r>
        <w:rPr>
          <w:spacing w:val="-1"/>
        </w:rPr>
        <w:t xml:space="preserve">роман «Преступление и наказание» </w:t>
      </w:r>
      <w:r>
        <w:t>в театре и кино (постановки Ю. Завадского,</w:t>
      </w:r>
      <w:r>
        <w:rPr>
          <w:spacing w:val="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Любимова,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Гинкаса,</w:t>
      </w:r>
      <w:r>
        <w:rPr>
          <w:spacing w:val="-1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Кулиджанова, А.</w:t>
      </w:r>
      <w:r>
        <w:rPr>
          <w:spacing w:val="-4"/>
        </w:rPr>
        <w:t xml:space="preserve"> </w:t>
      </w:r>
      <w:r>
        <w:t>Сокурова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8659E" w:rsidRDefault="0063584C">
      <w:pPr>
        <w:spacing w:before="1" w:line="322" w:lineRule="exact"/>
        <w:ind w:left="1669"/>
        <w:jc w:val="both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-8"/>
          <w:sz w:val="28"/>
        </w:rPr>
        <w:t xml:space="preserve"> </w:t>
      </w:r>
      <w:r>
        <w:rPr>
          <w:sz w:val="28"/>
        </w:rPr>
        <w:t>«Идиот»,</w:t>
      </w:r>
      <w:r>
        <w:rPr>
          <w:spacing w:val="-8"/>
          <w:sz w:val="28"/>
        </w:rPr>
        <w:t xml:space="preserve"> </w:t>
      </w:r>
      <w:r>
        <w:rPr>
          <w:sz w:val="28"/>
        </w:rPr>
        <w:t>«Братья</w:t>
      </w:r>
      <w:r>
        <w:rPr>
          <w:spacing w:val="-6"/>
          <w:sz w:val="28"/>
        </w:rPr>
        <w:t xml:space="preserve"> </w:t>
      </w:r>
      <w:r>
        <w:rPr>
          <w:sz w:val="28"/>
        </w:rPr>
        <w:t>Карамазовы».</w:t>
      </w:r>
    </w:p>
    <w:p w:rsidR="0058659E" w:rsidRDefault="0063584C">
      <w:pPr>
        <w:pStyle w:val="a6"/>
        <w:ind w:right="841" w:firstLine="708"/>
      </w:pPr>
      <w:r>
        <w:rPr>
          <w:u w:val="single"/>
        </w:rPr>
        <w:t>Знать</w:t>
      </w:r>
      <w:r>
        <w:t xml:space="preserve"> опорные понятия: идеологический роман и герой-идея; полифония</w:t>
      </w:r>
      <w:r>
        <w:rPr>
          <w:spacing w:val="1"/>
        </w:rPr>
        <w:t xml:space="preserve"> </w:t>
      </w:r>
      <w:r>
        <w:t>(многоголосие); герои-«двойники».</w:t>
      </w:r>
    </w:p>
    <w:p w:rsidR="0058659E" w:rsidRDefault="0063584C">
      <w:pPr>
        <w:pStyle w:val="a6"/>
        <w:ind w:right="841" w:firstLine="708"/>
      </w:pPr>
      <w:r>
        <w:rPr>
          <w:u w:val="single"/>
        </w:rPr>
        <w:t>Уметь:</w:t>
      </w:r>
      <w:r>
        <w:t xml:space="preserve"> анализировать литературное произведение, используя сведения по</w:t>
      </w:r>
      <w:r>
        <w:rPr>
          <w:spacing w:val="1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(художественная</w:t>
      </w:r>
      <w:r>
        <w:rPr>
          <w:spacing w:val="55"/>
        </w:rPr>
        <w:t xml:space="preserve"> </w:t>
      </w:r>
      <w:r>
        <w:t>структура,</w:t>
      </w:r>
      <w:r>
        <w:rPr>
          <w:spacing w:val="59"/>
        </w:rPr>
        <w:t xml:space="preserve"> </w:t>
      </w:r>
      <w:r>
        <w:t>тематика,</w:t>
      </w:r>
    </w:p>
    <w:p w:rsidR="0058659E" w:rsidRDefault="0058659E">
      <w:pPr>
        <w:sectPr w:rsidR="0058659E">
          <w:headerReference w:type="default" r:id="rId39"/>
          <w:footerReference w:type="default" r:id="rId4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/>
      </w:pPr>
      <w:r>
        <w:lastRenderedPageBreak/>
        <w:t>проблематика, нравственный пафос, система образов, особенности композиции,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-67"/>
        </w:rPr>
        <w:t xml:space="preserve"> </w:t>
      </w:r>
      <w:r>
        <w:t>изученного произведения,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проблематикой</w:t>
      </w:r>
      <w:r>
        <w:rPr>
          <w:spacing w:val="-2"/>
        </w:rPr>
        <w:t xml:space="preserve"> </w:t>
      </w:r>
      <w:r>
        <w:t>произведения;</w:t>
      </w:r>
    </w:p>
    <w:p w:rsidR="0058659E" w:rsidRDefault="0063584C">
      <w:pPr>
        <w:pStyle w:val="a6"/>
        <w:spacing w:before="1"/>
        <w:ind w:right="849" w:firstLine="708"/>
      </w:pPr>
      <w:r>
        <w:rPr>
          <w:i/>
          <w:u w:val="single"/>
        </w:rPr>
        <w:t>Применять</w:t>
      </w:r>
      <w:r>
        <w:rPr>
          <w:i/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авторе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 источников.</w:t>
      </w:r>
    </w:p>
    <w:p w:rsidR="0058659E" w:rsidRDefault="0063584C">
      <w:pPr>
        <w:pStyle w:val="Heading1"/>
        <w:spacing w:before="4" w:line="321" w:lineRule="exact"/>
        <w:ind w:left="1669"/>
        <w:jc w:val="left"/>
      </w:pPr>
      <w:r>
        <w:t>А.П.</w:t>
      </w:r>
      <w:r>
        <w:rPr>
          <w:spacing w:val="-2"/>
        </w:rPr>
        <w:t xml:space="preserve"> </w:t>
      </w:r>
      <w:r>
        <w:t>ЧЕХОВ</w:t>
      </w:r>
    </w:p>
    <w:p w:rsidR="0058659E" w:rsidRDefault="0063584C">
      <w:pPr>
        <w:tabs>
          <w:tab w:val="left" w:pos="6100"/>
          <w:tab w:val="left" w:pos="6496"/>
          <w:tab w:val="left" w:pos="8022"/>
          <w:tab w:val="left" w:pos="9074"/>
          <w:tab w:val="left" w:pos="9473"/>
        </w:tabs>
        <w:spacing w:line="320" w:lineRule="exact"/>
        <w:ind w:left="1669"/>
        <w:rPr>
          <w:i/>
          <w:sz w:val="28"/>
        </w:rPr>
      </w:pPr>
      <w:r>
        <w:rPr>
          <w:spacing w:val="-1"/>
          <w:sz w:val="28"/>
        </w:rPr>
        <w:t>Рассказы:</w:t>
      </w:r>
      <w:r>
        <w:rPr>
          <w:spacing w:val="-6"/>
          <w:sz w:val="28"/>
        </w:rPr>
        <w:t xml:space="preserve"> </w:t>
      </w:r>
      <w:r>
        <w:rPr>
          <w:i/>
          <w:spacing w:val="-1"/>
          <w:sz w:val="28"/>
        </w:rPr>
        <w:t>«Крыжовник»,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«Человек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футляре»,</w:t>
      </w:r>
      <w:r>
        <w:rPr>
          <w:i/>
          <w:sz w:val="28"/>
        </w:rPr>
        <w:tab/>
        <w:t>«Дама</w:t>
      </w:r>
      <w:r>
        <w:rPr>
          <w:i/>
          <w:sz w:val="28"/>
        </w:rPr>
        <w:tab/>
        <w:t>с</w:t>
      </w:r>
      <w:r>
        <w:rPr>
          <w:i/>
          <w:sz w:val="28"/>
        </w:rPr>
        <w:tab/>
        <w:t>собачкой»,</w:t>
      </w:r>
    </w:p>
    <w:p w:rsidR="0058659E" w:rsidRDefault="0063584C">
      <w:pPr>
        <w:spacing w:line="322" w:lineRule="exact"/>
        <w:ind w:left="1669"/>
        <w:rPr>
          <w:i/>
          <w:sz w:val="28"/>
        </w:rPr>
      </w:pPr>
      <w:r>
        <w:rPr>
          <w:i/>
          <w:sz w:val="28"/>
        </w:rPr>
        <w:t>«Студент»,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«Ионыч»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выбору.</w:t>
      </w:r>
      <w:r>
        <w:rPr>
          <w:spacing w:val="-3"/>
          <w:sz w:val="28"/>
        </w:rPr>
        <w:t xml:space="preserve"> </w:t>
      </w:r>
      <w:r>
        <w:rPr>
          <w:sz w:val="28"/>
        </w:rPr>
        <w:t>Пьеса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«Вишневый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сад».</w:t>
      </w:r>
    </w:p>
    <w:p w:rsidR="0058659E" w:rsidRDefault="0063584C">
      <w:pPr>
        <w:pStyle w:val="a6"/>
        <w:tabs>
          <w:tab w:val="left" w:pos="4187"/>
          <w:tab w:val="left" w:pos="5140"/>
          <w:tab w:val="left" w:pos="5509"/>
          <w:tab w:val="left" w:pos="6734"/>
          <w:tab w:val="left" w:pos="7082"/>
          <w:tab w:val="left" w:pos="8063"/>
          <w:tab w:val="left" w:pos="9835"/>
        </w:tabs>
        <w:spacing w:line="322" w:lineRule="exact"/>
        <w:ind w:left="1527"/>
        <w:jc w:val="left"/>
      </w:pPr>
      <w:r>
        <w:t>Разведение</w:t>
      </w:r>
      <w:r>
        <w:rPr>
          <w:spacing w:val="-3"/>
        </w:rPr>
        <w:t xml:space="preserve"> </w:t>
      </w:r>
      <w:r>
        <w:t>понятий</w:t>
      </w:r>
      <w:r>
        <w:tab/>
        <w:t>«быт»</w:t>
      </w:r>
      <w:r>
        <w:tab/>
        <w:t>и</w:t>
      </w:r>
      <w:r>
        <w:tab/>
        <w:t>«бытие»</w:t>
      </w:r>
      <w:r>
        <w:tab/>
        <w:t>в</w:t>
      </w:r>
      <w:r>
        <w:tab/>
        <w:t>прозе</w:t>
      </w:r>
      <w:r>
        <w:tab/>
        <w:t>А.П.Чехова.</w:t>
      </w:r>
      <w:r>
        <w:tab/>
        <w:t>Образы</w:t>
      </w:r>
    </w:p>
    <w:p w:rsidR="0058659E" w:rsidRDefault="0063584C">
      <w:pPr>
        <w:pStyle w:val="a6"/>
        <w:ind w:right="884"/>
      </w:pPr>
      <w:r>
        <w:t>«футлярных»</w:t>
      </w:r>
      <w:r>
        <w:rPr>
          <w:spacing w:val="22"/>
        </w:rPr>
        <w:t xml:space="preserve"> </w:t>
      </w:r>
      <w:r>
        <w:t>людей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чеховских</w:t>
      </w:r>
      <w:r>
        <w:rPr>
          <w:spacing w:val="22"/>
        </w:rPr>
        <w:t xml:space="preserve"> </w:t>
      </w:r>
      <w:r>
        <w:t>рассказах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проблема</w:t>
      </w:r>
      <w:r>
        <w:rPr>
          <w:spacing w:val="21"/>
        </w:rPr>
        <w:t xml:space="preserve"> </w:t>
      </w:r>
      <w:r>
        <w:t>«самостояния»</w:t>
      </w:r>
      <w:r>
        <w:rPr>
          <w:spacing w:val="2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пошлости.</w:t>
      </w:r>
      <w:r>
        <w:rPr>
          <w:spacing w:val="1"/>
        </w:rPr>
        <w:t xml:space="preserve"> </w:t>
      </w:r>
      <w:r>
        <w:t>Лаконизм,</w:t>
      </w:r>
      <w:r>
        <w:rPr>
          <w:spacing w:val="1"/>
        </w:rPr>
        <w:t xml:space="preserve"> </w:t>
      </w:r>
      <w:r>
        <w:t>выразительность художественной</w:t>
      </w:r>
      <w:r>
        <w:rPr>
          <w:spacing w:val="1"/>
        </w:rPr>
        <w:t xml:space="preserve"> </w:t>
      </w:r>
      <w:r>
        <w:t>детали, глубина психологического анализа как отличительные черты чеховской</w:t>
      </w:r>
      <w:r>
        <w:rPr>
          <w:spacing w:val="1"/>
        </w:rPr>
        <w:t xml:space="preserve"> </w:t>
      </w:r>
      <w:r>
        <w:t>прозы.</w:t>
      </w:r>
    </w:p>
    <w:p w:rsidR="0058659E" w:rsidRDefault="0063584C">
      <w:pPr>
        <w:pStyle w:val="a6"/>
        <w:spacing w:before="1"/>
        <w:ind w:right="842" w:firstLine="708"/>
      </w:pPr>
      <w:r>
        <w:t>Новаторство</w:t>
      </w:r>
      <w:r>
        <w:rPr>
          <w:spacing w:val="1"/>
        </w:rPr>
        <w:t xml:space="preserve"> </w:t>
      </w:r>
      <w:r>
        <w:t>Чехова-драматурга.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«Вишневый</w:t>
      </w:r>
      <w:r>
        <w:rPr>
          <w:spacing w:val="1"/>
        </w:rPr>
        <w:t xml:space="preserve"> </w:t>
      </w:r>
      <w:r>
        <w:t>сад».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пьесе. Фигуры героев-«недотеп» и символический образ сада в комедии. Роль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внесценических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чеховской</w:t>
      </w:r>
      <w:r>
        <w:rPr>
          <w:spacing w:val="1"/>
        </w:rPr>
        <w:t xml:space="preserve"> </w:t>
      </w:r>
      <w:r>
        <w:t>пьесе.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ремарок,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«Вишневом</w:t>
      </w:r>
      <w:r>
        <w:rPr>
          <w:spacing w:val="1"/>
        </w:rPr>
        <w:t xml:space="preserve"> </w:t>
      </w:r>
      <w:r>
        <w:t>саде».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неоднозначность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произведении.</w:t>
      </w:r>
    </w:p>
    <w:p w:rsidR="0058659E" w:rsidRDefault="0063584C">
      <w:pPr>
        <w:ind w:left="960" w:right="842" w:firstLine="708"/>
        <w:jc w:val="both"/>
        <w:rPr>
          <w:sz w:val="28"/>
        </w:rPr>
      </w:pPr>
      <w:r>
        <w:rPr>
          <w:b/>
          <w:sz w:val="28"/>
        </w:rPr>
        <w:t>Опорные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«бессюжетное»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действие;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деталь.</w:t>
      </w:r>
    </w:p>
    <w:p w:rsidR="0058659E" w:rsidRDefault="0063584C">
      <w:pPr>
        <w:pStyle w:val="a6"/>
        <w:ind w:right="848" w:firstLine="708"/>
      </w:pPr>
      <w:r>
        <w:rPr>
          <w:b/>
        </w:rPr>
        <w:t xml:space="preserve">Внутрипредметные связи: </w:t>
      </w:r>
      <w:r>
        <w:t>А.П. Чехов и Л.Н. Толстой; тема «маленького</w:t>
      </w:r>
      <w:r>
        <w:rPr>
          <w:spacing w:val="1"/>
        </w:rPr>
        <w:t xml:space="preserve"> </w:t>
      </w:r>
      <w:r>
        <w:t>человека»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классике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Чехова.</w:t>
      </w:r>
    </w:p>
    <w:p w:rsidR="0058659E" w:rsidRDefault="0063584C">
      <w:pPr>
        <w:pStyle w:val="a6"/>
        <w:ind w:right="847" w:firstLine="708"/>
      </w:pPr>
      <w:r>
        <w:rPr>
          <w:b/>
        </w:rPr>
        <w:t xml:space="preserve">Межпредметные связи: </w:t>
      </w:r>
      <w:r>
        <w:t>сценические интерпретации комедии «Вишневый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(постановки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Станиславского,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Пименова,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Левенталя,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Эфроса,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Трушкина и</w:t>
      </w:r>
      <w:r>
        <w:rPr>
          <w:spacing w:val="-4"/>
        </w:rPr>
        <w:t xml:space="preserve"> </w:t>
      </w:r>
      <w:r>
        <w:t>др.).</w:t>
      </w:r>
    </w:p>
    <w:p w:rsidR="0058659E" w:rsidRDefault="0063584C">
      <w:pPr>
        <w:spacing w:before="1" w:line="322" w:lineRule="exact"/>
        <w:ind w:left="1669"/>
        <w:jc w:val="both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самостоятельного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пьесы</w:t>
      </w:r>
      <w:r>
        <w:rPr>
          <w:spacing w:val="-6"/>
          <w:sz w:val="28"/>
        </w:rPr>
        <w:t xml:space="preserve"> </w:t>
      </w:r>
      <w:r>
        <w:rPr>
          <w:sz w:val="28"/>
        </w:rPr>
        <w:t>«Дядя</w:t>
      </w:r>
      <w:r>
        <w:rPr>
          <w:spacing w:val="-5"/>
          <w:sz w:val="28"/>
        </w:rPr>
        <w:t xml:space="preserve"> </w:t>
      </w:r>
      <w:r>
        <w:rPr>
          <w:sz w:val="28"/>
        </w:rPr>
        <w:t>Ваня»,</w:t>
      </w:r>
      <w:r>
        <w:rPr>
          <w:spacing w:val="-7"/>
          <w:sz w:val="28"/>
        </w:rPr>
        <w:t xml:space="preserve"> </w:t>
      </w:r>
      <w:r>
        <w:rPr>
          <w:sz w:val="28"/>
        </w:rPr>
        <w:t>«Три</w:t>
      </w:r>
      <w:r>
        <w:rPr>
          <w:spacing w:val="-6"/>
          <w:sz w:val="28"/>
        </w:rPr>
        <w:t xml:space="preserve"> </w:t>
      </w:r>
      <w:r>
        <w:rPr>
          <w:sz w:val="28"/>
        </w:rPr>
        <w:t>сестры».</w:t>
      </w:r>
    </w:p>
    <w:p w:rsidR="0058659E" w:rsidRDefault="0063584C">
      <w:pPr>
        <w:pStyle w:val="a6"/>
        <w:ind w:right="842" w:firstLine="566"/>
      </w:pPr>
      <w:r>
        <w:rPr>
          <w:u w:val="single"/>
        </w:rPr>
        <w:t>Знать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«бессюжетное»</w:t>
      </w:r>
      <w:r>
        <w:rPr>
          <w:spacing w:val="1"/>
        </w:rPr>
        <w:t xml:space="preserve"> </w:t>
      </w:r>
      <w:r>
        <w:t>действие;</w:t>
      </w:r>
      <w:r>
        <w:rPr>
          <w:spacing w:val="1"/>
        </w:rPr>
        <w:t xml:space="preserve"> </w:t>
      </w:r>
      <w:r>
        <w:t>лирическая</w:t>
      </w:r>
      <w:r>
        <w:rPr>
          <w:spacing w:val="1"/>
        </w:rPr>
        <w:t xml:space="preserve"> </w:t>
      </w:r>
      <w:r>
        <w:t>комедия;</w:t>
      </w:r>
      <w:r>
        <w:rPr>
          <w:spacing w:val="1"/>
        </w:rPr>
        <w:t xml:space="preserve"> </w:t>
      </w:r>
      <w:r>
        <w:t>символическая</w:t>
      </w:r>
      <w:r>
        <w:rPr>
          <w:spacing w:val="-4"/>
        </w:rPr>
        <w:t xml:space="preserve"> </w:t>
      </w:r>
      <w:r>
        <w:t>деталь</w:t>
      </w:r>
    </w:p>
    <w:p w:rsidR="0058659E" w:rsidRDefault="0063584C">
      <w:pPr>
        <w:pStyle w:val="a6"/>
        <w:spacing w:line="321" w:lineRule="exact"/>
        <w:ind w:left="634" w:right="1061"/>
        <w:jc w:val="center"/>
      </w:pPr>
      <w:r>
        <w:t>ОСНОВНЫЕ</w:t>
      </w:r>
      <w:r>
        <w:rPr>
          <w:spacing w:val="-15"/>
        </w:rPr>
        <w:t xml:space="preserve"> </w:t>
      </w:r>
      <w:r>
        <w:t>ИСТОРИКО-ЛИТЕРАТУРНЫЕ</w:t>
      </w:r>
      <w:r>
        <w:rPr>
          <w:spacing w:val="-15"/>
        </w:rPr>
        <w:t xml:space="preserve"> </w:t>
      </w:r>
      <w:r>
        <w:t>СВЕДЕНИЯ</w:t>
      </w:r>
    </w:p>
    <w:p w:rsidR="0058659E" w:rsidRDefault="0058659E">
      <w:pPr>
        <w:pStyle w:val="a6"/>
        <w:spacing w:before="11"/>
        <w:ind w:left="0"/>
        <w:jc w:val="left"/>
        <w:rPr>
          <w:sz w:val="27"/>
        </w:rPr>
      </w:pPr>
    </w:p>
    <w:p w:rsidR="0058659E" w:rsidRDefault="0063584C">
      <w:pPr>
        <w:pStyle w:val="a6"/>
        <w:ind w:left="635" w:right="1061"/>
        <w:jc w:val="center"/>
      </w:pPr>
      <w:r>
        <w:t>РУССКАЯ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9"/>
        </w:rPr>
        <w:t xml:space="preserve"> </w:t>
      </w:r>
      <w:r>
        <w:t>ХIX</w:t>
      </w:r>
      <w:r>
        <w:rPr>
          <w:spacing w:val="-6"/>
        </w:rPr>
        <w:t xml:space="preserve"> </w:t>
      </w:r>
      <w:r>
        <w:t>ВЕКА</w:t>
      </w:r>
    </w:p>
    <w:p w:rsidR="0058659E" w:rsidRDefault="0063584C">
      <w:pPr>
        <w:pStyle w:val="a6"/>
        <w:spacing w:before="2" w:line="322" w:lineRule="exact"/>
        <w:ind w:left="1527"/>
      </w:pPr>
      <w:r>
        <w:t>Русская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58659E" w:rsidRDefault="0063584C">
      <w:pPr>
        <w:pStyle w:val="a6"/>
        <w:ind w:right="837" w:firstLine="566"/>
      </w:pPr>
      <w:r>
        <w:t>Основные темы и проблемы русской литературы XIX в. (свобода, духовно-</w:t>
      </w:r>
      <w:r>
        <w:rPr>
          <w:spacing w:val="1"/>
        </w:rPr>
        <w:t xml:space="preserve"> </w:t>
      </w:r>
      <w:r>
        <w:t>нравственные искания человека, обращение к народу в поисках нравственного</w:t>
      </w:r>
      <w:r>
        <w:rPr>
          <w:spacing w:val="1"/>
        </w:rPr>
        <w:t xml:space="preserve"> </w:t>
      </w:r>
      <w:r>
        <w:t>идеала, «праведничество», борьба с социальнойнесправедливостью и угнетением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(дворянство, купечество,</w:t>
      </w:r>
      <w:r>
        <w:rPr>
          <w:spacing w:val="1"/>
        </w:rPr>
        <w:t xml:space="preserve"> </w:t>
      </w:r>
      <w:r>
        <w:t>крестьянство). Роль женщины в семье и общественной</w:t>
      </w:r>
      <w:r>
        <w:rPr>
          <w:spacing w:val="1"/>
        </w:rPr>
        <w:t xml:space="preserve"> </w:t>
      </w:r>
      <w:r>
        <w:t>жизни.</w:t>
      </w:r>
    </w:p>
    <w:p w:rsidR="0058659E" w:rsidRDefault="0063584C">
      <w:pPr>
        <w:ind w:left="960" w:right="844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мира и человека. </w:t>
      </w:r>
      <w:r>
        <w:rPr>
          <w:b/>
          <w:i/>
          <w:sz w:val="28"/>
        </w:rPr>
        <w:t>Общее и особенное в реалистическом отражении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русской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литературе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литературе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России.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4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среды.</w:t>
      </w:r>
      <w:r>
        <w:rPr>
          <w:spacing w:val="46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41"/>
          <w:footerReference w:type="default" r:id="rId4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  <w:jc w:val="left"/>
      </w:pPr>
      <w:r>
        <w:lastRenderedPageBreak/>
        <w:t>обстоятельств.</w:t>
      </w:r>
    </w:p>
    <w:p w:rsidR="0058659E" w:rsidRDefault="0063584C">
      <w:pPr>
        <w:pStyle w:val="a6"/>
        <w:ind w:right="840" w:firstLine="566"/>
      </w:pP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 острота и философская глубина. Проблема судьбы, веры и безверия,</w:t>
      </w:r>
      <w:r>
        <w:rPr>
          <w:spacing w:val="1"/>
        </w:rPr>
        <w:t xml:space="preserve"> </w:t>
      </w:r>
      <w:r>
        <w:t>смысла жизни и тайны смерти. Выявление опасности своеволия и прагматизма.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психологизма.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Формирование национального</w:t>
      </w:r>
      <w:r>
        <w:rPr>
          <w:spacing w:val="2"/>
        </w:rPr>
        <w:t xml:space="preserve"> </w:t>
      </w:r>
      <w:r>
        <w:t>театра.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58659E" w:rsidRDefault="0063584C">
      <w:pPr>
        <w:pStyle w:val="a6"/>
        <w:spacing w:before="2" w:line="322" w:lineRule="exact"/>
        <w:ind w:left="1527"/>
        <w:jc w:val="left"/>
      </w:pPr>
      <w:r>
        <w:t>РУССКАЯ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9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</w:t>
      </w:r>
    </w:p>
    <w:p w:rsidR="0058659E" w:rsidRDefault="0063584C">
      <w:pPr>
        <w:pStyle w:val="a6"/>
        <w:ind w:left="1527"/>
      </w:pPr>
      <w:r>
        <w:t>Традиции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новаторство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литературе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рубеже</w:t>
      </w:r>
      <w:r>
        <w:rPr>
          <w:spacing w:val="40"/>
        </w:rPr>
        <w:t xml:space="preserve"> </w:t>
      </w:r>
      <w:r>
        <w:t>XIX</w:t>
      </w:r>
      <w:r>
        <w:rPr>
          <w:spacing w:val="35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ХХ</w:t>
      </w:r>
      <w:r>
        <w:rPr>
          <w:spacing w:val="34"/>
        </w:rPr>
        <w:t xml:space="preserve"> </w:t>
      </w:r>
      <w:r>
        <w:t>веков.</w:t>
      </w:r>
    </w:p>
    <w:p w:rsidR="0058659E" w:rsidRDefault="0063584C">
      <w:pPr>
        <w:pStyle w:val="a6"/>
        <w:spacing w:line="322" w:lineRule="exact"/>
      </w:pPr>
      <w:r>
        <w:t>Новые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течения.</w:t>
      </w:r>
      <w:r>
        <w:rPr>
          <w:spacing w:val="-3"/>
        </w:rPr>
        <w:t xml:space="preserve"> </w:t>
      </w:r>
      <w:r>
        <w:t>Модернизм.</w:t>
      </w:r>
    </w:p>
    <w:p w:rsidR="0058659E" w:rsidRDefault="0063584C">
      <w:pPr>
        <w:pStyle w:val="a6"/>
        <w:ind w:right="839" w:firstLine="566"/>
      </w:pP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война,</w:t>
      </w:r>
      <w:r>
        <w:rPr>
          <w:spacing w:val="7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1"/>
        </w:rPr>
        <w:t xml:space="preserve"> </w:t>
      </w:r>
      <w:r>
        <w:t>коллективизация)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русской литературе </w:t>
      </w:r>
      <w:r>
        <w:rPr>
          <w:b/>
          <w:i/>
        </w:rPr>
        <w:t xml:space="preserve">и литературе других народов России. </w:t>
      </w:r>
      <w:r>
        <w:t>Конфликт человека и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Государственное регулирование и творческая свобода в литературе советского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тенденциозность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исторических событий. Сатира в</w:t>
      </w:r>
      <w:r>
        <w:rPr>
          <w:spacing w:val="-2"/>
        </w:rPr>
        <w:t xml:space="preserve"> </w:t>
      </w:r>
      <w:r>
        <w:t>литературе.</w:t>
      </w:r>
    </w:p>
    <w:p w:rsidR="0058659E" w:rsidRDefault="0063584C">
      <w:pPr>
        <w:pStyle w:val="a6"/>
        <w:ind w:right="844" w:firstLine="566"/>
      </w:pPr>
      <w:r>
        <w:t>Великая Отечественная война и ее художественное осмысление в русской</w:t>
      </w:r>
      <w:r>
        <w:rPr>
          <w:spacing w:val="1"/>
        </w:rPr>
        <w:t xml:space="preserve"> </w:t>
      </w:r>
      <w:r>
        <w:t xml:space="preserve">литературе </w:t>
      </w:r>
      <w:r>
        <w:rPr>
          <w:b/>
          <w:i/>
        </w:rPr>
        <w:t xml:space="preserve">и литературе других народов России. </w:t>
      </w:r>
      <w:r>
        <w:t>Новое понимание русской</w:t>
      </w:r>
      <w:r>
        <w:rPr>
          <w:spacing w:val="1"/>
        </w:rPr>
        <w:t xml:space="preserve"> </w:t>
      </w:r>
      <w:r>
        <w:t>истории. Влияние «оттепели» 60-х годов на развитие литературы. «Лагерная»</w:t>
      </w:r>
      <w:r>
        <w:rPr>
          <w:spacing w:val="1"/>
        </w:rPr>
        <w:t xml:space="preserve"> </w:t>
      </w:r>
      <w:r>
        <w:t>тема в литературе. «Деревенская» проза. Обращение к народному сознанию 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(темы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гражданского служения, единства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природы).</w:t>
      </w:r>
    </w:p>
    <w:p w:rsidR="0058659E" w:rsidRDefault="0063584C">
      <w:pPr>
        <w:pStyle w:val="a6"/>
        <w:spacing w:before="2" w:line="322" w:lineRule="exact"/>
        <w:ind w:left="1527"/>
        <w:jc w:val="left"/>
      </w:pPr>
      <w:r>
        <w:t>ЛИТЕРАТУРА</w:t>
      </w:r>
      <w:r>
        <w:rPr>
          <w:spacing w:val="-9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</w:p>
    <w:p w:rsidR="0058659E" w:rsidRDefault="0063584C">
      <w:pPr>
        <w:pStyle w:val="a6"/>
        <w:ind w:right="836" w:firstLine="566"/>
      </w:pPr>
      <w:r>
        <w:t>Отражение в национальных литературах общих и специфических духовно-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проблем.</w:t>
      </w:r>
    </w:p>
    <w:p w:rsidR="0058659E" w:rsidRDefault="0063584C">
      <w:pPr>
        <w:pStyle w:val="a6"/>
        <w:ind w:right="844" w:firstLine="566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многонациональную Россию. Переводы произведений национальных писателей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русский язык.</w:t>
      </w:r>
    </w:p>
    <w:p w:rsidR="0058659E" w:rsidRDefault="0063584C">
      <w:pPr>
        <w:pStyle w:val="Heading2"/>
        <w:spacing w:before="8" w:line="240" w:lineRule="auto"/>
        <w:ind w:left="960" w:right="845" w:firstLine="566"/>
      </w:pPr>
      <w:r>
        <w:t>Плодотворное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общенародной</w:t>
      </w:r>
      <w:r>
        <w:rPr>
          <w:spacing w:val="1"/>
        </w:rPr>
        <w:t xml:space="preserve"> </w:t>
      </w:r>
      <w:r>
        <w:t>проблематике: сохранению мира на земле,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природы, сбережению</w:t>
      </w:r>
      <w:r>
        <w:rPr>
          <w:spacing w:val="1"/>
        </w:rPr>
        <w:t xml:space="preserve"> </w:t>
      </w:r>
      <w:r>
        <w:t>духовных богатств,</w:t>
      </w:r>
      <w:r>
        <w:rPr>
          <w:spacing w:val="-1"/>
        </w:rPr>
        <w:t xml:space="preserve"> </w:t>
      </w:r>
      <w:r>
        <w:t>гуманизму</w:t>
      </w:r>
      <w:r>
        <w:rPr>
          <w:spacing w:val="-1"/>
        </w:rPr>
        <w:t xml:space="preserve"> </w:t>
      </w:r>
      <w:r>
        <w:t>социальныхвзаимоотношений.</w:t>
      </w:r>
    </w:p>
    <w:p w:rsidR="0058659E" w:rsidRDefault="0063584C">
      <w:pPr>
        <w:pStyle w:val="a6"/>
        <w:spacing w:line="313" w:lineRule="exact"/>
        <w:ind w:left="1527"/>
        <w:jc w:val="left"/>
      </w:pPr>
      <w:r>
        <w:t>ЗАРУБЕЖНАЯ</w:t>
      </w:r>
      <w:r>
        <w:rPr>
          <w:spacing w:val="-10"/>
        </w:rPr>
        <w:t xml:space="preserve"> </w:t>
      </w:r>
      <w:r>
        <w:t>ЛИТЕРАТУРА</w:t>
      </w:r>
    </w:p>
    <w:p w:rsidR="0058659E" w:rsidRDefault="0063584C">
      <w:pPr>
        <w:pStyle w:val="a6"/>
        <w:ind w:right="841" w:firstLine="566"/>
      </w:pPr>
      <w:r>
        <w:t>Взаимодействие</w:t>
      </w:r>
      <w:r>
        <w:rPr>
          <w:spacing w:val="1"/>
        </w:rPr>
        <w:t xml:space="preserve"> </w:t>
      </w:r>
      <w:r>
        <w:t>зарубежной,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«вечных»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социально-нравственных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протест</w:t>
      </w:r>
      <w:r>
        <w:rPr>
          <w:spacing w:val="-67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воспевание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искренности человеческих отношений. Проблемы самопознания и нравственного</w:t>
      </w:r>
      <w:r>
        <w:rPr>
          <w:spacing w:val="-6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классиков</w:t>
      </w:r>
      <w:r>
        <w:rPr>
          <w:spacing w:val="-6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58659E" w:rsidRDefault="0058659E">
      <w:pPr>
        <w:sectPr w:rsidR="0058659E">
          <w:headerReference w:type="default" r:id="rId43"/>
          <w:footerReference w:type="default" r:id="rId4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634" w:right="1061"/>
        <w:jc w:val="center"/>
      </w:pPr>
      <w:r>
        <w:lastRenderedPageBreak/>
        <w:t>ОСНОВНЫЕ</w:t>
      </w:r>
      <w:r>
        <w:rPr>
          <w:spacing w:val="-15"/>
        </w:rPr>
        <w:t xml:space="preserve"> </w:t>
      </w:r>
      <w:r>
        <w:t>ТЕОРЕТИКО-ЛИТЕРАТУРНЫЕ.</w:t>
      </w:r>
      <w:r>
        <w:rPr>
          <w:spacing w:val="-14"/>
        </w:rPr>
        <w:t xml:space="preserve"> </w:t>
      </w:r>
      <w:r>
        <w:t>ПОНЯТИЯ</w:t>
      </w:r>
    </w:p>
    <w:p w:rsidR="0058659E" w:rsidRDefault="0063584C">
      <w:pPr>
        <w:pStyle w:val="a6"/>
        <w:spacing w:line="242" w:lineRule="auto"/>
        <w:ind w:right="4968" w:firstLine="566"/>
        <w:jc w:val="left"/>
      </w:pPr>
      <w:r>
        <w:t>Художественная литература как искусство</w:t>
      </w:r>
      <w:r>
        <w:rPr>
          <w:spacing w:val="-67"/>
        </w:rPr>
        <w:t xml:space="preserve"> </w:t>
      </w:r>
      <w:r>
        <w:t>слова.Художественный образ.</w:t>
      </w:r>
    </w:p>
    <w:p w:rsidR="0058659E" w:rsidRDefault="0063584C">
      <w:pPr>
        <w:pStyle w:val="a6"/>
        <w:spacing w:line="317" w:lineRule="exact"/>
        <w:ind w:left="1527"/>
        <w:jc w:val="left"/>
      </w:pP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10"/>
        </w:rPr>
        <w:t xml:space="preserve"> </w:t>
      </w:r>
      <w:r>
        <w:t>Фантастика.</w:t>
      </w:r>
    </w:p>
    <w:p w:rsidR="0058659E" w:rsidRDefault="0063584C">
      <w:pPr>
        <w:pStyle w:val="a6"/>
        <w:ind w:right="842" w:firstLine="566"/>
      </w:pPr>
      <w:r>
        <w:t>Историко-литературный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 футуризм). Основные факты жизни и творчества выдающихся 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ХIХ–ХХ</w:t>
      </w:r>
      <w:r>
        <w:rPr>
          <w:spacing w:val="-2"/>
        </w:rPr>
        <w:t xml:space="preserve"> </w:t>
      </w:r>
      <w:r>
        <w:t>веков.</w:t>
      </w:r>
    </w:p>
    <w:p w:rsidR="0058659E" w:rsidRDefault="0063584C">
      <w:pPr>
        <w:pStyle w:val="a6"/>
        <w:ind w:right="836" w:firstLine="566"/>
      </w:pPr>
      <w:r>
        <w:t>Литературные роды: эпос, лирика, драма. Жанры литературы: роман, роман-</w:t>
      </w:r>
      <w:r>
        <w:rPr>
          <w:spacing w:val="1"/>
        </w:rPr>
        <w:t xml:space="preserve"> </w:t>
      </w:r>
      <w:r>
        <w:t>эпопея,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притча;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баллада;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сонет;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драма.</w:t>
      </w:r>
    </w:p>
    <w:p w:rsidR="0058659E" w:rsidRDefault="0063584C">
      <w:pPr>
        <w:pStyle w:val="a6"/>
        <w:spacing w:line="242" w:lineRule="auto"/>
        <w:ind w:right="851" w:firstLine="566"/>
      </w:pPr>
      <w:r>
        <w:t>Авторская позиция. Тема. Идея. Проблематика. Сюжет. Композиция. Стадии</w:t>
      </w:r>
      <w:r>
        <w:rPr>
          <w:spacing w:val="-67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действия:</w:t>
      </w:r>
      <w:r>
        <w:rPr>
          <w:spacing w:val="50"/>
        </w:rPr>
        <w:t xml:space="preserve"> </w:t>
      </w:r>
      <w:r>
        <w:t>экспозиция,</w:t>
      </w:r>
      <w:r>
        <w:rPr>
          <w:spacing w:val="51"/>
        </w:rPr>
        <w:t xml:space="preserve"> </w:t>
      </w:r>
      <w:r>
        <w:t>завязка,</w:t>
      </w:r>
      <w:r>
        <w:rPr>
          <w:spacing w:val="50"/>
        </w:rPr>
        <w:t xml:space="preserve"> </w:t>
      </w:r>
      <w:r>
        <w:t>кульминация,</w:t>
      </w:r>
      <w:r>
        <w:rPr>
          <w:spacing w:val="46"/>
        </w:rPr>
        <w:t xml:space="preserve"> </w:t>
      </w:r>
      <w:r>
        <w:t>развязка,</w:t>
      </w:r>
      <w:r>
        <w:rPr>
          <w:spacing w:val="48"/>
        </w:rPr>
        <w:t xml:space="preserve"> </w:t>
      </w:r>
      <w:r>
        <w:t>эпилог.</w:t>
      </w:r>
    </w:p>
    <w:p w:rsidR="0058659E" w:rsidRDefault="0063584C">
      <w:pPr>
        <w:pStyle w:val="a6"/>
        <w:spacing w:line="317" w:lineRule="exact"/>
        <w:ind w:left="1527"/>
      </w:pPr>
      <w:r>
        <w:t>Лирическое</w:t>
      </w:r>
      <w:r>
        <w:rPr>
          <w:spacing w:val="65"/>
        </w:rPr>
        <w:t xml:space="preserve"> </w:t>
      </w:r>
      <w:r>
        <w:t>отступление.</w:t>
      </w:r>
      <w:r>
        <w:rPr>
          <w:spacing w:val="67"/>
        </w:rPr>
        <w:t xml:space="preserve"> </w:t>
      </w:r>
      <w:r>
        <w:t>Конфликт.</w:t>
      </w:r>
      <w:r>
        <w:rPr>
          <w:spacing w:val="62"/>
        </w:rPr>
        <w:t xml:space="preserve"> </w:t>
      </w:r>
      <w:r>
        <w:t>Автор-повествователь.</w:t>
      </w:r>
      <w:r>
        <w:rPr>
          <w:spacing w:val="66"/>
        </w:rPr>
        <w:t xml:space="preserve"> </w:t>
      </w:r>
      <w:r>
        <w:t>Образ</w:t>
      </w:r>
      <w:r>
        <w:rPr>
          <w:spacing w:val="65"/>
        </w:rPr>
        <w:t xml:space="preserve"> </w:t>
      </w:r>
      <w:r>
        <w:t>автора.</w:t>
      </w:r>
    </w:p>
    <w:p w:rsidR="0058659E" w:rsidRDefault="0063584C">
      <w:pPr>
        <w:pStyle w:val="a6"/>
        <w:spacing w:line="322" w:lineRule="exact"/>
      </w:pPr>
      <w:r>
        <w:t>Персонаж.</w:t>
      </w:r>
      <w:r>
        <w:rPr>
          <w:spacing w:val="-3"/>
        </w:rPr>
        <w:t xml:space="preserve"> </w:t>
      </w:r>
      <w:r>
        <w:t>Характер.</w:t>
      </w:r>
      <w:r>
        <w:rPr>
          <w:spacing w:val="-4"/>
        </w:rPr>
        <w:t xml:space="preserve"> </w:t>
      </w:r>
      <w:r>
        <w:t>Тип.</w:t>
      </w:r>
      <w:r>
        <w:rPr>
          <w:spacing w:val="-5"/>
        </w:rPr>
        <w:t xml:space="preserve"> </w:t>
      </w:r>
      <w:r>
        <w:t>Лирический герой.</w:t>
      </w:r>
      <w:r>
        <w:rPr>
          <w:spacing w:val="-5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образов.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Деталь.</w:t>
      </w:r>
      <w:r>
        <w:rPr>
          <w:spacing w:val="-7"/>
        </w:rPr>
        <w:t xml:space="preserve"> </w:t>
      </w:r>
      <w:r>
        <w:t>Символ.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Психологизм.</w:t>
      </w:r>
      <w:r>
        <w:rPr>
          <w:spacing w:val="-9"/>
        </w:rPr>
        <w:t xml:space="preserve"> </w:t>
      </w:r>
      <w:r>
        <w:t>Народность.</w:t>
      </w:r>
      <w:r>
        <w:rPr>
          <w:spacing w:val="-8"/>
        </w:rPr>
        <w:t xml:space="preserve"> </w:t>
      </w:r>
      <w:r>
        <w:t>Историзм.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Трагическое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комическое.</w:t>
      </w:r>
      <w:r>
        <w:rPr>
          <w:spacing w:val="-6"/>
        </w:rPr>
        <w:t xml:space="preserve"> </w:t>
      </w:r>
      <w:r>
        <w:t>Сатира,</w:t>
      </w:r>
      <w:r>
        <w:rPr>
          <w:spacing w:val="-5"/>
        </w:rPr>
        <w:t xml:space="preserve"> </w:t>
      </w:r>
      <w:r>
        <w:t>юмор,</w:t>
      </w:r>
      <w:r>
        <w:rPr>
          <w:spacing w:val="-5"/>
        </w:rPr>
        <w:t xml:space="preserve"> </w:t>
      </w:r>
      <w:r>
        <w:t>ирония,</w:t>
      </w:r>
      <w:r>
        <w:rPr>
          <w:spacing w:val="-2"/>
        </w:rPr>
        <w:t xml:space="preserve"> </w:t>
      </w:r>
      <w:r>
        <w:t>сарказм.</w:t>
      </w:r>
      <w:r>
        <w:rPr>
          <w:spacing w:val="-8"/>
        </w:rPr>
        <w:t xml:space="preserve"> </w:t>
      </w:r>
      <w:r>
        <w:t>Гротеск.</w:t>
      </w:r>
    </w:p>
    <w:p w:rsidR="0058659E" w:rsidRDefault="0063584C">
      <w:pPr>
        <w:pStyle w:val="a6"/>
        <w:ind w:right="837" w:firstLine="566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метонимия.</w:t>
      </w:r>
      <w:r>
        <w:rPr>
          <w:spacing w:val="-3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Аллегория.</w:t>
      </w:r>
    </w:p>
    <w:p w:rsidR="0058659E" w:rsidRDefault="0063584C">
      <w:pPr>
        <w:pStyle w:val="a6"/>
        <w:spacing w:before="1" w:line="322" w:lineRule="exact"/>
        <w:ind w:left="1527"/>
        <w:jc w:val="left"/>
      </w:pPr>
      <w:r>
        <w:t>Стиль.</w:t>
      </w:r>
    </w:p>
    <w:p w:rsidR="0058659E" w:rsidRDefault="0063584C">
      <w:pPr>
        <w:pStyle w:val="a6"/>
        <w:ind w:right="835" w:firstLine="566"/>
        <w:jc w:val="left"/>
      </w:pPr>
      <w:r>
        <w:t>Проза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поэзия.</w:t>
      </w:r>
      <w:r>
        <w:rPr>
          <w:spacing w:val="5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стихосложения.</w:t>
      </w:r>
      <w:r>
        <w:rPr>
          <w:spacing w:val="5"/>
        </w:rPr>
        <w:t xml:space="preserve"> </w:t>
      </w:r>
      <w:r>
        <w:t>Стихотворные</w:t>
      </w:r>
      <w:r>
        <w:rPr>
          <w:spacing w:val="3"/>
        </w:rPr>
        <w:t xml:space="preserve"> </w:t>
      </w:r>
      <w:r>
        <w:t>размеры:</w:t>
      </w:r>
      <w:r>
        <w:rPr>
          <w:spacing w:val="5"/>
        </w:rPr>
        <w:t xml:space="preserve"> </w:t>
      </w:r>
      <w:r>
        <w:t>хорей,</w:t>
      </w:r>
      <w:r>
        <w:rPr>
          <w:spacing w:val="-67"/>
        </w:rPr>
        <w:t xml:space="preserve"> </w:t>
      </w:r>
      <w:r>
        <w:t>ямб,</w:t>
      </w:r>
      <w:r>
        <w:rPr>
          <w:spacing w:val="-4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 анапест.</w:t>
      </w:r>
      <w:r>
        <w:rPr>
          <w:spacing w:val="-5"/>
        </w:rPr>
        <w:t xml:space="preserve"> </w:t>
      </w:r>
      <w:r>
        <w:t>Ритм.</w:t>
      </w:r>
      <w:r>
        <w:rPr>
          <w:spacing w:val="-4"/>
        </w:rPr>
        <w:t xml:space="preserve"> </w:t>
      </w:r>
      <w:r>
        <w:t>Рифма. Строфа.</w:t>
      </w:r>
    </w:p>
    <w:p w:rsidR="0058659E" w:rsidRDefault="0063584C">
      <w:pPr>
        <w:pStyle w:val="a6"/>
        <w:spacing w:line="321" w:lineRule="exact"/>
        <w:ind w:left="1527"/>
        <w:jc w:val="left"/>
      </w:pPr>
      <w:r>
        <w:t>Литературная</w:t>
      </w:r>
      <w:r>
        <w:rPr>
          <w:spacing w:val="-8"/>
        </w:rPr>
        <w:t xml:space="preserve"> </w:t>
      </w:r>
      <w:r>
        <w:t>критика.</w:t>
      </w:r>
    </w:p>
    <w:p w:rsidR="0058659E" w:rsidRDefault="0063584C">
      <w:pPr>
        <w:pStyle w:val="a6"/>
        <w:spacing w:before="2"/>
        <w:ind w:right="1830" w:firstLine="566"/>
        <w:jc w:val="left"/>
      </w:pPr>
      <w:r>
        <w:t>ОСНОВНЫЕ ВИДЫ ДЕЯТЕЛЬНОСТИ ПО ОСВОЕНИЮ</w:t>
      </w:r>
      <w:r>
        <w:rPr>
          <w:spacing w:val="1"/>
        </w:rPr>
        <w:t xml:space="preserve"> </w:t>
      </w:r>
      <w:r>
        <w:t>ЛИТЕРАТУРНЫХПРОИЗВЕДЕНИЙ И ТЕОРЕТИКО-ЛИТЕРАТУРНЫХ</w:t>
      </w:r>
      <w:r>
        <w:rPr>
          <w:spacing w:val="-67"/>
        </w:rPr>
        <w:t xml:space="preserve"> </w:t>
      </w:r>
      <w:r>
        <w:t>ПОНЯТИЙ</w:t>
      </w:r>
    </w:p>
    <w:p w:rsidR="0058659E" w:rsidRDefault="0063584C">
      <w:pPr>
        <w:pStyle w:val="a6"/>
        <w:tabs>
          <w:tab w:val="left" w:pos="4717"/>
          <w:tab w:val="left" w:pos="5768"/>
          <w:tab w:val="left" w:pos="8020"/>
          <w:tab w:val="left" w:pos="9921"/>
        </w:tabs>
        <w:ind w:right="858" w:firstLine="566"/>
        <w:jc w:val="left"/>
      </w:pPr>
      <w:r>
        <w:t>Осознанное,</w:t>
      </w:r>
      <w:r>
        <w:rPr>
          <w:spacing w:val="63"/>
        </w:rPr>
        <w:t xml:space="preserve"> </w:t>
      </w:r>
      <w:r>
        <w:t>творческое</w:t>
      </w:r>
      <w:r>
        <w:tab/>
        <w:t>чтение</w:t>
      </w:r>
      <w:r>
        <w:tab/>
        <w:t>художественных</w:t>
      </w:r>
      <w:r>
        <w:tab/>
        <w:t>произведений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жанров.</w:t>
      </w:r>
    </w:p>
    <w:p w:rsidR="0058659E" w:rsidRDefault="0063584C">
      <w:pPr>
        <w:pStyle w:val="a6"/>
        <w:ind w:right="7314" w:firstLine="566"/>
        <w:jc w:val="left"/>
      </w:pPr>
      <w:r>
        <w:t>Выразительное чтение.</w:t>
      </w:r>
      <w:r>
        <w:rPr>
          <w:spacing w:val="-67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пересказа.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Заучивание</w:t>
      </w:r>
      <w:r>
        <w:rPr>
          <w:spacing w:val="-8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стихотворных</w:t>
      </w:r>
      <w:r>
        <w:rPr>
          <w:spacing w:val="-5"/>
        </w:rPr>
        <w:t xml:space="preserve"> </w:t>
      </w:r>
      <w:r>
        <w:t>текстов.</w:t>
      </w:r>
    </w:p>
    <w:p w:rsidR="0058659E" w:rsidRDefault="0063584C">
      <w:pPr>
        <w:pStyle w:val="a6"/>
        <w:ind w:right="835" w:firstLine="566"/>
        <w:jc w:val="left"/>
      </w:pPr>
      <w:r>
        <w:t>Определение</w:t>
      </w:r>
      <w:r>
        <w:rPr>
          <w:spacing w:val="31"/>
        </w:rPr>
        <w:t xml:space="preserve"> </w:t>
      </w:r>
      <w:r>
        <w:t>принадлежности</w:t>
      </w:r>
      <w:r>
        <w:rPr>
          <w:spacing w:val="39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(фольклорного)</w:t>
      </w:r>
      <w:r>
        <w:rPr>
          <w:spacing w:val="37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томуили</w:t>
      </w:r>
      <w:r>
        <w:rPr>
          <w:spacing w:val="-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роду</w:t>
      </w:r>
      <w:r>
        <w:rPr>
          <w:spacing w:val="-6"/>
        </w:rPr>
        <w:t xml:space="preserve"> </w:t>
      </w:r>
      <w:r>
        <w:t>и жанру.</w:t>
      </w:r>
    </w:p>
    <w:p w:rsidR="0058659E" w:rsidRDefault="0063584C">
      <w:pPr>
        <w:pStyle w:val="a6"/>
        <w:ind w:right="1064" w:firstLine="566"/>
        <w:jc w:val="left"/>
      </w:pP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выявляющий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еговоплощения; определение мотивов поступков героев и сущности конфликта.</w:t>
      </w:r>
      <w:r>
        <w:rPr>
          <w:spacing w:val="-67"/>
        </w:rPr>
        <w:t xml:space="preserve"> </w:t>
      </w:r>
      <w:r>
        <w:t>Выявление языковых</w:t>
      </w:r>
      <w:r>
        <w:rPr>
          <w:spacing w:val="1"/>
        </w:rPr>
        <w:t xml:space="preserve"> </w:t>
      </w:r>
      <w:r>
        <w:t>средств художественной образности 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5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идейно-тематического содержания</w:t>
      </w:r>
      <w:r>
        <w:rPr>
          <w:spacing w:val="-1"/>
        </w:rPr>
        <w:t xml:space="preserve"> </w:t>
      </w:r>
      <w:r>
        <w:t>произведения.</w:t>
      </w:r>
    </w:p>
    <w:p w:rsidR="0058659E" w:rsidRDefault="0063584C">
      <w:pPr>
        <w:pStyle w:val="a6"/>
        <w:ind w:right="835" w:firstLine="566"/>
        <w:jc w:val="left"/>
      </w:pP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дискуссии,</w:t>
      </w:r>
      <w:r>
        <w:rPr>
          <w:spacing w:val="53"/>
        </w:rPr>
        <w:t xml:space="preserve"> </w:t>
      </w:r>
      <w:r>
        <w:t>утверждение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доказательство</w:t>
      </w:r>
      <w:r>
        <w:rPr>
          <w:spacing w:val="53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сучетом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оппонента.</w:t>
      </w:r>
    </w:p>
    <w:p w:rsidR="0058659E" w:rsidRDefault="0063584C">
      <w:pPr>
        <w:pStyle w:val="a6"/>
        <w:ind w:right="835" w:firstLine="566"/>
        <w:jc w:val="left"/>
      </w:pPr>
      <w:r>
        <w:t>Подготовка рефератов,</w:t>
      </w:r>
      <w:r>
        <w:rPr>
          <w:spacing w:val="1"/>
        </w:rPr>
        <w:t xml:space="preserve"> </w:t>
      </w:r>
      <w:r>
        <w:t>докладов;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на основе и по</w:t>
      </w:r>
      <w:r>
        <w:rPr>
          <w:spacing w:val="-67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произведений.</w:t>
      </w:r>
    </w:p>
    <w:p w:rsidR="0058659E" w:rsidRDefault="0058659E">
      <w:pPr>
        <w:sectPr w:rsidR="0058659E">
          <w:headerReference w:type="default" r:id="rId45"/>
          <w:footerReference w:type="default" r:id="rId4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</w:pPr>
      <w:r>
        <w:lastRenderedPageBreak/>
        <w:t>Родной</w:t>
      </w:r>
      <w:r>
        <w:rPr>
          <w:spacing w:val="-2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язык.</w:t>
      </w:r>
      <w:r>
        <w:rPr>
          <w:spacing w:val="9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</w:p>
    <w:p w:rsidR="0058659E" w:rsidRDefault="0063584C">
      <w:pPr>
        <w:pStyle w:val="a6"/>
        <w:ind w:right="836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историческая</w:t>
      </w:r>
      <w:r>
        <w:rPr>
          <w:spacing w:val="35"/>
        </w:rPr>
        <w:t xml:space="preserve"> </w:t>
      </w:r>
      <w:r>
        <w:t>значимость.</w:t>
      </w:r>
      <w:r>
        <w:rPr>
          <w:spacing w:val="31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языке:</w:t>
      </w:r>
      <w:r>
        <w:rPr>
          <w:spacing w:val="36"/>
        </w:rPr>
        <w:t xml:space="preserve"> </w:t>
      </w:r>
      <w:r>
        <w:t>слова-концепты</w:t>
      </w:r>
      <w:r>
        <w:rPr>
          <w:spacing w:val="35"/>
        </w:rPr>
        <w:t xml:space="preserve"> </w:t>
      </w:r>
      <w:r>
        <w:t>«дух»</w:t>
      </w:r>
      <w:r>
        <w:rPr>
          <w:spacing w:val="30"/>
        </w:rPr>
        <w:t xml:space="preserve"> </w:t>
      </w:r>
      <w:r>
        <w:t>и</w:t>
      </w:r>
    </w:p>
    <w:p w:rsidR="0058659E" w:rsidRDefault="0063584C">
      <w:pPr>
        <w:pStyle w:val="a6"/>
        <w:ind w:right="841" w:firstLine="566"/>
      </w:pPr>
      <w:r>
        <w:t>«душа».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объективный</w:t>
      </w:r>
      <w:r>
        <w:rPr>
          <w:spacing w:val="71"/>
        </w:rPr>
        <w:t xml:space="preserve"> </w:t>
      </w:r>
      <w:r>
        <w:t>процесс.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7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58659E" w:rsidRDefault="0063584C">
      <w:pPr>
        <w:pStyle w:val="Heading1"/>
        <w:spacing w:before="3" w:line="240" w:lineRule="auto"/>
      </w:pPr>
      <w:r>
        <w:t>Культура</w:t>
      </w:r>
      <w:r>
        <w:rPr>
          <w:spacing w:val="-5"/>
        </w:rPr>
        <w:t xml:space="preserve"> </w:t>
      </w:r>
      <w:r>
        <w:t>речи</w:t>
      </w:r>
    </w:p>
    <w:p w:rsidR="0058659E" w:rsidRDefault="0063584C">
      <w:pPr>
        <w:spacing w:before="5" w:line="237" w:lineRule="auto"/>
        <w:ind w:left="960" w:right="847" w:firstLine="566"/>
        <w:jc w:val="both"/>
        <w:rPr>
          <w:sz w:val="28"/>
        </w:rPr>
      </w:pPr>
      <w:r>
        <w:rPr>
          <w:b/>
          <w:sz w:val="28"/>
        </w:rPr>
        <w:t>Основные орфоэпические нормы современного русского литературного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словарях.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орфоэпической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художественный приѐм.</w:t>
      </w:r>
    </w:p>
    <w:p w:rsidR="0058659E" w:rsidRDefault="0063584C">
      <w:pPr>
        <w:pStyle w:val="a6"/>
        <w:spacing w:before="9"/>
        <w:ind w:right="844" w:firstLine="566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языка. </w:t>
      </w:r>
      <w:r>
        <w:rPr>
          <w:spacing w:val="-1"/>
        </w:rPr>
        <w:t xml:space="preserve">Лексическая </w:t>
      </w:r>
      <w:r>
        <w:t>сочетаемость слова и точность. Свободная</w:t>
      </w:r>
      <w:r>
        <w:rPr>
          <w:spacing w:val="1"/>
        </w:rPr>
        <w:t xml:space="preserve"> </w:t>
      </w:r>
      <w:r>
        <w:t>и 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 Типичные ошибки‚ связанные с речевойизбыточностью. Современные</w:t>
      </w:r>
      <w:r>
        <w:rPr>
          <w:spacing w:val="-67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 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</w:p>
    <w:p w:rsidR="0058659E" w:rsidRDefault="0063584C">
      <w:pPr>
        <w:pStyle w:val="a6"/>
        <w:ind w:right="847" w:firstLine="566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грамматические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управление предлогов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книгу).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(приехать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Москвы – приехать с Урала). Нормы употребления причастных и 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исправочниках</w:t>
      </w:r>
    </w:p>
    <w:p w:rsidR="0058659E" w:rsidRDefault="0063584C">
      <w:pPr>
        <w:pStyle w:val="a6"/>
        <w:ind w:right="838" w:firstLine="566"/>
      </w:pPr>
      <w:r>
        <w:rPr>
          <w:b/>
        </w:rPr>
        <w:t>Речевой этикет.</w:t>
      </w:r>
      <w:r>
        <w:rPr>
          <w:b/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 электронной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общения. Понятие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Интернетдискуссии,</w:t>
      </w:r>
      <w:r>
        <w:rPr>
          <w:spacing w:val="1"/>
        </w:rPr>
        <w:t xml:space="preserve"> </w:t>
      </w:r>
      <w:r>
        <w:t>Интернетполемики.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делового</w:t>
      </w:r>
      <w:r>
        <w:rPr>
          <w:spacing w:val="-3"/>
        </w:rPr>
        <w:t xml:space="preserve"> </w:t>
      </w:r>
      <w:r>
        <w:t>общения.</w:t>
      </w:r>
    </w:p>
    <w:p w:rsidR="0058659E" w:rsidRDefault="0063584C">
      <w:pPr>
        <w:pStyle w:val="Heading1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Текст.</w:t>
      </w:r>
    </w:p>
    <w:p w:rsidR="0058659E" w:rsidRDefault="0063584C">
      <w:pPr>
        <w:pStyle w:val="a6"/>
        <w:ind w:right="847" w:firstLine="566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Контактное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дистантное</w:t>
      </w:r>
      <w:r>
        <w:rPr>
          <w:spacing w:val="-4"/>
        </w:rPr>
        <w:t xml:space="preserve"> </w:t>
      </w:r>
      <w:r>
        <w:t>общение.</w:t>
      </w:r>
    </w:p>
    <w:p w:rsidR="0058659E" w:rsidRDefault="0063584C">
      <w:pPr>
        <w:pStyle w:val="a6"/>
        <w:ind w:right="846" w:firstLine="566"/>
      </w:pPr>
      <w:r>
        <w:rPr>
          <w:b/>
        </w:rPr>
        <w:t>Текст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единица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конспект.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информации.</w:t>
      </w:r>
    </w:p>
    <w:p w:rsidR="0058659E" w:rsidRDefault="0058659E">
      <w:pPr>
        <w:sectPr w:rsidR="0058659E">
          <w:headerReference w:type="default" r:id="rId47"/>
          <w:footerReference w:type="default" r:id="rId4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 w:firstLine="566"/>
      </w:pPr>
      <w:r>
        <w:rPr>
          <w:b/>
        </w:rPr>
        <w:lastRenderedPageBreak/>
        <w:t>Функциональные</w:t>
      </w:r>
      <w:r>
        <w:rPr>
          <w:b/>
          <w:spacing w:val="1"/>
        </w:rPr>
        <w:t xml:space="preserve"> </w:t>
      </w:r>
      <w:r>
        <w:rPr>
          <w:b/>
        </w:rPr>
        <w:t>разновидности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Анекдот,</w:t>
      </w:r>
      <w:r>
        <w:rPr>
          <w:spacing w:val="1"/>
        </w:rPr>
        <w:t xml:space="preserve"> </w:t>
      </w:r>
      <w:r>
        <w:t>шутка.</w:t>
      </w:r>
      <w:r>
        <w:rPr>
          <w:spacing w:val="32"/>
        </w:rPr>
        <w:t xml:space="preserve"> </w:t>
      </w:r>
      <w:r>
        <w:t>Официально-деловой</w:t>
      </w:r>
      <w:r>
        <w:rPr>
          <w:spacing w:val="36"/>
        </w:rPr>
        <w:t xml:space="preserve"> </w:t>
      </w:r>
      <w:r>
        <w:t>стиль.</w:t>
      </w:r>
      <w:r>
        <w:rPr>
          <w:spacing w:val="32"/>
        </w:rPr>
        <w:t xml:space="preserve"> </w:t>
      </w:r>
      <w:r>
        <w:t>Деловое</w:t>
      </w:r>
      <w:r>
        <w:rPr>
          <w:spacing w:val="31"/>
        </w:rPr>
        <w:t xml:space="preserve"> </w:t>
      </w:r>
      <w:r>
        <w:t>письмо,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структурные</w:t>
      </w:r>
      <w:r>
        <w:rPr>
          <w:spacing w:val="14"/>
        </w:rPr>
        <w:t xml:space="preserve"> </w:t>
      </w:r>
      <w:r>
        <w:t>элементы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Учебно-научный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оппонента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стиль. Проблемный</w:t>
      </w:r>
      <w:r>
        <w:rPr>
          <w:spacing w:val="70"/>
        </w:rPr>
        <w:t xml:space="preserve"> </w:t>
      </w:r>
      <w:r>
        <w:t>очерк.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Диалогичность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 Текст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 Прецедентные тексты.</w:t>
      </w:r>
    </w:p>
    <w:p w:rsidR="0058659E" w:rsidRDefault="0063584C">
      <w:pPr>
        <w:pStyle w:val="Heading1"/>
        <w:spacing w:before="5" w:line="322" w:lineRule="exact"/>
      </w:pPr>
      <w:r>
        <w:t>Родная</w:t>
      </w:r>
      <w:r>
        <w:rPr>
          <w:spacing w:val="-8"/>
        </w:rPr>
        <w:t xml:space="preserve"> </w:t>
      </w:r>
      <w:r>
        <w:t>(русская)</w:t>
      </w:r>
      <w:r>
        <w:rPr>
          <w:spacing w:val="-7"/>
        </w:rPr>
        <w:t xml:space="preserve"> </w:t>
      </w:r>
      <w:r>
        <w:t>литература</w:t>
      </w:r>
    </w:p>
    <w:p w:rsidR="0058659E" w:rsidRDefault="0063584C">
      <w:pPr>
        <w:spacing w:line="320" w:lineRule="exact"/>
        <w:ind w:left="1527"/>
        <w:jc w:val="both"/>
        <w:rPr>
          <w:b/>
          <w:sz w:val="28"/>
        </w:rPr>
      </w:pPr>
      <w:r>
        <w:rPr>
          <w:b/>
          <w:sz w:val="28"/>
        </w:rPr>
        <w:t>Проблемно-тематические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блоки</w:t>
      </w:r>
    </w:p>
    <w:p w:rsidR="0058659E" w:rsidRDefault="0063584C">
      <w:pPr>
        <w:pStyle w:val="a6"/>
        <w:ind w:right="839" w:firstLine="566"/>
      </w:pPr>
      <w:r>
        <w:t>Личность</w:t>
      </w:r>
      <w:r>
        <w:rPr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человек- деятель, я и другой, индивидуальность </w:t>
      </w:r>
      <w:r>
        <w:t>и «человек толпы», становление</w:t>
      </w:r>
      <w:r>
        <w:rPr>
          <w:spacing w:val="1"/>
        </w:rPr>
        <w:t xml:space="preserve"> </w:t>
      </w:r>
      <w:r>
        <w:t>личности: детство, отрочество, первая любовь; судьба человека; конфликт</w:t>
      </w:r>
      <w:r>
        <w:rPr>
          <w:spacing w:val="70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чести;</w:t>
      </w:r>
      <w:r>
        <w:rPr>
          <w:spacing w:val="2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 Высшие</w:t>
      </w:r>
      <w:r>
        <w:rPr>
          <w:spacing w:val="-2"/>
        </w:rPr>
        <w:t xml:space="preserve"> </w:t>
      </w:r>
      <w:r>
        <w:t>начала).</w:t>
      </w:r>
    </w:p>
    <w:p w:rsidR="0058659E" w:rsidRDefault="0063584C">
      <w:pPr>
        <w:pStyle w:val="a6"/>
        <w:ind w:right="844" w:firstLine="566"/>
      </w:pPr>
      <w:r>
        <w:t>Даль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(1801-1872)</w:t>
      </w:r>
      <w:r>
        <w:rPr>
          <w:spacing w:val="1"/>
        </w:rPr>
        <w:t xml:space="preserve"> </w:t>
      </w:r>
      <w:r>
        <w:t>«Толковый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великорусского языка»,</w:t>
      </w:r>
      <w:r>
        <w:rPr>
          <w:spacing w:val="-2"/>
        </w:rPr>
        <w:t xml:space="preserve"> </w:t>
      </w:r>
      <w:r>
        <w:t>сказки.</w:t>
      </w:r>
    </w:p>
    <w:p w:rsidR="0058659E" w:rsidRDefault="0063584C">
      <w:pPr>
        <w:pStyle w:val="a6"/>
        <w:spacing w:line="322" w:lineRule="exact"/>
        <w:ind w:left="1527"/>
      </w:pPr>
      <w:r>
        <w:t>Ф.М.</w:t>
      </w:r>
      <w:r>
        <w:rPr>
          <w:spacing w:val="-7"/>
        </w:rPr>
        <w:t xml:space="preserve"> </w:t>
      </w:r>
      <w:r>
        <w:t>Достоевский</w:t>
      </w:r>
    </w:p>
    <w:p w:rsidR="0058659E" w:rsidRDefault="0063584C">
      <w:pPr>
        <w:ind w:left="960" w:right="841" w:firstLine="566"/>
        <w:jc w:val="both"/>
        <w:rPr>
          <w:sz w:val="28"/>
        </w:rPr>
      </w:pP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«Идиот»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(обзор).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князя</w:t>
      </w:r>
      <w:r>
        <w:rPr>
          <w:spacing w:val="-67"/>
          <w:sz w:val="28"/>
        </w:rPr>
        <w:t xml:space="preserve"> </w:t>
      </w:r>
      <w:r>
        <w:rPr>
          <w:sz w:val="28"/>
        </w:rPr>
        <w:t>Мышкина.</w:t>
      </w:r>
    </w:p>
    <w:p w:rsidR="0058659E" w:rsidRDefault="0063584C">
      <w:pPr>
        <w:pStyle w:val="a6"/>
        <w:ind w:right="846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 отношения; мужчина, женщина, ребенок, старик в</w:t>
      </w:r>
      <w:r>
        <w:rPr>
          <w:spacing w:val="1"/>
        </w:rPr>
        <w:t xml:space="preserve"> </w:t>
      </w:r>
      <w:r>
        <w:t>семье; любовь 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58659E" w:rsidRDefault="0063584C">
      <w:pPr>
        <w:pStyle w:val="a6"/>
        <w:ind w:right="910" w:firstLine="566"/>
        <w:rPr>
          <w:i/>
        </w:rPr>
      </w:pPr>
      <w:r>
        <w:rPr>
          <w:spacing w:val="-1"/>
        </w:rPr>
        <w:t>А.В. Сухово-Кобылин</w:t>
      </w:r>
      <w:r>
        <w:rPr>
          <w:spacing w:val="1"/>
        </w:rPr>
        <w:t xml:space="preserve"> </w:t>
      </w:r>
      <w:r>
        <w:rPr>
          <w:spacing w:val="-1"/>
        </w:rPr>
        <w:t>«Свадьба</w:t>
      </w:r>
      <w:r>
        <w:rPr>
          <w:spacing w:val="3"/>
        </w:rPr>
        <w:t xml:space="preserve"> </w:t>
      </w:r>
      <w:r>
        <w:t>Кречинского»,</w:t>
      </w:r>
      <w:r>
        <w:rPr>
          <w:spacing w:val="-52"/>
        </w:rPr>
        <w:t xml:space="preserve"> </w:t>
      </w:r>
      <w:r>
        <w:t>Л.Н. Толстой</w:t>
      </w:r>
      <w:r>
        <w:rPr>
          <w:spacing w:val="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Ивана</w:t>
      </w:r>
      <w:r>
        <w:rPr>
          <w:spacing w:val="-68"/>
        </w:rPr>
        <w:t xml:space="preserve"> </w:t>
      </w:r>
      <w:r>
        <w:t>Ильича»,</w:t>
      </w:r>
      <w:r>
        <w:rPr>
          <w:spacing w:val="-3"/>
        </w:rPr>
        <w:t xml:space="preserve"> </w:t>
      </w:r>
      <w:r>
        <w:t>«Отец</w:t>
      </w:r>
      <w:r>
        <w:rPr>
          <w:spacing w:val="-1"/>
        </w:rPr>
        <w:t xml:space="preserve"> </w:t>
      </w:r>
      <w:r>
        <w:t>Сергий»А.П.</w:t>
      </w:r>
      <w:r>
        <w:rPr>
          <w:spacing w:val="-3"/>
        </w:rPr>
        <w:t xml:space="preserve"> </w:t>
      </w:r>
      <w:r>
        <w:t>Чехов</w:t>
      </w:r>
      <w:r>
        <w:rPr>
          <w:spacing w:val="-2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«Душечка»,</w:t>
      </w:r>
      <w:r>
        <w:rPr>
          <w:spacing w:val="-7"/>
        </w:rPr>
        <w:t xml:space="preserve"> </w:t>
      </w:r>
      <w:r>
        <w:rPr>
          <w:i/>
        </w:rPr>
        <w:t>«Дама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собачкой».</w:t>
      </w:r>
    </w:p>
    <w:p w:rsidR="0058659E" w:rsidRDefault="0063584C">
      <w:pPr>
        <w:spacing w:line="321" w:lineRule="exact"/>
        <w:ind w:left="960"/>
        <w:jc w:val="both"/>
        <w:rPr>
          <w:i/>
          <w:sz w:val="28"/>
        </w:rPr>
      </w:pPr>
      <w:r>
        <w:rPr>
          <w:sz w:val="28"/>
        </w:rPr>
        <w:t>Пьеса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«Три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сестры»</w:t>
      </w:r>
    </w:p>
    <w:p w:rsidR="0058659E" w:rsidRDefault="0063584C">
      <w:pPr>
        <w:pStyle w:val="a6"/>
        <w:ind w:right="844" w:firstLine="566"/>
      </w:pPr>
      <w:r>
        <w:t>Личность – общество – государство (влияние социальной среды на 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1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законы;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идеология).</w:t>
      </w:r>
    </w:p>
    <w:p w:rsidR="0058659E" w:rsidRDefault="0063584C">
      <w:pPr>
        <w:pStyle w:val="a6"/>
        <w:spacing w:line="322" w:lineRule="exact"/>
        <w:ind w:left="1527"/>
      </w:pPr>
      <w:r>
        <w:t>Д.В.</w:t>
      </w:r>
      <w:r>
        <w:rPr>
          <w:spacing w:val="-12"/>
        </w:rPr>
        <w:t xml:space="preserve"> </w:t>
      </w:r>
      <w:r>
        <w:t>Григорович</w:t>
      </w:r>
    </w:p>
    <w:p w:rsidR="0058659E" w:rsidRDefault="0063584C">
      <w:pPr>
        <w:pStyle w:val="a6"/>
        <w:spacing w:line="322" w:lineRule="exact"/>
        <w:ind w:left="1527"/>
      </w:pPr>
      <w:r>
        <w:t>Рассказ</w:t>
      </w:r>
      <w:r>
        <w:rPr>
          <w:spacing w:val="-6"/>
        </w:rPr>
        <w:t xml:space="preserve"> </w:t>
      </w:r>
      <w:r>
        <w:t>«Гуттаперчевый</w:t>
      </w:r>
      <w:r>
        <w:rPr>
          <w:spacing w:val="-4"/>
        </w:rPr>
        <w:t xml:space="preserve"> </w:t>
      </w:r>
      <w:r>
        <w:t>мальчик»</w:t>
      </w:r>
    </w:p>
    <w:p w:rsidR="0058659E" w:rsidRDefault="0063584C">
      <w:pPr>
        <w:pStyle w:val="a6"/>
        <w:ind w:right="3343" w:firstLine="566"/>
      </w:pPr>
      <w:r>
        <w:t>Аксаков Константин Сергеевич, поэзия, публицистика</w:t>
      </w:r>
      <w:r>
        <w:rPr>
          <w:spacing w:val="1"/>
        </w:rPr>
        <w:t xml:space="preserve"> </w:t>
      </w:r>
      <w:r>
        <w:t>Герцен</w:t>
      </w:r>
      <w:r>
        <w:rPr>
          <w:spacing w:val="-6"/>
        </w:rPr>
        <w:t xml:space="preserve"> </w:t>
      </w:r>
      <w:r>
        <w:t>Александр</w:t>
      </w:r>
      <w:r>
        <w:rPr>
          <w:spacing w:val="-8"/>
        </w:rPr>
        <w:t xml:space="preserve"> </w:t>
      </w:r>
      <w:r>
        <w:t>Иванович</w:t>
      </w:r>
      <w:r>
        <w:rPr>
          <w:spacing w:val="-6"/>
        </w:rPr>
        <w:t xml:space="preserve"> </w:t>
      </w:r>
      <w:r>
        <w:t>(1812-1870)</w:t>
      </w:r>
      <w:r>
        <w:rPr>
          <w:spacing w:val="-4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виноват?»</w:t>
      </w:r>
    </w:p>
    <w:p w:rsidR="0058659E" w:rsidRDefault="0063584C">
      <w:pPr>
        <w:pStyle w:val="a6"/>
        <w:ind w:right="847" w:firstLine="566"/>
      </w:pPr>
      <w:r>
        <w:t>Личность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природа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цивилизация</w:t>
      </w:r>
      <w:r>
        <w:rPr>
          <w:spacing w:val="13"/>
        </w:rPr>
        <w:t xml:space="preserve"> </w:t>
      </w:r>
      <w:r>
        <w:t>(человек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природа;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и 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цивилизация, ее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вызовы).</w:t>
      </w:r>
    </w:p>
    <w:p w:rsidR="0058659E" w:rsidRDefault="0063584C">
      <w:pPr>
        <w:pStyle w:val="a6"/>
        <w:spacing w:before="1"/>
        <w:ind w:right="849" w:firstLine="566"/>
      </w:pPr>
      <w:r>
        <w:t>Глинка Федор Николаевич (1876-1880) поэмы «Карелия» и «Таинственная</w:t>
      </w:r>
      <w:r>
        <w:rPr>
          <w:spacing w:val="1"/>
        </w:rPr>
        <w:t xml:space="preserve"> </w:t>
      </w:r>
      <w:r>
        <w:t>капля».</w:t>
      </w:r>
      <w:r>
        <w:rPr>
          <w:spacing w:val="-3"/>
        </w:rPr>
        <w:t xml:space="preserve"> </w:t>
      </w:r>
      <w:r>
        <w:t>«Духовные</w:t>
      </w:r>
      <w:r>
        <w:rPr>
          <w:spacing w:val="-2"/>
        </w:rPr>
        <w:t xml:space="preserve"> </w:t>
      </w:r>
      <w:r>
        <w:t>стихотворения».</w:t>
      </w:r>
    </w:p>
    <w:p w:rsidR="0058659E" w:rsidRDefault="0063584C">
      <w:pPr>
        <w:pStyle w:val="a6"/>
        <w:spacing w:line="321" w:lineRule="exact"/>
        <w:ind w:left="1527"/>
      </w:pPr>
      <w:r>
        <w:t>В.М.</w:t>
      </w:r>
      <w:r>
        <w:rPr>
          <w:spacing w:val="-7"/>
        </w:rPr>
        <w:t xml:space="preserve"> </w:t>
      </w:r>
      <w:r>
        <w:t>Гаршин</w:t>
      </w:r>
    </w:p>
    <w:p w:rsidR="0058659E" w:rsidRDefault="0063584C">
      <w:pPr>
        <w:pStyle w:val="a6"/>
        <w:spacing w:line="322" w:lineRule="exact"/>
        <w:ind w:left="1527"/>
      </w:pPr>
      <w:r>
        <w:t>Рассказ</w:t>
      </w:r>
      <w:r>
        <w:rPr>
          <w:spacing w:val="-10"/>
        </w:rPr>
        <w:t xml:space="preserve"> </w:t>
      </w:r>
      <w:r>
        <w:t>«Красный</w:t>
      </w:r>
      <w:r>
        <w:rPr>
          <w:spacing w:val="-7"/>
        </w:rPr>
        <w:t xml:space="preserve"> </w:t>
      </w:r>
      <w:r>
        <w:t>цветок»</w:t>
      </w:r>
    </w:p>
    <w:p w:rsidR="0058659E" w:rsidRDefault="0063584C">
      <w:pPr>
        <w:pStyle w:val="a6"/>
        <w:ind w:right="847" w:firstLine="566"/>
      </w:pPr>
      <w:r>
        <w:t>Личность – история – современность (время природное и историческое; роль</w:t>
      </w:r>
      <w:r>
        <w:rPr>
          <w:spacing w:val="-67"/>
        </w:rPr>
        <w:t xml:space="preserve"> </w:t>
      </w:r>
      <w:r>
        <w:rPr>
          <w:spacing w:val="-1"/>
        </w:rPr>
        <w:t xml:space="preserve">личности в истории; вечное </w:t>
      </w:r>
      <w:r>
        <w:t>и исторически обусловленное в жизни человека и в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несвободы;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 и в</w:t>
      </w:r>
      <w:r>
        <w:rPr>
          <w:spacing w:val="-3"/>
        </w:rPr>
        <w:t xml:space="preserve"> </w:t>
      </w:r>
      <w:r>
        <w:t>проектах будущего).</w:t>
      </w:r>
    </w:p>
    <w:p w:rsidR="0058659E" w:rsidRDefault="0063584C">
      <w:pPr>
        <w:pStyle w:val="a6"/>
        <w:spacing w:before="1" w:line="322" w:lineRule="exact"/>
        <w:ind w:left="1527"/>
      </w:pPr>
      <w:r>
        <w:t>Г.И.</w:t>
      </w:r>
      <w:r>
        <w:rPr>
          <w:spacing w:val="-2"/>
        </w:rPr>
        <w:t xml:space="preserve"> </w:t>
      </w:r>
      <w:r>
        <w:t>Успенский Эссе «Выпрямила»В.Я.</w:t>
      </w:r>
      <w:r>
        <w:rPr>
          <w:spacing w:val="-5"/>
        </w:rPr>
        <w:t xml:space="preserve"> </w:t>
      </w:r>
      <w:r>
        <w:t>Брюсов</w:t>
      </w:r>
    </w:p>
    <w:p w:rsidR="0058659E" w:rsidRDefault="0063584C">
      <w:pPr>
        <w:pStyle w:val="a6"/>
        <w:ind w:left="1527"/>
      </w:pPr>
      <w:r>
        <w:t>Стихотворения:</w:t>
      </w:r>
      <w:r>
        <w:rPr>
          <w:spacing w:val="31"/>
        </w:rPr>
        <w:t xml:space="preserve"> </w:t>
      </w:r>
      <w:r>
        <w:t>«Ассаргадон»,</w:t>
      </w:r>
      <w:r>
        <w:rPr>
          <w:spacing w:val="26"/>
        </w:rPr>
        <w:t xml:space="preserve"> </w:t>
      </w:r>
      <w:r>
        <w:t>«Грядущие</w:t>
      </w:r>
      <w:r>
        <w:rPr>
          <w:spacing w:val="29"/>
        </w:rPr>
        <w:t xml:space="preserve"> </w:t>
      </w:r>
      <w:r>
        <w:t>гунны»,</w:t>
      </w:r>
      <w:r>
        <w:rPr>
          <w:spacing w:val="32"/>
        </w:rPr>
        <w:t xml:space="preserve"> </w:t>
      </w:r>
      <w:r>
        <w:t>«Есть</w:t>
      </w:r>
      <w:r>
        <w:rPr>
          <w:spacing w:val="31"/>
        </w:rPr>
        <w:t xml:space="preserve"> </w:t>
      </w:r>
      <w:r>
        <w:t>что-то</w:t>
      </w:r>
      <w:r>
        <w:rPr>
          <w:spacing w:val="30"/>
        </w:rPr>
        <w:t xml:space="preserve"> </w:t>
      </w:r>
      <w:r>
        <w:t>позорное</w:t>
      </w:r>
    </w:p>
    <w:p w:rsidR="0058659E" w:rsidRDefault="0058659E">
      <w:pPr>
        <w:sectPr w:rsidR="0058659E">
          <w:headerReference w:type="default" r:id="rId49"/>
          <w:footerReference w:type="default" r:id="rId5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tabs>
          <w:tab w:val="left" w:pos="3896"/>
          <w:tab w:val="left" w:pos="9055"/>
        </w:tabs>
        <w:spacing w:before="105" w:line="322" w:lineRule="exact"/>
        <w:jc w:val="left"/>
      </w:pPr>
      <w:r>
        <w:lastRenderedPageBreak/>
        <w:t>вмощи</w:t>
      </w:r>
      <w:r>
        <w:rPr>
          <w:spacing w:val="32"/>
        </w:rPr>
        <w:t xml:space="preserve"> </w:t>
      </w:r>
      <w:r>
        <w:t>природы...»,</w:t>
      </w:r>
      <w:r>
        <w:tab/>
        <w:t>«Неколебимой</w:t>
      </w:r>
      <w:r>
        <w:rPr>
          <w:spacing w:val="30"/>
        </w:rPr>
        <w:t xml:space="preserve"> </w:t>
      </w:r>
      <w:r>
        <w:t>истине...»,</w:t>
      </w:r>
      <w:r>
        <w:rPr>
          <w:spacing w:val="28"/>
        </w:rPr>
        <w:t xml:space="preserve"> </w:t>
      </w:r>
      <w:r>
        <w:t>«Каменщик»,</w:t>
      </w:r>
      <w:r>
        <w:tab/>
        <w:t>«Творчество»,</w:t>
      </w:r>
    </w:p>
    <w:p w:rsidR="0058659E" w:rsidRDefault="0063584C">
      <w:pPr>
        <w:pStyle w:val="a6"/>
        <w:spacing w:line="242" w:lineRule="auto"/>
        <w:ind w:left="1527" w:right="3647"/>
        <w:jc w:val="left"/>
      </w:pPr>
      <w:r>
        <w:t>«Родной язык». «Юному поэту», «Я» Г.Н. Щербакова</w:t>
      </w:r>
      <w:r>
        <w:rPr>
          <w:spacing w:val="-67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«Вам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снилось»</w:t>
      </w:r>
      <w:r>
        <w:rPr>
          <w:spacing w:val="2"/>
        </w:rPr>
        <w:t xml:space="preserve"> </w:t>
      </w:r>
      <w:r>
        <w:t>Б.А.</w:t>
      </w:r>
      <w:r>
        <w:rPr>
          <w:spacing w:val="-5"/>
        </w:rPr>
        <w:t xml:space="preserve"> </w:t>
      </w:r>
      <w:r>
        <w:t>Ахмадулина</w:t>
      </w:r>
    </w:p>
    <w:p w:rsidR="0058659E" w:rsidRDefault="0063584C">
      <w:pPr>
        <w:pStyle w:val="a6"/>
        <w:ind w:left="1527" w:right="5731"/>
        <w:jc w:val="left"/>
      </w:pPr>
      <w:r>
        <w:t>Л.Н. МартыновЮ.П. Казаков</w:t>
      </w:r>
      <w:r>
        <w:rPr>
          <w:spacing w:val="1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сне</w:t>
      </w:r>
      <w:r>
        <w:rPr>
          <w:spacing w:val="-1"/>
        </w:rPr>
        <w:t xml:space="preserve"> </w:t>
      </w:r>
      <w:r>
        <w:t>ты</w:t>
      </w:r>
      <w:r>
        <w:rPr>
          <w:spacing w:val="-8"/>
        </w:rPr>
        <w:t xml:space="preserve"> </w:t>
      </w:r>
      <w:r>
        <w:t>горько</w:t>
      </w:r>
      <w:r>
        <w:rPr>
          <w:spacing w:val="-5"/>
        </w:rPr>
        <w:t xml:space="preserve"> </w:t>
      </w:r>
      <w:r>
        <w:t>плакал»</w:t>
      </w:r>
    </w:p>
    <w:p w:rsidR="0058659E" w:rsidRDefault="0063584C">
      <w:pPr>
        <w:pStyle w:val="a6"/>
        <w:ind w:right="846" w:firstLine="566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 отношения; мужчина, женщина, ребенок, старик в</w:t>
      </w:r>
      <w:r>
        <w:rPr>
          <w:spacing w:val="1"/>
        </w:rPr>
        <w:t xml:space="preserve"> </w:t>
      </w:r>
      <w:r>
        <w:t>семье; любовь 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Е.И.</w:t>
      </w:r>
      <w:r>
        <w:rPr>
          <w:spacing w:val="-5"/>
        </w:rPr>
        <w:t xml:space="preserve"> </w:t>
      </w:r>
      <w:r>
        <w:t>Носов</w:t>
      </w:r>
    </w:p>
    <w:p w:rsidR="0058659E" w:rsidRDefault="0063584C">
      <w:pPr>
        <w:pStyle w:val="a6"/>
        <w:ind w:left="1527" w:right="4027"/>
      </w:pPr>
      <w:r>
        <w:t>Повесть «Усвятские шлемоносцы»Ю.В. Трифонов</w:t>
      </w:r>
      <w:r>
        <w:rPr>
          <w:spacing w:val="-67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«Обмен»А.Н.</w:t>
      </w:r>
      <w:r>
        <w:rPr>
          <w:spacing w:val="-4"/>
        </w:rPr>
        <w:t xml:space="preserve"> </w:t>
      </w:r>
      <w:r>
        <w:t>Арбузов</w:t>
      </w:r>
    </w:p>
    <w:p w:rsidR="0058659E" w:rsidRDefault="0063584C">
      <w:pPr>
        <w:pStyle w:val="a6"/>
        <w:spacing w:line="322" w:lineRule="exact"/>
        <w:ind w:left="1527"/>
      </w:pPr>
      <w:r>
        <w:t>Пьеса</w:t>
      </w:r>
      <w:r>
        <w:rPr>
          <w:spacing w:val="-3"/>
        </w:rPr>
        <w:t xml:space="preserve"> </w:t>
      </w:r>
      <w:r>
        <w:t>«Жестокие</w:t>
      </w:r>
      <w:r>
        <w:rPr>
          <w:spacing w:val="-4"/>
        </w:rPr>
        <w:t xml:space="preserve"> </w:t>
      </w:r>
      <w:r>
        <w:t>игры»</w:t>
      </w:r>
    </w:p>
    <w:p w:rsidR="0058659E" w:rsidRDefault="0063584C">
      <w:pPr>
        <w:pStyle w:val="a6"/>
        <w:ind w:right="845" w:firstLine="566"/>
      </w:pPr>
      <w:r>
        <w:t>Личность – общество – государство (влияние социальной среды на 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-1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законы;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идеология).</w:t>
      </w:r>
    </w:p>
    <w:p w:rsidR="0058659E" w:rsidRDefault="0063584C">
      <w:pPr>
        <w:pStyle w:val="a6"/>
        <w:spacing w:line="322" w:lineRule="exact"/>
        <w:ind w:left="1527"/>
      </w:pPr>
      <w:r>
        <w:t>А.А.</w:t>
      </w:r>
      <w:r>
        <w:rPr>
          <w:spacing w:val="-5"/>
        </w:rPr>
        <w:t xml:space="preserve"> </w:t>
      </w:r>
      <w:r>
        <w:t>Фадеев</w:t>
      </w:r>
    </w:p>
    <w:p w:rsidR="0058659E" w:rsidRDefault="0063584C">
      <w:pPr>
        <w:pStyle w:val="a6"/>
        <w:ind w:left="1527" w:right="5230"/>
        <w:jc w:val="left"/>
      </w:pPr>
      <w:r>
        <w:t>Романы «Молодая гвардия»Э.Веркин</w:t>
      </w:r>
      <w:r>
        <w:rPr>
          <w:spacing w:val="1"/>
        </w:rPr>
        <w:t xml:space="preserve"> </w:t>
      </w:r>
      <w:r>
        <w:t>Повесть «Облачный полк»В.С. Маканин</w:t>
      </w:r>
      <w:r>
        <w:rPr>
          <w:spacing w:val="-67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пленный»</w:t>
      </w:r>
    </w:p>
    <w:p w:rsidR="0058659E" w:rsidRDefault="0063584C">
      <w:pPr>
        <w:pStyle w:val="a6"/>
        <w:ind w:left="1527"/>
        <w:jc w:val="left"/>
      </w:pPr>
      <w:r>
        <w:t>З.</w:t>
      </w:r>
      <w:r>
        <w:rPr>
          <w:spacing w:val="-3"/>
        </w:rPr>
        <w:t xml:space="preserve"> </w:t>
      </w:r>
      <w:r>
        <w:t>Прилепин Роман</w:t>
      </w:r>
      <w:r>
        <w:rPr>
          <w:spacing w:val="-14"/>
        </w:rPr>
        <w:t xml:space="preserve"> </w:t>
      </w:r>
      <w:r>
        <w:t>«Санькя»</w:t>
      </w:r>
    </w:p>
    <w:p w:rsidR="0058659E" w:rsidRDefault="0063584C">
      <w:pPr>
        <w:pStyle w:val="a6"/>
        <w:ind w:right="847" w:firstLine="566"/>
      </w:pPr>
      <w:r>
        <w:t>Личность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природа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цивилизация</w:t>
      </w:r>
      <w:r>
        <w:rPr>
          <w:spacing w:val="13"/>
        </w:rPr>
        <w:t xml:space="preserve"> </w:t>
      </w:r>
      <w:r>
        <w:t>(человек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природа;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и 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цивилизация, ее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вызовы).</w:t>
      </w:r>
    </w:p>
    <w:p w:rsidR="0058659E" w:rsidRDefault="0063584C">
      <w:pPr>
        <w:pStyle w:val="a6"/>
        <w:spacing w:line="321" w:lineRule="exact"/>
        <w:ind w:left="1527"/>
      </w:pPr>
      <w:r>
        <w:t>Н.А.</w:t>
      </w:r>
      <w:r>
        <w:rPr>
          <w:spacing w:val="-7"/>
        </w:rPr>
        <w:t xml:space="preserve"> </w:t>
      </w:r>
      <w:r>
        <w:t>Заболоцкий</w:t>
      </w:r>
    </w:p>
    <w:p w:rsidR="0058659E" w:rsidRDefault="0063584C">
      <w:pPr>
        <w:pStyle w:val="a6"/>
        <w:ind w:left="1527"/>
      </w:pPr>
      <w:r>
        <w:t>Стихотворения:</w:t>
      </w:r>
      <w:r>
        <w:rPr>
          <w:spacing w:val="28"/>
        </w:rPr>
        <w:t xml:space="preserve"> </w:t>
      </w:r>
      <w:r>
        <w:t>«В</w:t>
      </w:r>
      <w:r>
        <w:rPr>
          <w:spacing w:val="96"/>
        </w:rPr>
        <w:t xml:space="preserve"> </w:t>
      </w:r>
      <w:r>
        <w:t>жилищах</w:t>
      </w:r>
      <w:r>
        <w:rPr>
          <w:spacing w:val="95"/>
        </w:rPr>
        <w:t xml:space="preserve"> </w:t>
      </w:r>
      <w:r>
        <w:t>наших»,</w:t>
      </w:r>
      <w:r>
        <w:rPr>
          <w:spacing w:val="93"/>
        </w:rPr>
        <w:t xml:space="preserve"> </w:t>
      </w:r>
      <w:r>
        <w:t>«Вчера,</w:t>
      </w:r>
      <w:r>
        <w:rPr>
          <w:spacing w:val="93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смерти</w:t>
      </w:r>
      <w:r>
        <w:rPr>
          <w:spacing w:val="94"/>
        </w:rPr>
        <w:t xml:space="preserve"> </w:t>
      </w:r>
      <w:r>
        <w:t>размышляя…»,</w:t>
      </w:r>
    </w:p>
    <w:p w:rsidR="0058659E" w:rsidRDefault="0063584C">
      <w:pPr>
        <w:pStyle w:val="a6"/>
        <w:spacing w:line="322" w:lineRule="exact"/>
      </w:pPr>
      <w:r>
        <w:t>«Где-то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поле,</w:t>
      </w:r>
      <w:r>
        <w:rPr>
          <w:spacing w:val="45"/>
        </w:rPr>
        <w:t xml:space="preserve"> </w:t>
      </w:r>
      <w:r>
        <w:t>возле</w:t>
      </w:r>
      <w:r>
        <w:rPr>
          <w:spacing w:val="40"/>
        </w:rPr>
        <w:t xml:space="preserve"> </w:t>
      </w:r>
      <w:r>
        <w:t>Магадана…»,</w:t>
      </w:r>
      <w:r>
        <w:rPr>
          <w:spacing w:val="45"/>
        </w:rPr>
        <w:t xml:space="preserve"> </w:t>
      </w:r>
      <w:r>
        <w:t>«Движение»,</w:t>
      </w:r>
      <w:r>
        <w:rPr>
          <w:spacing w:val="45"/>
        </w:rPr>
        <w:t xml:space="preserve"> </w:t>
      </w:r>
      <w:r>
        <w:t>«Ивановы»,</w:t>
      </w:r>
      <w:r>
        <w:rPr>
          <w:spacing w:val="44"/>
        </w:rPr>
        <w:t xml:space="preserve"> </w:t>
      </w:r>
      <w:r>
        <w:t>«Лицо</w:t>
      </w:r>
      <w:r>
        <w:rPr>
          <w:spacing w:val="44"/>
        </w:rPr>
        <w:t xml:space="preserve"> </w:t>
      </w:r>
      <w:r>
        <w:t>коня»,</w:t>
      </w:r>
    </w:p>
    <w:p w:rsidR="0058659E" w:rsidRDefault="0063584C">
      <w:pPr>
        <w:pStyle w:val="a6"/>
        <w:ind w:right="845" w:firstLine="566"/>
      </w:pPr>
      <w:r>
        <w:t>«Метаморфозы». «Новый Быт», «Рыбная лавка», «Искусство», «Я не ищу</w:t>
      </w:r>
      <w:r>
        <w:rPr>
          <w:spacing w:val="1"/>
        </w:rPr>
        <w:t xml:space="preserve"> </w:t>
      </w:r>
      <w:r>
        <w:t>гармонии в</w:t>
      </w:r>
      <w:r>
        <w:rPr>
          <w:spacing w:val="-1"/>
        </w:rPr>
        <w:t xml:space="preserve"> </w:t>
      </w:r>
      <w:r>
        <w:t>природе…»</w:t>
      </w:r>
    </w:p>
    <w:p w:rsidR="0058659E" w:rsidRDefault="0063584C">
      <w:pPr>
        <w:pStyle w:val="a6"/>
        <w:spacing w:line="321" w:lineRule="exact"/>
        <w:ind w:left="1527"/>
      </w:pPr>
      <w:r>
        <w:t>Н.М.</w:t>
      </w:r>
      <w:r>
        <w:rPr>
          <w:spacing w:val="-6"/>
        </w:rPr>
        <w:t xml:space="preserve"> </w:t>
      </w:r>
      <w:r>
        <w:t>Рубцов</w:t>
      </w:r>
    </w:p>
    <w:p w:rsidR="0058659E" w:rsidRDefault="0063584C">
      <w:pPr>
        <w:pStyle w:val="a6"/>
        <w:ind w:right="835" w:firstLine="566"/>
        <w:jc w:val="left"/>
      </w:pPr>
      <w:r>
        <w:t>Стихотворения:</w:t>
      </w:r>
      <w:r>
        <w:rPr>
          <w:spacing w:val="4"/>
        </w:rPr>
        <w:t xml:space="preserve"> </w:t>
      </w:r>
      <w:r>
        <w:t>«В</w:t>
      </w:r>
      <w:r>
        <w:rPr>
          <w:spacing w:val="4"/>
        </w:rPr>
        <w:t xml:space="preserve"> </w:t>
      </w:r>
      <w:r>
        <w:t>горнице»,</w:t>
      </w:r>
      <w:r>
        <w:rPr>
          <w:spacing w:val="2"/>
        </w:rPr>
        <w:t xml:space="preserve"> </w:t>
      </w:r>
      <w:r>
        <w:t>«Видения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холме»,</w:t>
      </w:r>
      <w:r>
        <w:rPr>
          <w:spacing w:val="3"/>
        </w:rPr>
        <w:t xml:space="preserve"> </w:t>
      </w:r>
      <w:r>
        <w:t>«Звезда</w:t>
      </w:r>
      <w:r>
        <w:rPr>
          <w:spacing w:val="3"/>
        </w:rPr>
        <w:t xml:space="preserve"> </w:t>
      </w:r>
      <w:r>
        <w:t>полей»,</w:t>
      </w:r>
      <w:r>
        <w:rPr>
          <w:spacing w:val="3"/>
        </w:rPr>
        <w:t xml:space="preserve"> </w:t>
      </w:r>
      <w:r>
        <w:t>«Зимняя</w:t>
      </w:r>
      <w:r>
        <w:rPr>
          <w:spacing w:val="-67"/>
        </w:rPr>
        <w:t xml:space="preserve"> </w:t>
      </w:r>
      <w:r>
        <w:t>песня»,</w:t>
      </w:r>
      <w:r>
        <w:rPr>
          <w:spacing w:val="5"/>
        </w:rPr>
        <w:t xml:space="preserve"> </w:t>
      </w:r>
      <w:r>
        <w:t>«Привет,</w:t>
      </w:r>
      <w:r>
        <w:rPr>
          <w:spacing w:val="5"/>
        </w:rPr>
        <w:t xml:space="preserve"> </w:t>
      </w:r>
      <w:r>
        <w:t>Россия,</w:t>
      </w:r>
      <w:r>
        <w:rPr>
          <w:spacing w:val="4"/>
        </w:rPr>
        <w:t xml:space="preserve"> </w:t>
      </w:r>
      <w:r>
        <w:t>родина</w:t>
      </w:r>
      <w:r>
        <w:rPr>
          <w:spacing w:val="6"/>
        </w:rPr>
        <w:t xml:space="preserve"> </w:t>
      </w:r>
      <w:r>
        <w:t>моя!..»,</w:t>
      </w:r>
      <w:r>
        <w:rPr>
          <w:spacing w:val="4"/>
        </w:rPr>
        <w:t xml:space="preserve"> </w:t>
      </w:r>
      <w:r>
        <w:t>«Тихая</w:t>
      </w:r>
      <w:r>
        <w:rPr>
          <w:spacing w:val="5"/>
        </w:rPr>
        <w:t xml:space="preserve"> </w:t>
      </w:r>
      <w:r>
        <w:t>моя</w:t>
      </w:r>
      <w:r>
        <w:rPr>
          <w:spacing w:val="4"/>
        </w:rPr>
        <w:t xml:space="preserve"> </w:t>
      </w:r>
      <w:r>
        <w:t>родина!»,</w:t>
      </w:r>
      <w:r>
        <w:rPr>
          <w:spacing w:val="6"/>
        </w:rPr>
        <w:t xml:space="preserve"> </w:t>
      </w:r>
      <w:r>
        <w:t>«Русскийогонек»,</w:t>
      </w:r>
    </w:p>
    <w:p w:rsidR="0058659E" w:rsidRDefault="0063584C">
      <w:pPr>
        <w:pStyle w:val="a6"/>
        <w:jc w:val="left"/>
      </w:pPr>
      <w:r>
        <w:t>«Стихи»</w:t>
      </w:r>
    </w:p>
    <w:p w:rsidR="0058659E" w:rsidRDefault="0063584C">
      <w:pPr>
        <w:pStyle w:val="a6"/>
        <w:spacing w:before="1" w:line="322" w:lineRule="exact"/>
        <w:ind w:left="1527"/>
        <w:jc w:val="left"/>
      </w:pPr>
      <w:r>
        <w:t>Л.С.</w:t>
      </w:r>
      <w:r>
        <w:rPr>
          <w:spacing w:val="-11"/>
        </w:rPr>
        <w:t xml:space="preserve"> </w:t>
      </w:r>
      <w:r>
        <w:t>Петрушевская</w:t>
      </w:r>
      <w:r>
        <w:rPr>
          <w:spacing w:val="-6"/>
        </w:rPr>
        <w:t xml:space="preserve"> </w:t>
      </w:r>
      <w:r>
        <w:t>«Новые</w:t>
      </w:r>
      <w:r>
        <w:rPr>
          <w:spacing w:val="-7"/>
        </w:rPr>
        <w:t xml:space="preserve"> </w:t>
      </w:r>
      <w:r>
        <w:t>робинзоны»</w:t>
      </w:r>
    </w:p>
    <w:p w:rsidR="0058659E" w:rsidRDefault="0063584C">
      <w:pPr>
        <w:pStyle w:val="a6"/>
        <w:ind w:right="841" w:firstLine="566"/>
      </w:pPr>
      <w:r>
        <w:t>Личность – история – современность (время природное и историческое; роль</w:t>
      </w:r>
      <w:r>
        <w:rPr>
          <w:spacing w:val="-67"/>
        </w:rPr>
        <w:t xml:space="preserve"> </w:t>
      </w:r>
      <w:r>
        <w:rPr>
          <w:spacing w:val="-1"/>
        </w:rPr>
        <w:t xml:space="preserve">личности в истории; вечное </w:t>
      </w:r>
      <w:r>
        <w:t>и исторически обусловленное в жизни человека и в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несвободы;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 и в</w:t>
      </w:r>
      <w:r>
        <w:rPr>
          <w:spacing w:val="-3"/>
        </w:rPr>
        <w:t xml:space="preserve"> </w:t>
      </w:r>
      <w:r>
        <w:t>проектах будущего).</w:t>
      </w:r>
    </w:p>
    <w:p w:rsidR="0058659E" w:rsidRDefault="0063584C">
      <w:pPr>
        <w:pStyle w:val="a6"/>
        <w:spacing w:line="320" w:lineRule="exact"/>
        <w:ind w:left="1527"/>
      </w:pPr>
      <w:r>
        <w:t>Ю.О.</w:t>
      </w:r>
      <w:r>
        <w:rPr>
          <w:spacing w:val="-10"/>
        </w:rPr>
        <w:t xml:space="preserve"> </w:t>
      </w:r>
      <w:r>
        <w:t>Домбровский</w:t>
      </w:r>
    </w:p>
    <w:p w:rsidR="0058659E" w:rsidRDefault="0063584C">
      <w:pPr>
        <w:pStyle w:val="a6"/>
        <w:spacing w:before="1"/>
        <w:ind w:left="1527" w:right="3736"/>
      </w:pPr>
      <w:r>
        <w:t>Роман «Факультет ненужных вещей»В.Ф. Тендряков</w:t>
      </w:r>
      <w:r>
        <w:rPr>
          <w:spacing w:val="-67"/>
        </w:rPr>
        <w:t xml:space="preserve"> </w:t>
      </w:r>
      <w:r>
        <w:t>Рассказы:</w:t>
      </w:r>
      <w:r>
        <w:rPr>
          <w:spacing w:val="-2"/>
        </w:rPr>
        <w:t xml:space="preserve"> </w:t>
      </w:r>
      <w:r>
        <w:t>«Пара</w:t>
      </w:r>
      <w:r>
        <w:rPr>
          <w:spacing w:val="-3"/>
        </w:rPr>
        <w:t xml:space="preserve"> </w:t>
      </w:r>
      <w:r>
        <w:t>гнедых»,</w:t>
      </w:r>
      <w:r>
        <w:rPr>
          <w:spacing w:val="-7"/>
        </w:rPr>
        <w:t xml:space="preserve"> </w:t>
      </w:r>
      <w:r>
        <w:t>«Хлеб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собаки»</w:t>
      </w:r>
    </w:p>
    <w:p w:rsidR="0058659E" w:rsidRDefault="0063584C">
      <w:pPr>
        <w:pStyle w:val="Heading1"/>
        <w:spacing w:before="4" w:line="320" w:lineRule="exact"/>
      </w:pPr>
      <w:r>
        <w:t>Иностранный</w:t>
      </w:r>
      <w:r>
        <w:rPr>
          <w:spacing w:val="-8"/>
        </w:rPr>
        <w:t xml:space="preserve"> </w:t>
      </w:r>
      <w:r>
        <w:t>язык</w:t>
      </w:r>
    </w:p>
    <w:p w:rsidR="0058659E" w:rsidRDefault="0063584C">
      <w:pPr>
        <w:pStyle w:val="a6"/>
        <w:ind w:right="843" w:firstLine="566"/>
      </w:pPr>
      <w:r>
        <w:t>Обучение иностранному языку рассматривается как одно из 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67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школьного</w:t>
      </w:r>
      <w:r>
        <w:rPr>
          <w:spacing w:val="64"/>
        </w:rPr>
        <w:t xml:space="preserve"> </w:t>
      </w:r>
      <w:r>
        <w:t>образования.</w:t>
      </w:r>
      <w:r>
        <w:rPr>
          <w:spacing w:val="65"/>
        </w:rPr>
        <w:t xml:space="preserve"> </w:t>
      </w:r>
      <w:r>
        <w:t>Специфика</w:t>
      </w:r>
      <w:r>
        <w:rPr>
          <w:spacing w:val="66"/>
        </w:rPr>
        <w:t xml:space="preserve"> </w:t>
      </w:r>
      <w:r>
        <w:t>иностранного</w:t>
      </w:r>
    </w:p>
    <w:p w:rsidR="0058659E" w:rsidRDefault="0058659E">
      <w:pPr>
        <w:sectPr w:rsidR="0058659E">
          <w:headerReference w:type="default" r:id="rId51"/>
          <w:footerReference w:type="default" r:id="rId5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1"/>
      </w:pPr>
      <w:r>
        <w:lastRenderedPageBreak/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том, что он выступает и как цель, и как средство обучения.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3"/>
        </w:rPr>
        <w:t xml:space="preserve"> </w:t>
      </w:r>
      <w:r>
        <w:t>связи.</w:t>
      </w:r>
    </w:p>
    <w:p w:rsidR="0058659E" w:rsidRDefault="0063584C">
      <w:pPr>
        <w:pStyle w:val="a6"/>
        <w:spacing w:before="1"/>
        <w:ind w:right="861" w:firstLine="566"/>
      </w:pPr>
      <w:r>
        <w:t>Изучение иностранного языка на базовом и углубленном уровнях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58659E" w:rsidRDefault="0063584C">
      <w:pPr>
        <w:pStyle w:val="a6"/>
        <w:spacing w:line="321" w:lineRule="exact"/>
        <w:ind w:left="1527"/>
      </w:pPr>
      <w:r>
        <w:t>дальнейшее</w:t>
      </w:r>
      <w:r>
        <w:rPr>
          <w:spacing w:val="-1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иноязычной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компетенции;</w:t>
      </w:r>
    </w:p>
    <w:p w:rsidR="0058659E" w:rsidRDefault="0063584C">
      <w:pPr>
        <w:pStyle w:val="a6"/>
        <w:ind w:right="848" w:firstLine="566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 областях</w:t>
      </w:r>
      <w:r>
        <w:rPr>
          <w:spacing w:val="1"/>
        </w:rPr>
        <w:t xml:space="preserve"> </w:t>
      </w:r>
      <w:r>
        <w:t>знаний.</w:t>
      </w:r>
    </w:p>
    <w:p w:rsidR="0058659E" w:rsidRDefault="0063584C">
      <w:pPr>
        <w:pStyle w:val="a6"/>
        <w:spacing w:before="1"/>
        <w:ind w:right="844" w:firstLine="566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58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видах</w:t>
      </w:r>
      <w:r>
        <w:rPr>
          <w:spacing w:val="56"/>
        </w:rPr>
        <w:t xml:space="preserve"> </w:t>
      </w:r>
      <w:r>
        <w:t>речевой</w:t>
      </w:r>
      <w:r>
        <w:rPr>
          <w:spacing w:val="59"/>
        </w:rPr>
        <w:t xml:space="preserve"> </w:t>
      </w:r>
      <w:r>
        <w:t>деятельности:</w:t>
      </w:r>
    </w:p>
    <w:p w:rsidR="0058659E" w:rsidRDefault="0063584C">
      <w:pPr>
        <w:pStyle w:val="a6"/>
        <w:ind w:right="848" w:firstLine="708"/>
      </w:pPr>
      <w:r>
        <w:t>говорении, аудировании, чтении и письме. Предметное содержание 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ситуациях.</w:t>
      </w:r>
    </w:p>
    <w:p w:rsidR="0058659E" w:rsidRPr="005C7C61" w:rsidRDefault="0063584C">
      <w:pPr>
        <w:pStyle w:val="a6"/>
        <w:spacing w:before="1"/>
        <w:ind w:right="840" w:firstLine="708"/>
      </w:pPr>
      <w:r w:rsidRPr="005C7C61">
        <w:t>Освоение</w:t>
      </w:r>
      <w:r w:rsidRPr="005C7C61">
        <w:rPr>
          <w:spacing w:val="1"/>
        </w:rPr>
        <w:t xml:space="preserve"> </w:t>
      </w:r>
      <w:r w:rsidRPr="005C7C61">
        <w:t>учебного</w:t>
      </w:r>
      <w:r w:rsidRPr="005C7C61">
        <w:rPr>
          <w:spacing w:val="1"/>
        </w:rPr>
        <w:t xml:space="preserve"> </w:t>
      </w:r>
      <w:r w:rsidRPr="005C7C61">
        <w:t>предмета</w:t>
      </w:r>
      <w:r w:rsidRPr="005C7C61">
        <w:rPr>
          <w:spacing w:val="1"/>
        </w:rPr>
        <w:t xml:space="preserve"> </w:t>
      </w:r>
      <w:r w:rsidRPr="005C7C61">
        <w:t>«Иностранный</w:t>
      </w:r>
      <w:r w:rsidRPr="005C7C61">
        <w:rPr>
          <w:spacing w:val="1"/>
        </w:rPr>
        <w:t xml:space="preserve"> </w:t>
      </w:r>
      <w:r w:rsidRPr="005C7C61">
        <w:t>язык»</w:t>
      </w:r>
      <w:r w:rsidRPr="005C7C61">
        <w:rPr>
          <w:spacing w:val="1"/>
        </w:rPr>
        <w:t xml:space="preserve"> </w:t>
      </w:r>
      <w:r w:rsidRPr="005C7C61">
        <w:t>на</w:t>
      </w:r>
      <w:r w:rsidRPr="005C7C61">
        <w:rPr>
          <w:spacing w:val="1"/>
        </w:rPr>
        <w:t xml:space="preserve"> </w:t>
      </w:r>
      <w:r w:rsidRPr="005C7C61">
        <w:t>базовом</w:t>
      </w:r>
      <w:r w:rsidRPr="005C7C61">
        <w:rPr>
          <w:spacing w:val="1"/>
        </w:rPr>
        <w:t xml:space="preserve"> </w:t>
      </w:r>
      <w:r w:rsidRPr="005C7C61">
        <w:t>уровне</w:t>
      </w:r>
      <w:r w:rsidRPr="005C7C61">
        <w:rPr>
          <w:spacing w:val="1"/>
        </w:rPr>
        <w:t xml:space="preserve"> </w:t>
      </w:r>
      <w:r w:rsidRPr="005C7C61">
        <w:t>направлено</w:t>
      </w:r>
      <w:r w:rsidRPr="005C7C61">
        <w:rPr>
          <w:spacing w:val="1"/>
        </w:rPr>
        <w:t xml:space="preserve"> </w:t>
      </w:r>
      <w:r w:rsidRPr="005C7C61">
        <w:t>на</w:t>
      </w:r>
      <w:r w:rsidRPr="005C7C61">
        <w:rPr>
          <w:spacing w:val="1"/>
        </w:rPr>
        <w:t xml:space="preserve"> </w:t>
      </w:r>
      <w:r w:rsidRPr="005C7C61">
        <w:t>достижение</w:t>
      </w:r>
      <w:r w:rsidRPr="005C7C61">
        <w:rPr>
          <w:spacing w:val="1"/>
        </w:rPr>
        <w:t xml:space="preserve"> </w:t>
      </w:r>
      <w:r w:rsidRPr="005C7C61">
        <w:t>обучающимися</w:t>
      </w:r>
      <w:r w:rsidRPr="005C7C61">
        <w:rPr>
          <w:spacing w:val="1"/>
        </w:rPr>
        <w:t xml:space="preserve"> </w:t>
      </w:r>
      <w:r w:rsidRPr="005C7C61">
        <w:t>порогового</w:t>
      </w:r>
      <w:r w:rsidRPr="005C7C61">
        <w:rPr>
          <w:spacing w:val="1"/>
        </w:rPr>
        <w:t xml:space="preserve"> </w:t>
      </w:r>
      <w:r w:rsidRPr="005C7C61">
        <w:t>уровня</w:t>
      </w:r>
      <w:r w:rsidRPr="005C7C61">
        <w:rPr>
          <w:spacing w:val="1"/>
        </w:rPr>
        <w:t xml:space="preserve"> </w:t>
      </w:r>
      <w:r w:rsidRPr="005C7C61">
        <w:t>иноязычной</w:t>
      </w:r>
      <w:r w:rsidRPr="005C7C61">
        <w:rPr>
          <w:spacing w:val="-67"/>
        </w:rPr>
        <w:t xml:space="preserve"> </w:t>
      </w:r>
      <w:r w:rsidRPr="005C7C61">
        <w:t>коммуникативной компетенции в соответствии с требованиями</w:t>
      </w:r>
      <w:r w:rsidRPr="005C7C61">
        <w:rPr>
          <w:spacing w:val="1"/>
        </w:rPr>
        <w:t xml:space="preserve"> </w:t>
      </w:r>
      <w:r w:rsidRPr="005C7C61">
        <w:t>к предметным</w:t>
      </w:r>
      <w:r w:rsidRPr="005C7C61">
        <w:rPr>
          <w:spacing w:val="1"/>
        </w:rPr>
        <w:t xml:space="preserve"> </w:t>
      </w:r>
      <w:r w:rsidRPr="005C7C61">
        <w:t>результатам</w:t>
      </w:r>
      <w:r w:rsidRPr="005C7C61">
        <w:rPr>
          <w:spacing w:val="1"/>
        </w:rPr>
        <w:t xml:space="preserve"> </w:t>
      </w:r>
      <w:r w:rsidRPr="005C7C61">
        <w:t>ФГОС</w:t>
      </w:r>
      <w:r w:rsidRPr="005C7C61">
        <w:rPr>
          <w:spacing w:val="1"/>
        </w:rPr>
        <w:t xml:space="preserve"> </w:t>
      </w:r>
      <w:r w:rsidRPr="005C7C61">
        <w:t>СОО,</w:t>
      </w:r>
      <w:r w:rsidRPr="005C7C61">
        <w:rPr>
          <w:spacing w:val="1"/>
        </w:rPr>
        <w:t xml:space="preserve"> </w:t>
      </w:r>
      <w:r w:rsidRPr="005C7C61">
        <w:t>достижение</w:t>
      </w:r>
      <w:r w:rsidRPr="005C7C61">
        <w:rPr>
          <w:spacing w:val="1"/>
        </w:rPr>
        <w:t xml:space="preserve"> </w:t>
      </w:r>
      <w:r w:rsidRPr="005C7C61">
        <w:t>которых</w:t>
      </w:r>
      <w:r w:rsidRPr="005C7C61">
        <w:rPr>
          <w:spacing w:val="1"/>
        </w:rPr>
        <w:t xml:space="preserve"> </w:t>
      </w:r>
      <w:r w:rsidRPr="005C7C61">
        <w:t>позволяет</w:t>
      </w:r>
      <w:r w:rsidRPr="005C7C61">
        <w:rPr>
          <w:spacing w:val="1"/>
        </w:rPr>
        <w:t xml:space="preserve"> </w:t>
      </w:r>
      <w:r w:rsidRPr="005C7C61">
        <w:t>выпускникам</w:t>
      </w:r>
      <w:r w:rsidRPr="005C7C61">
        <w:rPr>
          <w:spacing w:val="-67"/>
        </w:rPr>
        <w:t xml:space="preserve"> </w:t>
      </w:r>
      <w:r w:rsidRPr="005C7C61">
        <w:t>самостоятельно</w:t>
      </w:r>
      <w:r w:rsidRPr="005C7C61">
        <w:rPr>
          <w:spacing w:val="1"/>
        </w:rPr>
        <w:t xml:space="preserve"> </w:t>
      </w:r>
      <w:r w:rsidRPr="005C7C61">
        <w:t>общаться</w:t>
      </w:r>
      <w:r w:rsidRPr="005C7C61">
        <w:rPr>
          <w:spacing w:val="1"/>
        </w:rPr>
        <w:t xml:space="preserve"> </w:t>
      </w:r>
      <w:r w:rsidRPr="005C7C61">
        <w:t>в</w:t>
      </w:r>
      <w:r w:rsidRPr="005C7C61">
        <w:rPr>
          <w:spacing w:val="1"/>
        </w:rPr>
        <w:t xml:space="preserve"> </w:t>
      </w:r>
      <w:r w:rsidRPr="005C7C61">
        <w:t>устной</w:t>
      </w:r>
      <w:r w:rsidRPr="005C7C61">
        <w:rPr>
          <w:spacing w:val="1"/>
        </w:rPr>
        <w:t xml:space="preserve"> </w:t>
      </w:r>
      <w:r w:rsidRPr="005C7C61">
        <w:t>и</w:t>
      </w:r>
      <w:r w:rsidRPr="005C7C61">
        <w:rPr>
          <w:spacing w:val="1"/>
        </w:rPr>
        <w:t xml:space="preserve"> </w:t>
      </w:r>
      <w:r w:rsidRPr="005C7C61">
        <w:t>письменной</w:t>
      </w:r>
      <w:r w:rsidRPr="005C7C61">
        <w:rPr>
          <w:spacing w:val="1"/>
        </w:rPr>
        <w:t xml:space="preserve"> </w:t>
      </w:r>
      <w:r w:rsidRPr="005C7C61">
        <w:t>формах</w:t>
      </w:r>
      <w:r w:rsidRPr="005C7C61">
        <w:rPr>
          <w:spacing w:val="1"/>
        </w:rPr>
        <w:t xml:space="preserve"> </w:t>
      </w:r>
      <w:r w:rsidRPr="005C7C61">
        <w:t>как</w:t>
      </w:r>
      <w:r w:rsidRPr="005C7C61">
        <w:rPr>
          <w:spacing w:val="1"/>
        </w:rPr>
        <w:t xml:space="preserve"> </w:t>
      </w:r>
      <w:r w:rsidRPr="005C7C61">
        <w:t>с</w:t>
      </w:r>
      <w:r w:rsidRPr="005C7C61">
        <w:rPr>
          <w:spacing w:val="1"/>
        </w:rPr>
        <w:t xml:space="preserve"> </w:t>
      </w:r>
      <w:r w:rsidRPr="005C7C61">
        <w:t>носителями</w:t>
      </w:r>
      <w:r w:rsidRPr="005C7C61">
        <w:rPr>
          <w:spacing w:val="1"/>
        </w:rPr>
        <w:t xml:space="preserve"> </w:t>
      </w:r>
      <w:r w:rsidRPr="005C7C61">
        <w:t>изучаемого</w:t>
      </w:r>
      <w:r w:rsidRPr="005C7C61">
        <w:rPr>
          <w:spacing w:val="1"/>
        </w:rPr>
        <w:t xml:space="preserve"> </w:t>
      </w:r>
      <w:r w:rsidRPr="005C7C61">
        <w:t>иностранного</w:t>
      </w:r>
      <w:r w:rsidRPr="005C7C61">
        <w:rPr>
          <w:spacing w:val="1"/>
        </w:rPr>
        <w:t xml:space="preserve"> </w:t>
      </w:r>
      <w:r w:rsidRPr="005C7C61">
        <w:t>языка,</w:t>
      </w:r>
      <w:r w:rsidRPr="005C7C61">
        <w:rPr>
          <w:spacing w:val="1"/>
        </w:rPr>
        <w:t xml:space="preserve"> </w:t>
      </w:r>
      <w:r w:rsidRPr="005C7C61">
        <w:t>так</w:t>
      </w:r>
      <w:r w:rsidRPr="005C7C61">
        <w:rPr>
          <w:spacing w:val="1"/>
        </w:rPr>
        <w:t xml:space="preserve"> </w:t>
      </w:r>
      <w:r w:rsidRPr="005C7C61">
        <w:t>и</w:t>
      </w:r>
      <w:r w:rsidRPr="005C7C61">
        <w:rPr>
          <w:spacing w:val="1"/>
        </w:rPr>
        <w:t xml:space="preserve"> </w:t>
      </w:r>
      <w:r w:rsidRPr="005C7C61">
        <w:t>с</w:t>
      </w:r>
      <w:r w:rsidRPr="005C7C61">
        <w:rPr>
          <w:spacing w:val="1"/>
        </w:rPr>
        <w:t xml:space="preserve"> </w:t>
      </w:r>
      <w:r w:rsidRPr="005C7C61">
        <w:t>представителями</w:t>
      </w:r>
      <w:r w:rsidRPr="005C7C61">
        <w:rPr>
          <w:spacing w:val="1"/>
        </w:rPr>
        <w:t xml:space="preserve"> </w:t>
      </w:r>
      <w:r w:rsidRPr="005C7C61">
        <w:t>других</w:t>
      </w:r>
      <w:r w:rsidRPr="005C7C61">
        <w:rPr>
          <w:spacing w:val="1"/>
        </w:rPr>
        <w:t xml:space="preserve"> </w:t>
      </w:r>
      <w:r w:rsidRPr="005C7C61">
        <w:t>стран,</w:t>
      </w:r>
      <w:r w:rsidRPr="005C7C61">
        <w:rPr>
          <w:spacing w:val="1"/>
        </w:rPr>
        <w:t xml:space="preserve"> </w:t>
      </w:r>
      <w:r w:rsidRPr="005C7C61">
        <w:t>использующими</w:t>
      </w:r>
      <w:r w:rsidRPr="005C7C61">
        <w:rPr>
          <w:spacing w:val="50"/>
        </w:rPr>
        <w:t xml:space="preserve"> </w:t>
      </w:r>
      <w:r w:rsidRPr="005C7C61">
        <w:t>данный</w:t>
      </w:r>
      <w:r w:rsidRPr="005C7C61">
        <w:rPr>
          <w:spacing w:val="50"/>
        </w:rPr>
        <w:t xml:space="preserve"> </w:t>
      </w:r>
      <w:r w:rsidRPr="005C7C61">
        <w:t>язык</w:t>
      </w:r>
      <w:r w:rsidRPr="005C7C61">
        <w:rPr>
          <w:spacing w:val="49"/>
        </w:rPr>
        <w:t xml:space="preserve"> </w:t>
      </w:r>
      <w:r w:rsidRPr="005C7C61">
        <w:t>как</w:t>
      </w:r>
      <w:r w:rsidRPr="005C7C61">
        <w:rPr>
          <w:spacing w:val="48"/>
        </w:rPr>
        <w:t xml:space="preserve"> </w:t>
      </w:r>
      <w:r w:rsidRPr="005C7C61">
        <w:t>средство</w:t>
      </w:r>
      <w:r w:rsidRPr="005C7C61">
        <w:rPr>
          <w:spacing w:val="50"/>
        </w:rPr>
        <w:t xml:space="preserve"> </w:t>
      </w:r>
      <w:r w:rsidRPr="005C7C61">
        <w:t>коммуникации,</w:t>
      </w:r>
      <w:r w:rsidRPr="005C7C61">
        <w:rPr>
          <w:spacing w:val="48"/>
        </w:rPr>
        <w:t xml:space="preserve"> </w:t>
      </w:r>
      <w:r w:rsidRPr="005C7C61">
        <w:t>и</w:t>
      </w:r>
      <w:r w:rsidRPr="005C7C61">
        <w:rPr>
          <w:spacing w:val="50"/>
        </w:rPr>
        <w:t xml:space="preserve"> </w:t>
      </w:r>
      <w:r w:rsidRPr="005C7C61">
        <w:t>в</w:t>
      </w:r>
      <w:r w:rsidRPr="005C7C61">
        <w:rPr>
          <w:spacing w:val="47"/>
        </w:rPr>
        <w:t xml:space="preserve"> </w:t>
      </w:r>
      <w:r w:rsidRPr="005C7C61">
        <w:t>соответствии</w:t>
      </w:r>
      <w:r w:rsidRPr="005C7C61">
        <w:rPr>
          <w:spacing w:val="47"/>
        </w:rPr>
        <w:t xml:space="preserve"> </w:t>
      </w:r>
      <w:r w:rsidRPr="005C7C61">
        <w:t>с</w:t>
      </w:r>
    </w:p>
    <w:p w:rsidR="0058659E" w:rsidRDefault="0063584C">
      <w:pPr>
        <w:pStyle w:val="a6"/>
        <w:spacing w:line="322" w:lineRule="exact"/>
      </w:pPr>
      <w:r w:rsidRPr="005C7C61">
        <w:t>«Общеевропейскими</w:t>
      </w:r>
      <w:r w:rsidRPr="005C7C61">
        <w:rPr>
          <w:spacing w:val="-5"/>
        </w:rPr>
        <w:t xml:space="preserve"> </w:t>
      </w:r>
      <w:r w:rsidRPr="005C7C61">
        <w:t>компетенциями</w:t>
      </w:r>
      <w:r w:rsidRPr="005C7C61">
        <w:rPr>
          <w:spacing w:val="-3"/>
        </w:rPr>
        <w:t xml:space="preserve"> </w:t>
      </w:r>
      <w:r w:rsidRPr="005C7C61">
        <w:t>владения</w:t>
      </w:r>
      <w:r w:rsidRPr="005C7C61">
        <w:rPr>
          <w:spacing w:val="-4"/>
        </w:rPr>
        <w:t xml:space="preserve"> </w:t>
      </w:r>
      <w:r w:rsidRPr="005C7C61">
        <w:t>иностранным</w:t>
      </w:r>
      <w:r w:rsidRPr="005C7C61">
        <w:rPr>
          <w:spacing w:val="-3"/>
        </w:rPr>
        <w:t xml:space="preserve"> </w:t>
      </w:r>
      <w:r w:rsidRPr="005C7C61">
        <w:t>языком».</w:t>
      </w:r>
    </w:p>
    <w:p w:rsidR="0058659E" w:rsidRDefault="0063584C">
      <w:pPr>
        <w:pStyle w:val="a6"/>
        <w:spacing w:line="322" w:lineRule="exact"/>
        <w:ind w:left="1669"/>
      </w:pPr>
      <w:r>
        <w:t>Уровневый</w:t>
      </w:r>
      <w:r>
        <w:rPr>
          <w:spacing w:val="15"/>
        </w:rPr>
        <w:t xml:space="preserve"> </w:t>
      </w:r>
      <w:r>
        <w:t>подход,</w:t>
      </w:r>
      <w:r>
        <w:rPr>
          <w:spacing w:val="15"/>
        </w:rPr>
        <w:t xml:space="preserve"> </w:t>
      </w:r>
      <w:r>
        <w:t>примененный</w:t>
      </w:r>
      <w:r>
        <w:rPr>
          <w:spacing w:val="2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программе,</w:t>
      </w:r>
      <w:r>
        <w:rPr>
          <w:spacing w:val="17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шкале</w:t>
      </w:r>
    </w:p>
    <w:p w:rsidR="0058659E" w:rsidRDefault="0063584C">
      <w:pPr>
        <w:pStyle w:val="a6"/>
        <w:ind w:right="843" w:firstLine="708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выдающих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8"/>
        </w:rPr>
        <w:t xml:space="preserve"> </w:t>
      </w:r>
      <w:r>
        <w:t>сертификаты</w:t>
      </w:r>
      <w:r>
        <w:rPr>
          <w:spacing w:val="6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владения</w:t>
      </w:r>
      <w:r>
        <w:rPr>
          <w:spacing w:val="6"/>
        </w:rPr>
        <w:t xml:space="preserve"> </w:t>
      </w:r>
      <w:r>
        <w:t>языком.</w:t>
      </w:r>
    </w:p>
    <w:p w:rsidR="0058659E" w:rsidRDefault="0063584C">
      <w:pPr>
        <w:pStyle w:val="a6"/>
        <w:spacing w:before="1"/>
        <w:ind w:right="840" w:firstLine="708"/>
      </w:pPr>
      <w:r>
        <w:t>«Общеевропейские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 языком.</w:t>
      </w:r>
    </w:p>
    <w:p w:rsidR="0058659E" w:rsidRDefault="0063584C">
      <w:pPr>
        <w:pStyle w:val="a6"/>
        <w:tabs>
          <w:tab w:val="left" w:pos="7497"/>
          <w:tab w:val="left" w:pos="9410"/>
        </w:tabs>
        <w:ind w:right="840" w:firstLine="70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7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 описываются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составить точную и полноценную характеристику конкретного уровня.</w:t>
      </w:r>
      <w:r>
        <w:rPr>
          <w:spacing w:val="-67"/>
        </w:rPr>
        <w:t xml:space="preserve"> </w:t>
      </w:r>
      <w:r>
        <w:t>Корреляция между ПООП СОО и «Общеевропейскими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контролировать</w:t>
      </w:r>
      <w:r>
        <w:rPr>
          <w:spacing w:val="26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67"/>
        </w:rPr>
        <w:t xml:space="preserve"> </w:t>
      </w:r>
      <w:r>
        <w:t>сферах.</w:t>
      </w:r>
      <w:r>
        <w:rPr>
          <w:spacing w:val="67"/>
        </w:rPr>
        <w:t xml:space="preserve"> </w:t>
      </w:r>
      <w:r>
        <w:t>Пороговый</w:t>
      </w:r>
      <w:r>
        <w:rPr>
          <w:spacing w:val="70"/>
        </w:rPr>
        <w:t xml:space="preserve"> </w:t>
      </w:r>
      <w:r>
        <w:t>уровень,</w:t>
      </w:r>
      <w:r>
        <w:rPr>
          <w:spacing w:val="69"/>
        </w:rPr>
        <w:t xml:space="preserve"> </w:t>
      </w:r>
      <w:r>
        <w:t>которого</w:t>
      </w:r>
      <w:r>
        <w:tab/>
        <w:t>достигает</w:t>
      </w:r>
      <w:r>
        <w:tab/>
        <w:t>выпускник,</w:t>
      </w:r>
      <w:r>
        <w:rPr>
          <w:spacing w:val="-68"/>
        </w:rPr>
        <w:t xml:space="preserve"> </w:t>
      </w:r>
      <w:r>
        <w:t>освоивший</w:t>
      </w:r>
      <w:r>
        <w:rPr>
          <w:spacing w:val="43"/>
        </w:rPr>
        <w:t xml:space="preserve"> </w:t>
      </w:r>
      <w:r>
        <w:t>программу</w:t>
      </w:r>
      <w:r>
        <w:rPr>
          <w:spacing w:val="38"/>
        </w:rPr>
        <w:t xml:space="preserve"> </w:t>
      </w:r>
      <w:r>
        <w:t>предмета</w:t>
      </w:r>
    </w:p>
    <w:p w:rsidR="0058659E" w:rsidRDefault="0063584C">
      <w:pPr>
        <w:pStyle w:val="a6"/>
        <w:spacing w:before="1" w:line="322" w:lineRule="exact"/>
        <w:ind w:left="1669"/>
      </w:pPr>
      <w:r>
        <w:t>«Иностранный</w:t>
      </w:r>
      <w:r>
        <w:rPr>
          <w:spacing w:val="16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(базовый</w:t>
      </w:r>
      <w:r>
        <w:rPr>
          <w:spacing w:val="16"/>
        </w:rPr>
        <w:t xml:space="preserve"> </w:t>
      </w:r>
      <w:r>
        <w:t>уровень),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9"/>
        </w:rPr>
        <w:t xml:space="preserve"> </w:t>
      </w:r>
      <w:r>
        <w:t>уровню</w:t>
      </w:r>
      <w:r>
        <w:rPr>
          <w:spacing w:val="14"/>
        </w:rPr>
        <w:t xml:space="preserve"> </w:t>
      </w:r>
      <w:r>
        <w:t>B1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шкале</w:t>
      </w:r>
    </w:p>
    <w:p w:rsidR="0058659E" w:rsidRDefault="0063584C">
      <w:pPr>
        <w:pStyle w:val="a6"/>
        <w:ind w:left="1669"/>
      </w:pPr>
      <w:r>
        <w:t>«Общеевропейских</w:t>
      </w:r>
      <w:r>
        <w:rPr>
          <w:spacing w:val="-13"/>
        </w:rPr>
        <w:t xml:space="preserve"> </w:t>
      </w:r>
      <w:r>
        <w:t>компетенций</w:t>
      </w:r>
      <w:r>
        <w:rPr>
          <w:spacing w:val="-8"/>
        </w:rPr>
        <w:t xml:space="preserve"> </w:t>
      </w:r>
      <w:r>
        <w:t>владения</w:t>
      </w:r>
      <w:r>
        <w:rPr>
          <w:spacing w:val="-11"/>
        </w:rPr>
        <w:t xml:space="preserve"> </w:t>
      </w:r>
      <w:r>
        <w:t>иностранным</w:t>
      </w:r>
      <w:r>
        <w:rPr>
          <w:spacing w:val="-9"/>
        </w:rPr>
        <w:t xml:space="preserve"> </w:t>
      </w:r>
      <w:r>
        <w:t>языком».</w:t>
      </w:r>
    </w:p>
    <w:p w:rsidR="0058659E" w:rsidRDefault="0058659E">
      <w:pPr>
        <w:sectPr w:rsidR="0058659E">
          <w:headerReference w:type="default" r:id="rId53"/>
          <w:footerReference w:type="default" r:id="rId5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 w:line="240" w:lineRule="auto"/>
        <w:ind w:left="1669" w:right="5176"/>
      </w:pPr>
      <w:r>
        <w:lastRenderedPageBreak/>
        <w:t>Коммуникативные умения</w:t>
      </w:r>
      <w:r w:rsidR="005C7C61">
        <w:t xml:space="preserve"> </w:t>
      </w:r>
      <w:r>
        <w:t>Говорение</w:t>
      </w:r>
      <w:r>
        <w:rPr>
          <w:spacing w:val="-67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58659E" w:rsidRDefault="0063584C">
      <w:pPr>
        <w:ind w:left="960" w:right="845" w:firstLine="708"/>
        <w:jc w:val="both"/>
        <w:rPr>
          <w:i/>
          <w:sz w:val="28"/>
        </w:rPr>
      </w:pPr>
      <w:r>
        <w:rPr>
          <w:sz w:val="28"/>
        </w:rPr>
        <w:t>Совершенствование диалогической речи в рамках изучаемого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речи в ситуациях официального и неофициального общения.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речи».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разъяснениями и уточнять необходимую информацию. Типы текстов: 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 мнениями, дискуссия. </w:t>
      </w:r>
      <w:r>
        <w:rPr>
          <w:i/>
          <w:sz w:val="28"/>
        </w:rPr>
        <w:t>Диалог/полилог в ситуациях официального общения,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краткий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комментарий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Интервью.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подтверждение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собранной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58659E" w:rsidRDefault="0063584C">
      <w:pPr>
        <w:pStyle w:val="Heading1"/>
        <w:spacing w:before="1"/>
        <w:ind w:left="1669"/>
      </w:pP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:rsidR="0058659E" w:rsidRDefault="0063584C">
      <w:pPr>
        <w:pStyle w:val="a6"/>
        <w:ind w:right="840" w:firstLine="708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-67"/>
        </w:rPr>
        <w:t xml:space="preserve"> </w:t>
      </w:r>
      <w:r>
        <w:rPr>
          <w:i/>
        </w:rPr>
        <w:t>предоставлять</w:t>
      </w:r>
      <w:r>
        <w:rPr>
          <w:i/>
          <w:spacing w:val="-3"/>
        </w:rPr>
        <w:t xml:space="preserve"> </w:t>
      </w:r>
      <w:r>
        <w:rPr>
          <w:i/>
        </w:rPr>
        <w:t>фактическую информацию.</w:t>
      </w:r>
    </w:p>
    <w:p w:rsidR="0058659E" w:rsidRDefault="0063584C">
      <w:pPr>
        <w:pStyle w:val="Heading1"/>
        <w:spacing w:before="4"/>
        <w:ind w:left="1669"/>
        <w:jc w:val="left"/>
      </w:pPr>
      <w:r>
        <w:t>Аудирование</w:t>
      </w:r>
    </w:p>
    <w:p w:rsidR="0058659E" w:rsidRDefault="0063584C">
      <w:pPr>
        <w:ind w:left="960" w:right="838" w:firstLine="708"/>
        <w:jc w:val="both"/>
        <w:rPr>
          <w:i/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аудио- и видеотекстов различных жанров (радио-</w:t>
      </w:r>
      <w:r>
        <w:rPr>
          <w:spacing w:val="1"/>
          <w:sz w:val="28"/>
        </w:rPr>
        <w:t xml:space="preserve"> </w:t>
      </w:r>
      <w:r>
        <w:rPr>
          <w:sz w:val="28"/>
        </w:rPr>
        <w:t>и телепрограмм,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кинофильмов)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прослушанной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58659E" w:rsidRDefault="0063584C">
      <w:pPr>
        <w:pStyle w:val="Heading1"/>
        <w:spacing w:before="2"/>
        <w:ind w:left="1669"/>
        <w:jc w:val="left"/>
      </w:pPr>
      <w:r>
        <w:t>Чтение</w:t>
      </w:r>
    </w:p>
    <w:p w:rsidR="0058659E" w:rsidRDefault="0063584C">
      <w:pPr>
        <w:pStyle w:val="a6"/>
        <w:ind w:right="837" w:firstLine="708"/>
        <w:rPr>
          <w:i/>
        </w:rPr>
      </w:pPr>
      <w:r>
        <w:t>Совершенствование умений читать (вслух и про себя) и понимать простые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67"/>
        </w:rPr>
        <w:t xml:space="preserve"> </w:t>
      </w:r>
      <w:r>
        <w:t>разговорного)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объявлений,</w:t>
      </w:r>
      <w:r>
        <w:rPr>
          <w:spacing w:val="1"/>
        </w:rPr>
        <w:t xml:space="preserve"> </w:t>
      </w:r>
      <w:r>
        <w:t>брошюр,</w:t>
      </w:r>
      <w:r>
        <w:rPr>
          <w:spacing w:val="1"/>
        </w:rPr>
        <w:t xml:space="preserve"> </w:t>
      </w:r>
      <w:r>
        <w:t>проспектов).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просмотровое)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 от второстепенной, выявлять наиболее значимые факты, выражать</w:t>
      </w:r>
      <w:r>
        <w:rPr>
          <w:spacing w:val="1"/>
        </w:rPr>
        <w:t xml:space="preserve"> </w:t>
      </w:r>
      <w:r>
        <w:t>свое отношение к прочитанному. Типы текстов: инструкции по использованию</w:t>
      </w:r>
      <w:r>
        <w:rPr>
          <w:spacing w:val="1"/>
        </w:rPr>
        <w:t xml:space="preserve"> </w:t>
      </w:r>
      <w:r>
        <w:t>приборов/техники,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газете/журнале,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реклама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выставочный</w:t>
      </w:r>
      <w:r>
        <w:rPr>
          <w:spacing w:val="1"/>
        </w:rPr>
        <w:t xml:space="preserve"> </w:t>
      </w:r>
      <w:r>
        <w:t>буклет,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Интернет-сайтах.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читать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достаточно</w:t>
      </w:r>
      <w:r>
        <w:rPr>
          <w:i/>
          <w:spacing w:val="1"/>
        </w:rPr>
        <w:t xml:space="preserve"> </w:t>
      </w:r>
      <w:r>
        <w:rPr>
          <w:i/>
        </w:rPr>
        <w:t>хорошо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простые</w:t>
      </w:r>
      <w:r>
        <w:rPr>
          <w:i/>
          <w:spacing w:val="1"/>
        </w:rPr>
        <w:t xml:space="preserve"> </w:t>
      </w:r>
      <w:r>
        <w:rPr>
          <w:i/>
        </w:rPr>
        <w:t>аутентичные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2"/>
        </w:rPr>
        <w:t xml:space="preserve"> </w:t>
      </w:r>
      <w:r>
        <w:rPr>
          <w:i/>
        </w:rPr>
        <w:t>различных</w:t>
      </w:r>
      <w:r>
        <w:rPr>
          <w:i/>
          <w:spacing w:val="4"/>
        </w:rPr>
        <w:t xml:space="preserve"> </w:t>
      </w:r>
      <w:r>
        <w:rPr>
          <w:i/>
        </w:rPr>
        <w:t>стилей</w:t>
      </w:r>
      <w:r>
        <w:rPr>
          <w:i/>
          <w:spacing w:val="5"/>
        </w:rPr>
        <w:t xml:space="preserve"> </w:t>
      </w:r>
      <w:r>
        <w:rPr>
          <w:i/>
        </w:rPr>
        <w:t>(публицистического,</w:t>
      </w:r>
      <w:r>
        <w:rPr>
          <w:i/>
          <w:spacing w:val="5"/>
        </w:rPr>
        <w:t xml:space="preserve"> </w:t>
      </w:r>
      <w:r>
        <w:rPr>
          <w:i/>
        </w:rPr>
        <w:t>художественного,</w:t>
      </w:r>
    </w:p>
    <w:p w:rsidR="0058659E" w:rsidRDefault="0058659E">
      <w:pPr>
        <w:sectPr w:rsidR="0058659E">
          <w:headerReference w:type="default" r:id="rId55"/>
          <w:footerReference w:type="default" r:id="rId5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9"/>
        <w:rPr>
          <w:i/>
          <w:sz w:val="28"/>
        </w:rPr>
      </w:pPr>
      <w:r>
        <w:rPr>
          <w:i/>
          <w:sz w:val="28"/>
        </w:rPr>
        <w:lastRenderedPageBreak/>
        <w:t>разговорного, научного, официально-делового) и жанров (рассказ, роман, статья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научно-популярногохарактера,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деловая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переписка).</w:t>
      </w:r>
    </w:p>
    <w:p w:rsidR="0058659E" w:rsidRDefault="0063584C">
      <w:pPr>
        <w:pStyle w:val="Heading1"/>
        <w:spacing w:before="7"/>
        <w:ind w:left="1424"/>
        <w:jc w:val="left"/>
      </w:pPr>
      <w:r>
        <w:t>Письмо</w:t>
      </w:r>
    </w:p>
    <w:p w:rsidR="0058659E" w:rsidRDefault="0063584C">
      <w:pPr>
        <w:ind w:left="960" w:right="840" w:firstLine="463"/>
        <w:jc w:val="both"/>
        <w:rPr>
          <w:i/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анкету,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 сведения о себе. Умение описывать явления, события. Умение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 выражать свои суждения и чувства. Умение письменно выражать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примеры.</w:t>
      </w:r>
      <w:r>
        <w:rPr>
          <w:spacing w:val="70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(электронное)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биография, презентация, заявление об участии. </w:t>
      </w:r>
      <w:r>
        <w:rPr>
          <w:i/>
          <w:sz w:val="28"/>
        </w:rPr>
        <w:t>Написание отзыва на фильм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изученной тематики.</w:t>
      </w:r>
    </w:p>
    <w:p w:rsidR="0058659E" w:rsidRDefault="0063584C">
      <w:pPr>
        <w:pStyle w:val="Heading1"/>
        <w:spacing w:before="2" w:line="322" w:lineRule="exact"/>
        <w:ind w:left="1424"/>
      </w:pPr>
      <w:r>
        <w:t>Языковые</w:t>
      </w:r>
      <w:r>
        <w:rPr>
          <w:spacing w:val="-8"/>
        </w:rPr>
        <w:t xml:space="preserve"> </w:t>
      </w:r>
      <w:r>
        <w:t>навыки</w:t>
      </w:r>
    </w:p>
    <w:p w:rsidR="0058659E" w:rsidRDefault="0063584C">
      <w:pPr>
        <w:spacing w:line="320" w:lineRule="exact"/>
        <w:ind w:left="1424"/>
        <w:jc w:val="both"/>
        <w:rPr>
          <w:b/>
          <w:sz w:val="28"/>
        </w:rPr>
      </w:pPr>
      <w:r>
        <w:rPr>
          <w:b/>
          <w:sz w:val="28"/>
        </w:rPr>
        <w:t>Орфография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58659E" w:rsidRDefault="0063584C">
      <w:pPr>
        <w:pStyle w:val="a6"/>
        <w:ind w:right="849" w:firstLine="463"/>
      </w:pPr>
      <w:r>
        <w:t>Умение расставлять в тексте знаки препинания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изучаемого языка.</w:t>
      </w:r>
      <w:r>
        <w:rPr>
          <w:spacing w:val="-3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навыками.</w:t>
      </w:r>
    </w:p>
    <w:p w:rsidR="0058659E" w:rsidRDefault="0063584C">
      <w:pPr>
        <w:pStyle w:val="Heading1"/>
        <w:spacing w:before="2"/>
        <w:ind w:left="1424"/>
      </w:pP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8659E" w:rsidRDefault="0063584C">
      <w:pPr>
        <w:pStyle w:val="a6"/>
        <w:ind w:right="840" w:firstLine="463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67"/>
        </w:rPr>
        <w:t xml:space="preserve"> </w:t>
      </w:r>
      <w:r>
        <w:t>вопросах. Умение четко произносить отдельные фонемы, слова, 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безударных слогов и слов в предложениях. </w:t>
      </w:r>
      <w:r>
        <w:rPr>
          <w:i/>
        </w:rPr>
        <w:t>Произношение звуков английского</w:t>
      </w:r>
      <w:r>
        <w:rPr>
          <w:i/>
          <w:spacing w:val="1"/>
        </w:rPr>
        <w:t xml:space="preserve"> </w:t>
      </w:r>
      <w:r>
        <w:rPr>
          <w:i/>
        </w:rPr>
        <w:t>языка без выраженного</w:t>
      </w:r>
      <w:r>
        <w:rPr>
          <w:i/>
          <w:spacing w:val="2"/>
        </w:rPr>
        <w:t xml:space="preserve"> </w:t>
      </w:r>
      <w:r>
        <w:rPr>
          <w:i/>
        </w:rPr>
        <w:t>акцента.</w:t>
      </w:r>
    </w:p>
    <w:p w:rsidR="0058659E" w:rsidRDefault="0063584C">
      <w:pPr>
        <w:pStyle w:val="Heading1"/>
        <w:spacing w:before="3"/>
        <w:ind w:left="1424"/>
      </w:pPr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8659E" w:rsidRDefault="0063584C">
      <w:pPr>
        <w:ind w:left="960" w:right="838" w:firstLine="463"/>
        <w:jc w:val="both"/>
        <w:rPr>
          <w:i/>
          <w:sz w:val="28"/>
        </w:rPr>
      </w:pPr>
      <w:r>
        <w:rPr>
          <w:sz w:val="28"/>
        </w:rPr>
        <w:t>Распознавание и употребление в речи основных синтаксических конструкций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речи коммуникативных типов предложений, как сложных (сложносочиненных,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сложноподчиненных), так и простых. Распознавание и употребление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Употребление</w:t>
      </w:r>
      <w:r w:rsidRPr="0063584C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в</w:t>
      </w:r>
      <w:r w:rsidRPr="0063584C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речи</w:t>
      </w:r>
      <w:r w:rsidRPr="0063584C">
        <w:rPr>
          <w:i/>
          <w:spacing w:val="1"/>
          <w:sz w:val="28"/>
          <w:lang w:val="en-US"/>
        </w:rPr>
        <w:t xml:space="preserve"> </w:t>
      </w:r>
      <w:r>
        <w:rPr>
          <w:i/>
          <w:sz w:val="28"/>
        </w:rPr>
        <w:t>эмфатических</w:t>
      </w:r>
      <w:r w:rsidRPr="0063584C">
        <w:rPr>
          <w:i/>
          <w:sz w:val="28"/>
          <w:lang w:val="en-US"/>
        </w:rPr>
        <w:t xml:space="preserve"> </w:t>
      </w:r>
      <w:r>
        <w:rPr>
          <w:i/>
          <w:sz w:val="28"/>
        </w:rPr>
        <w:t>конструкций</w:t>
      </w:r>
      <w:r w:rsidRPr="0063584C">
        <w:rPr>
          <w:i/>
          <w:sz w:val="28"/>
          <w:lang w:val="en-US"/>
        </w:rPr>
        <w:t xml:space="preserve"> (</w:t>
      </w:r>
      <w:r>
        <w:rPr>
          <w:i/>
          <w:sz w:val="28"/>
        </w:rPr>
        <w:t>например</w:t>
      </w:r>
      <w:r w:rsidRPr="0063584C">
        <w:rPr>
          <w:i/>
          <w:sz w:val="28"/>
          <w:lang w:val="en-US"/>
        </w:rPr>
        <w:t>, „It’s him who took the money‖, ―It’s time</w:t>
      </w:r>
      <w:r w:rsidRPr="0063584C">
        <w:rPr>
          <w:i/>
          <w:spacing w:val="1"/>
          <w:sz w:val="28"/>
          <w:lang w:val="en-US"/>
        </w:rPr>
        <w:t xml:space="preserve"> </w:t>
      </w:r>
      <w:r w:rsidRPr="0063584C">
        <w:rPr>
          <w:i/>
          <w:sz w:val="28"/>
          <w:lang w:val="en-US"/>
        </w:rPr>
        <w:t xml:space="preserve">you talked to her‖). </w:t>
      </w:r>
      <w:r>
        <w:rPr>
          <w:i/>
          <w:sz w:val="28"/>
        </w:rPr>
        <w:t>Употребление в речи предложений с конструкциями … as; not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as;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either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or;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neither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nor.</w:t>
      </w:r>
    </w:p>
    <w:p w:rsidR="0058659E" w:rsidRDefault="0063584C">
      <w:pPr>
        <w:pStyle w:val="Heading1"/>
        <w:spacing w:before="2"/>
        <w:ind w:left="1424"/>
      </w:pPr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8659E" w:rsidRDefault="0063584C">
      <w:pPr>
        <w:ind w:left="960" w:right="844" w:firstLine="463"/>
        <w:jc w:val="both"/>
        <w:rPr>
          <w:i/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«Предметное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речи»,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в речи наиболее распространенных устойчивых 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реплик-клише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употребление в речи наиболее распространенных фразовых глаголов </w:t>
      </w:r>
      <w:r>
        <w:rPr>
          <w:i/>
          <w:sz w:val="28"/>
        </w:rPr>
        <w:t>(look after,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give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up,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over,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write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down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on).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аффиксу.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 и употребление в речи различных средств связи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целостности высказывания. </w:t>
      </w:r>
      <w:r>
        <w:rPr>
          <w:i/>
          <w:sz w:val="28"/>
        </w:rPr>
        <w:t>Распознавание и использование в речи устойчивых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(collocations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get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know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somebody,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keep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touch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somebody,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look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forward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doing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something)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тем,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включенных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раздел</w:t>
      </w:r>
    </w:p>
    <w:p w:rsidR="0058659E" w:rsidRDefault="0063584C">
      <w:pPr>
        <w:ind w:left="960"/>
        <w:jc w:val="both"/>
        <w:rPr>
          <w:i/>
          <w:sz w:val="28"/>
        </w:rPr>
      </w:pPr>
      <w:r>
        <w:rPr>
          <w:i/>
          <w:sz w:val="28"/>
        </w:rPr>
        <w:t>«Предметное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речи».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57"/>
          <w:footerReference w:type="default" r:id="rId5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 w:line="240" w:lineRule="auto"/>
        <w:ind w:left="1424" w:right="6463"/>
        <w:jc w:val="left"/>
      </w:pPr>
      <w:r>
        <w:lastRenderedPageBreak/>
        <w:t>Предметное содержание речи</w:t>
      </w:r>
      <w:r>
        <w:rPr>
          <w:spacing w:val="-67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</w:t>
      </w:r>
    </w:p>
    <w:p w:rsidR="0058659E" w:rsidRDefault="0063584C">
      <w:pPr>
        <w:pStyle w:val="a6"/>
        <w:ind w:left="1424" w:right="835"/>
        <w:jc w:val="left"/>
      </w:pPr>
      <w:r>
        <w:t>Домашние</w:t>
      </w:r>
      <w:r>
        <w:rPr>
          <w:spacing w:val="54"/>
        </w:rPr>
        <w:t xml:space="preserve"> </w:t>
      </w:r>
      <w:r>
        <w:t>обязанности.</w:t>
      </w:r>
      <w:r>
        <w:rPr>
          <w:spacing w:val="55"/>
        </w:rPr>
        <w:t xml:space="preserve"> </w:t>
      </w:r>
      <w:r>
        <w:t>Покупки.</w:t>
      </w:r>
      <w:r>
        <w:rPr>
          <w:spacing w:val="55"/>
        </w:rPr>
        <w:t xml:space="preserve"> </w:t>
      </w:r>
      <w:r>
        <w:t>Общение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школе.</w:t>
      </w:r>
      <w:r>
        <w:rPr>
          <w:spacing w:val="54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 и знакомыми. Переписка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58659E" w:rsidRDefault="0063584C">
      <w:pPr>
        <w:pStyle w:val="Heading1"/>
        <w:spacing w:before="1"/>
        <w:ind w:left="1424"/>
        <w:jc w:val="left"/>
      </w:pPr>
      <w:r>
        <w:t>Здоровье</w:t>
      </w:r>
    </w:p>
    <w:p w:rsidR="0058659E" w:rsidRDefault="0063584C">
      <w:pPr>
        <w:pStyle w:val="a6"/>
        <w:spacing w:line="319" w:lineRule="exact"/>
        <w:ind w:left="1424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8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:rsidR="0058659E" w:rsidRDefault="0063584C">
      <w:pPr>
        <w:pStyle w:val="Heading1"/>
        <w:spacing w:before="4"/>
        <w:ind w:left="1424"/>
        <w:jc w:val="left"/>
      </w:pPr>
      <w:r>
        <w:t>Спорт</w:t>
      </w:r>
    </w:p>
    <w:p w:rsidR="0058659E" w:rsidRDefault="0063584C">
      <w:pPr>
        <w:pStyle w:val="a6"/>
        <w:spacing w:line="319" w:lineRule="exact"/>
        <w:ind w:left="1424"/>
        <w:jc w:val="left"/>
      </w:pPr>
      <w:r>
        <w:t>Активный</w:t>
      </w:r>
      <w:r>
        <w:rPr>
          <w:spacing w:val="-9"/>
        </w:rPr>
        <w:t xml:space="preserve"> </w:t>
      </w:r>
      <w:r>
        <w:t>отдых.</w:t>
      </w:r>
      <w:r>
        <w:rPr>
          <w:spacing w:val="-4"/>
        </w:rPr>
        <w:t xml:space="preserve"> </w:t>
      </w:r>
      <w:r>
        <w:t>Экстремальные</w:t>
      </w:r>
      <w:r>
        <w:rPr>
          <w:spacing w:val="-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спорта.</w:t>
      </w:r>
    </w:p>
    <w:p w:rsidR="0058659E" w:rsidRDefault="0063584C">
      <w:pPr>
        <w:pStyle w:val="Heading1"/>
        <w:spacing w:before="7"/>
        <w:ind w:left="1424"/>
        <w:jc w:val="left"/>
      </w:pPr>
      <w:r>
        <w:t>Городская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сельская</w:t>
      </w:r>
      <w:r>
        <w:rPr>
          <w:spacing w:val="-7"/>
        </w:rPr>
        <w:t xml:space="preserve"> </w:t>
      </w:r>
      <w:r>
        <w:t>жизнь</w:t>
      </w:r>
    </w:p>
    <w:p w:rsidR="0058659E" w:rsidRDefault="0063584C">
      <w:pPr>
        <w:pStyle w:val="a6"/>
        <w:ind w:left="1424" w:right="835"/>
        <w:jc w:val="left"/>
      </w:pPr>
      <w:r>
        <w:t>Особенности</w:t>
      </w:r>
      <w:r>
        <w:rPr>
          <w:spacing w:val="54"/>
        </w:rPr>
        <w:t xml:space="preserve"> </w:t>
      </w:r>
      <w:r>
        <w:t>городской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сельской</w:t>
      </w:r>
      <w:r>
        <w:rPr>
          <w:spacing w:val="54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странах</w:t>
      </w:r>
      <w:r>
        <w:rPr>
          <w:spacing w:val="55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Городская</w:t>
      </w:r>
      <w:r>
        <w:rPr>
          <w:spacing w:val="-3"/>
        </w:rPr>
        <w:t xml:space="preserve"> </w:t>
      </w:r>
      <w:r>
        <w:t>инфраструктура. Сельское</w:t>
      </w:r>
      <w:r>
        <w:rPr>
          <w:spacing w:val="-5"/>
        </w:rPr>
        <w:t xml:space="preserve"> </w:t>
      </w:r>
      <w:r>
        <w:t>хозяйство.</w:t>
      </w:r>
    </w:p>
    <w:p w:rsidR="0058659E" w:rsidRDefault="0063584C">
      <w:pPr>
        <w:pStyle w:val="Heading1"/>
        <w:spacing w:before="2" w:line="320" w:lineRule="exact"/>
        <w:ind w:left="1424"/>
        <w:jc w:val="left"/>
      </w:pPr>
      <w:r>
        <w:t>Научно-технический</w:t>
      </w:r>
      <w:r>
        <w:rPr>
          <w:spacing w:val="-13"/>
        </w:rPr>
        <w:t xml:space="preserve"> </w:t>
      </w:r>
      <w:r>
        <w:t>прогресс</w:t>
      </w:r>
    </w:p>
    <w:p w:rsidR="0058659E" w:rsidRDefault="0063584C">
      <w:pPr>
        <w:pStyle w:val="a6"/>
        <w:spacing w:line="320" w:lineRule="exact"/>
        <w:ind w:left="1424"/>
        <w:jc w:val="left"/>
      </w:pPr>
      <w:r>
        <w:t>Прогресс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науке.</w:t>
      </w:r>
      <w:r>
        <w:rPr>
          <w:spacing w:val="-6"/>
        </w:rPr>
        <w:t xml:space="preserve"> </w:t>
      </w:r>
      <w:r>
        <w:t>Космос.</w:t>
      </w:r>
      <w:r>
        <w:rPr>
          <w:spacing w:val="-8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58659E" w:rsidRDefault="0063584C">
      <w:pPr>
        <w:pStyle w:val="Heading1"/>
        <w:spacing w:before="4" w:line="321" w:lineRule="exact"/>
        <w:ind w:left="1424"/>
        <w:jc w:val="left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экология</w:t>
      </w:r>
    </w:p>
    <w:p w:rsidR="0058659E" w:rsidRDefault="0063584C">
      <w:pPr>
        <w:pStyle w:val="a6"/>
        <w:ind w:left="1424" w:right="848"/>
      </w:pP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глобальное</w:t>
      </w:r>
      <w:r>
        <w:rPr>
          <w:spacing w:val="1"/>
        </w:rPr>
        <w:t xml:space="preserve"> </w:t>
      </w:r>
      <w:r>
        <w:t>потепление.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мира.</w:t>
      </w:r>
    </w:p>
    <w:p w:rsidR="0058659E" w:rsidRDefault="0063584C">
      <w:pPr>
        <w:pStyle w:val="Heading1"/>
        <w:spacing w:before="2"/>
        <w:ind w:left="1424"/>
      </w:pPr>
      <w:r>
        <w:t>Современная</w:t>
      </w:r>
      <w:r>
        <w:rPr>
          <w:spacing w:val="-14"/>
        </w:rPr>
        <w:t xml:space="preserve"> </w:t>
      </w:r>
      <w:r>
        <w:t>молодежь</w:t>
      </w:r>
    </w:p>
    <w:p w:rsidR="0058659E" w:rsidRDefault="0063584C">
      <w:pPr>
        <w:pStyle w:val="a6"/>
        <w:ind w:left="1424" w:right="843"/>
      </w:pP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7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поездки.</w:t>
      </w:r>
    </w:p>
    <w:p w:rsidR="0058659E" w:rsidRDefault="0063584C">
      <w:pPr>
        <w:pStyle w:val="Heading1"/>
        <w:spacing w:before="2" w:line="321" w:lineRule="exact"/>
        <w:ind w:left="1424"/>
        <w:jc w:val="left"/>
      </w:pPr>
      <w:r>
        <w:t>Профессии</w:t>
      </w:r>
    </w:p>
    <w:p w:rsidR="0058659E" w:rsidRDefault="0063584C">
      <w:pPr>
        <w:pStyle w:val="a6"/>
        <w:ind w:left="1424" w:right="835"/>
        <w:jc w:val="left"/>
      </w:pPr>
      <w:r>
        <w:t>Современные</w:t>
      </w:r>
      <w:r>
        <w:rPr>
          <w:spacing w:val="28"/>
        </w:rPr>
        <w:t xml:space="preserve"> </w:t>
      </w:r>
      <w:r>
        <w:t>профессии.</w:t>
      </w:r>
      <w:r>
        <w:rPr>
          <w:spacing w:val="31"/>
        </w:rPr>
        <w:t xml:space="preserve"> </w:t>
      </w:r>
      <w:r>
        <w:t>Планы</w:t>
      </w:r>
      <w:r>
        <w:rPr>
          <w:spacing w:val="3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будущее,</w:t>
      </w:r>
      <w:r>
        <w:rPr>
          <w:spacing w:val="30"/>
        </w:rPr>
        <w:t xml:space="preserve"> </w:t>
      </w:r>
      <w:r>
        <w:t>проблемы</w:t>
      </w:r>
      <w:r>
        <w:rPr>
          <w:spacing w:val="34"/>
        </w:rPr>
        <w:t xml:space="preserve"> </w:t>
      </w:r>
      <w:r>
        <w:t>выбора</w:t>
      </w:r>
      <w:r>
        <w:rPr>
          <w:spacing w:val="31"/>
        </w:rPr>
        <w:t xml:space="preserve"> </w:t>
      </w:r>
      <w:r>
        <w:t>профессии.</w:t>
      </w:r>
      <w:r>
        <w:rPr>
          <w:spacing w:val="-6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58659E" w:rsidRDefault="0063584C">
      <w:pPr>
        <w:pStyle w:val="Heading1"/>
        <w:spacing w:before="3"/>
        <w:ind w:left="1424"/>
        <w:jc w:val="left"/>
      </w:pPr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58659E" w:rsidRDefault="0063584C">
      <w:pPr>
        <w:pStyle w:val="a6"/>
        <w:ind w:left="1424" w:right="843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знаменательные</w:t>
      </w:r>
      <w:r>
        <w:rPr>
          <w:spacing w:val="-7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 языка.</w:t>
      </w:r>
    </w:p>
    <w:p w:rsidR="0058659E" w:rsidRDefault="0063584C">
      <w:pPr>
        <w:pStyle w:val="Heading1"/>
        <w:spacing w:before="4"/>
        <w:ind w:left="1424"/>
      </w:pPr>
      <w:r>
        <w:t>Иностранные</w:t>
      </w:r>
      <w:r>
        <w:rPr>
          <w:spacing w:val="-7"/>
        </w:rPr>
        <w:t xml:space="preserve"> </w:t>
      </w:r>
      <w:r>
        <w:t>языки</w:t>
      </w:r>
    </w:p>
    <w:p w:rsidR="0058659E" w:rsidRDefault="0063584C">
      <w:pPr>
        <w:pStyle w:val="a6"/>
        <w:tabs>
          <w:tab w:val="left" w:pos="3274"/>
          <w:tab w:val="left" w:pos="3678"/>
          <w:tab w:val="left" w:pos="4343"/>
          <w:tab w:val="left" w:pos="6362"/>
          <w:tab w:val="left" w:pos="7737"/>
          <w:tab w:val="left" w:pos="9588"/>
        </w:tabs>
        <w:ind w:left="1424" w:right="853"/>
        <w:jc w:val="left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 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деятельности</w:t>
      </w:r>
      <w:r>
        <w:tab/>
        <w:t>и</w:t>
      </w:r>
      <w:r>
        <w:tab/>
        <w:t>для</w:t>
      </w:r>
      <w:r>
        <w:tab/>
        <w:t>повседневного</w:t>
      </w:r>
      <w:r>
        <w:tab/>
        <w:t>общения.</w:t>
      </w:r>
      <w:r>
        <w:tab/>
        <w:t>Выдающиеся</w:t>
      </w:r>
      <w:r>
        <w:tab/>
        <w:t>личности,</w:t>
      </w:r>
      <w:r>
        <w:rPr>
          <w:spacing w:val="-67"/>
        </w:rPr>
        <w:t xml:space="preserve"> </w:t>
      </w:r>
      <w:r>
        <w:t>повлиявшие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8659E" w:rsidRDefault="0063584C">
      <w:pPr>
        <w:pStyle w:val="a6"/>
        <w:spacing w:line="321" w:lineRule="exact"/>
        <w:ind w:left="1424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10 класса</w:t>
      </w:r>
    </w:p>
    <w:p w:rsidR="0058659E" w:rsidRDefault="0063584C">
      <w:pPr>
        <w:pStyle w:val="a6"/>
        <w:ind w:left="1782" w:right="835"/>
        <w:jc w:val="left"/>
      </w:pPr>
      <w:r>
        <w:t>коммуникативные</w:t>
      </w:r>
      <w:r>
        <w:rPr>
          <w:spacing w:val="12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речевой</w:t>
      </w:r>
      <w:r>
        <w:rPr>
          <w:spacing w:val="14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говорении, чтении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письме;</w:t>
      </w:r>
    </w:p>
    <w:p w:rsidR="0058659E" w:rsidRDefault="0063584C">
      <w:pPr>
        <w:pStyle w:val="a6"/>
        <w:ind w:left="1782" w:right="4146"/>
        <w:jc w:val="left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ими;</w:t>
      </w:r>
      <w:r>
        <w:rPr>
          <w:spacing w:val="-67"/>
        </w:rPr>
        <w:t xml:space="preserve"> </w:t>
      </w:r>
      <w:r>
        <w:t>социокультурная осведомлѐнность;</w:t>
      </w:r>
      <w:r>
        <w:rPr>
          <w:spacing w:val="1"/>
        </w:rPr>
        <w:t xml:space="preserve"> </w:t>
      </w:r>
      <w:r>
        <w:t>общеучебные и специальные учебные умения.</w:t>
      </w:r>
      <w:r>
        <w:rPr>
          <w:spacing w:val="-67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 речи</w:t>
      </w:r>
    </w:p>
    <w:p w:rsidR="0058659E" w:rsidRDefault="0063584C">
      <w:pPr>
        <w:pStyle w:val="a6"/>
        <w:ind w:left="1424" w:right="5574"/>
        <w:jc w:val="left"/>
      </w:pPr>
      <w:r>
        <w:t>Модуль 1. Спорт и развлечения</w:t>
      </w:r>
      <w:r>
        <w:rPr>
          <w:spacing w:val="1"/>
        </w:rPr>
        <w:t xml:space="preserve"> </w:t>
      </w:r>
      <w:r>
        <w:t>Модуль 2.Еда. Здоровье. Безопасность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Путешествия.</w:t>
      </w:r>
    </w:p>
    <w:p w:rsidR="0058659E" w:rsidRDefault="0063584C">
      <w:pPr>
        <w:pStyle w:val="a6"/>
        <w:ind w:left="1424" w:right="5598"/>
        <w:jc w:val="left"/>
      </w:pPr>
      <w:r>
        <w:t>Модуль 4 Защита окружающей среды.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58659E" w:rsidRDefault="0063584C">
      <w:pPr>
        <w:pStyle w:val="a6"/>
        <w:spacing w:line="321" w:lineRule="exact"/>
        <w:ind w:left="1424"/>
        <w:jc w:val="left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11 класса</w:t>
      </w:r>
    </w:p>
    <w:p w:rsidR="0058659E" w:rsidRDefault="0063584C">
      <w:pPr>
        <w:pStyle w:val="a6"/>
        <w:ind w:left="1782"/>
        <w:jc w:val="left"/>
      </w:pPr>
      <w:r>
        <w:t>коммуникативные</w:t>
      </w:r>
      <w:r>
        <w:rPr>
          <w:spacing w:val="13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речевой</w:t>
      </w:r>
      <w:r>
        <w:rPr>
          <w:spacing w:val="14"/>
        </w:rPr>
        <w:t xml:space="preserve"> </w:t>
      </w:r>
      <w:r>
        <w:t>деятельности:</w:t>
      </w:r>
    </w:p>
    <w:p w:rsidR="0058659E" w:rsidRDefault="0058659E">
      <w:pPr>
        <w:sectPr w:rsidR="0058659E">
          <w:headerReference w:type="default" r:id="rId59"/>
          <w:footerReference w:type="default" r:id="rId6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left="1782" w:right="4146"/>
        <w:jc w:val="left"/>
      </w:pPr>
      <w:r>
        <w:lastRenderedPageBreak/>
        <w:t>аудировании, говорении, чтении и письме;</w:t>
      </w:r>
      <w:r>
        <w:rPr>
          <w:spacing w:val="1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ими;</w:t>
      </w:r>
      <w:r>
        <w:rPr>
          <w:spacing w:val="-67"/>
        </w:rPr>
        <w:t xml:space="preserve"> </w:t>
      </w:r>
      <w:r>
        <w:t>социокультурная осведомлѐнность;</w:t>
      </w:r>
      <w:r>
        <w:rPr>
          <w:spacing w:val="1"/>
        </w:rPr>
        <w:t xml:space="preserve"> </w:t>
      </w:r>
      <w:r>
        <w:t>общеучебные и специальные учебные умения.</w:t>
      </w:r>
      <w:r>
        <w:rPr>
          <w:spacing w:val="-67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 речи</w:t>
      </w:r>
    </w:p>
    <w:p w:rsidR="0058659E" w:rsidRDefault="0063584C">
      <w:pPr>
        <w:pStyle w:val="a6"/>
        <w:spacing w:before="1" w:line="322" w:lineRule="exact"/>
        <w:ind w:left="1424"/>
        <w:jc w:val="left"/>
      </w:pPr>
      <w:r>
        <w:t>Модуль</w:t>
      </w:r>
      <w:r>
        <w:rPr>
          <w:spacing w:val="-11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Общение/Communication</w:t>
      </w:r>
    </w:p>
    <w:p w:rsidR="0058659E" w:rsidRDefault="0063584C">
      <w:pPr>
        <w:pStyle w:val="a6"/>
        <w:ind w:left="1424" w:right="4582"/>
        <w:jc w:val="left"/>
      </w:pPr>
      <w:r>
        <w:t>Модуль 2. Преодоление трудностей/Challenges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 общество/Rights</w:t>
      </w:r>
    </w:p>
    <w:p w:rsidR="0058659E" w:rsidRDefault="0063584C">
      <w:pPr>
        <w:pStyle w:val="a6"/>
        <w:spacing w:before="1" w:line="242" w:lineRule="auto"/>
        <w:ind w:left="1424" w:right="5006"/>
        <w:jc w:val="left"/>
        <w:rPr>
          <w:b/>
        </w:rPr>
      </w:pPr>
      <w:r>
        <w:t>Модуль 4. Борьба за выживание/ Survival</w:t>
      </w:r>
      <w:r>
        <w:rPr>
          <w:spacing w:val="1"/>
        </w:rPr>
        <w:t xml:space="preserve"> </w:t>
      </w:r>
      <w:r>
        <w:t>Модуль 5. Трудный выбор/Spoilt for Choice</w:t>
      </w:r>
      <w:r>
        <w:rPr>
          <w:spacing w:val="-67"/>
        </w:rPr>
        <w:t xml:space="preserve"> </w:t>
      </w:r>
      <w:r>
        <w:rPr>
          <w:b/>
        </w:rPr>
        <w:t>История</w:t>
      </w:r>
    </w:p>
    <w:p w:rsidR="0058659E" w:rsidRDefault="0063584C">
      <w:pPr>
        <w:pStyle w:val="a6"/>
        <w:ind w:left="1424" w:right="84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</w:p>
    <w:p w:rsidR="0058659E" w:rsidRDefault="0063584C">
      <w:pPr>
        <w:pStyle w:val="Heading1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«История»</w:t>
      </w:r>
    </w:p>
    <w:p w:rsidR="0058659E" w:rsidRDefault="0063584C">
      <w:pPr>
        <w:pStyle w:val="a6"/>
        <w:ind w:right="840" w:firstLine="566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</w:t>
      </w:r>
      <w:r>
        <w:rPr>
          <w:spacing w:val="-4"/>
        </w:rPr>
        <w:t xml:space="preserve"> </w:t>
      </w:r>
      <w:r>
        <w:t>10–11-х классах.</w:t>
      </w:r>
    </w:p>
    <w:p w:rsidR="0058659E" w:rsidRDefault="0063584C">
      <w:pPr>
        <w:pStyle w:val="a6"/>
        <w:ind w:right="840" w:firstLine="566"/>
      </w:pPr>
      <w:r>
        <w:t>Структурно предмет «История» на базовом уровне включает учебные курсы</w:t>
      </w:r>
      <w:r>
        <w:rPr>
          <w:spacing w:val="1"/>
        </w:rPr>
        <w:t xml:space="preserve"> </w:t>
      </w:r>
      <w:r>
        <w:t>по всеобщей (Новейшей) истории и отечественной истории периода 1914– 2012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(«История России»).</w:t>
      </w:r>
    </w:p>
    <w:p w:rsidR="0058659E" w:rsidRDefault="0063584C">
      <w:pPr>
        <w:pStyle w:val="Heading1"/>
        <w:spacing w:line="320" w:lineRule="exact"/>
        <w:ind w:left="1424"/>
      </w:pPr>
      <w:r>
        <w:t>Общая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</w:p>
    <w:p w:rsidR="0058659E" w:rsidRDefault="0063584C">
      <w:pPr>
        <w:pStyle w:val="a6"/>
        <w:ind w:right="840" w:firstLine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Российской Федерации», ФГОС СОО, </w:t>
      </w:r>
      <w:r>
        <w:rPr>
          <w:b/>
        </w:rPr>
        <w:t xml:space="preserve">главной целью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 и мировой истории, учитывающей взаимосвязь всех ее этапов, их</w:t>
      </w:r>
      <w:r>
        <w:rPr>
          <w:spacing w:val="1"/>
        </w:rPr>
        <w:t xml:space="preserve"> </w:t>
      </w:r>
      <w:r>
        <w:t>значимость для понимания современного места и роли России в мире, 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общества,а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58659E" w:rsidRDefault="0063584C">
      <w:pPr>
        <w:pStyle w:val="a6"/>
        <w:ind w:right="847" w:firstLine="463"/>
      </w:pPr>
      <w:r>
        <w:t>Основными задачами реализации программы учебного предмета 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 в</w:t>
      </w:r>
      <w:r>
        <w:rPr>
          <w:spacing w:val="-6"/>
        </w:rPr>
        <w:t xml:space="preserve"> </w:t>
      </w:r>
      <w:r>
        <w:t>старшей школе</w:t>
      </w:r>
      <w:r>
        <w:rPr>
          <w:spacing w:val="-3"/>
        </w:rPr>
        <w:t xml:space="preserve"> </w:t>
      </w:r>
      <w:r>
        <w:t>являются:</w:t>
      </w:r>
    </w:p>
    <w:p w:rsidR="0058659E" w:rsidRDefault="0063584C" w:rsidP="00773C1F">
      <w:pPr>
        <w:pStyle w:val="a8"/>
        <w:numPr>
          <w:ilvl w:val="0"/>
          <w:numId w:val="46"/>
        </w:numPr>
        <w:tabs>
          <w:tab w:val="left" w:pos="1842"/>
        </w:tabs>
        <w:ind w:right="840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 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58659E" w:rsidRDefault="0063584C" w:rsidP="00773C1F">
      <w:pPr>
        <w:pStyle w:val="a8"/>
        <w:numPr>
          <w:ilvl w:val="0"/>
          <w:numId w:val="46"/>
        </w:numPr>
        <w:tabs>
          <w:tab w:val="left" w:pos="1742"/>
        </w:tabs>
        <w:ind w:right="850" w:firstLine="0"/>
        <w:jc w:val="both"/>
        <w:rPr>
          <w:sz w:val="28"/>
        </w:rPr>
      </w:pPr>
      <w:r>
        <w:rPr>
          <w:sz w:val="28"/>
        </w:rPr>
        <w:t>овладение комплексом знаний об истории России и человечества в 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процессе;</w:t>
      </w:r>
    </w:p>
    <w:p w:rsidR="0058659E" w:rsidRDefault="0063584C" w:rsidP="00773C1F">
      <w:pPr>
        <w:pStyle w:val="a8"/>
        <w:numPr>
          <w:ilvl w:val="0"/>
          <w:numId w:val="46"/>
        </w:numPr>
        <w:tabs>
          <w:tab w:val="left" w:pos="2097"/>
        </w:tabs>
        <w:ind w:right="84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общении;</w:t>
      </w:r>
    </w:p>
    <w:p w:rsidR="0058659E" w:rsidRDefault="0063584C" w:rsidP="00773C1F">
      <w:pPr>
        <w:pStyle w:val="a8"/>
        <w:numPr>
          <w:ilvl w:val="0"/>
          <w:numId w:val="46"/>
        </w:numPr>
        <w:tabs>
          <w:tab w:val="left" w:pos="2001"/>
        </w:tabs>
        <w:spacing w:line="242" w:lineRule="auto"/>
        <w:ind w:right="84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 с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58659E" w:rsidRDefault="0063584C" w:rsidP="00773C1F">
      <w:pPr>
        <w:pStyle w:val="a8"/>
        <w:numPr>
          <w:ilvl w:val="0"/>
          <w:numId w:val="46"/>
        </w:numPr>
        <w:tabs>
          <w:tab w:val="left" w:pos="1778"/>
        </w:tabs>
        <w:ind w:right="852" w:firstLine="0"/>
        <w:jc w:val="both"/>
        <w:rPr>
          <w:sz w:val="28"/>
        </w:rPr>
      </w:pPr>
      <w:r>
        <w:rPr>
          <w:sz w:val="28"/>
        </w:rPr>
        <w:t>формирование умений вести диалог, обосновывать свою точку зрения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по исторической тематике.</w:t>
      </w:r>
    </w:p>
    <w:p w:rsidR="0058659E" w:rsidRDefault="0063584C">
      <w:pPr>
        <w:pStyle w:val="a6"/>
        <w:ind w:left="1424" w:right="849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  <w:r>
        <w:rPr>
          <w:spacing w:val="-1"/>
        </w:rPr>
        <w:t xml:space="preserve"> </w:t>
      </w:r>
      <w:r>
        <w:t>(углубленный уровень) являются:</w:t>
      </w:r>
    </w:p>
    <w:p w:rsidR="0058659E" w:rsidRDefault="0058659E">
      <w:pPr>
        <w:sectPr w:rsidR="0058659E">
          <w:headerReference w:type="default" r:id="rId61"/>
          <w:footerReference w:type="default" r:id="rId6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 w:rsidP="00773C1F">
      <w:pPr>
        <w:pStyle w:val="a8"/>
        <w:numPr>
          <w:ilvl w:val="0"/>
          <w:numId w:val="45"/>
        </w:numPr>
        <w:tabs>
          <w:tab w:val="left" w:pos="1816"/>
        </w:tabs>
        <w:spacing w:before="105"/>
        <w:ind w:right="843" w:firstLine="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историографии;</w:t>
      </w:r>
    </w:p>
    <w:p w:rsidR="0058659E" w:rsidRDefault="0063584C" w:rsidP="00773C1F">
      <w:pPr>
        <w:pStyle w:val="a8"/>
        <w:numPr>
          <w:ilvl w:val="0"/>
          <w:numId w:val="45"/>
        </w:numPr>
        <w:tabs>
          <w:tab w:val="left" w:pos="1742"/>
        </w:tabs>
        <w:spacing w:before="2"/>
        <w:ind w:right="859" w:firstLine="0"/>
        <w:jc w:val="both"/>
        <w:rPr>
          <w:sz w:val="28"/>
        </w:rPr>
      </w:pPr>
      <w:r>
        <w:rPr>
          <w:sz w:val="28"/>
        </w:rPr>
        <w:t>овладение системными историческими знаниями, понимание места и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истории;</w:t>
      </w:r>
    </w:p>
    <w:p w:rsidR="0058659E" w:rsidRDefault="0063584C" w:rsidP="00773C1F">
      <w:pPr>
        <w:pStyle w:val="a8"/>
        <w:numPr>
          <w:ilvl w:val="0"/>
          <w:numId w:val="45"/>
        </w:numPr>
        <w:tabs>
          <w:tab w:val="left" w:pos="1809"/>
        </w:tabs>
        <w:ind w:right="84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тематике;</w:t>
      </w:r>
    </w:p>
    <w:p w:rsidR="0058659E" w:rsidRDefault="0063584C" w:rsidP="00773C1F">
      <w:pPr>
        <w:pStyle w:val="a8"/>
        <w:numPr>
          <w:ilvl w:val="0"/>
          <w:numId w:val="45"/>
        </w:numPr>
        <w:tabs>
          <w:tab w:val="left" w:pos="1730"/>
        </w:tabs>
        <w:spacing w:line="321" w:lineRule="exact"/>
        <w:ind w:left="1729" w:hanging="3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версии.</w:t>
      </w:r>
    </w:p>
    <w:p w:rsidR="0058659E" w:rsidRDefault="0058659E">
      <w:pPr>
        <w:pStyle w:val="a6"/>
        <w:spacing w:before="11"/>
        <w:ind w:left="0"/>
        <w:jc w:val="left"/>
        <w:rPr>
          <w:sz w:val="34"/>
        </w:rPr>
      </w:pPr>
    </w:p>
    <w:p w:rsidR="0058659E" w:rsidRDefault="0063584C">
      <w:pPr>
        <w:pStyle w:val="a6"/>
        <w:ind w:right="842" w:firstLine="708"/>
      </w:pPr>
      <w:r>
        <w:t>В соответствии с Концепцией нового учебно-методического комплекса 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 исторического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58659E" w:rsidRDefault="0063584C">
      <w:pPr>
        <w:pStyle w:val="a6"/>
        <w:spacing w:before="2"/>
        <w:ind w:right="843" w:firstLine="698"/>
      </w:pPr>
      <w:r>
        <w:t>идея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процессов становления и развития российской государственности, формирования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7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его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символов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58659E" w:rsidRDefault="0063584C">
      <w:pPr>
        <w:pStyle w:val="a6"/>
        <w:ind w:right="845" w:firstLine="708"/>
      </w:pPr>
      <w:r>
        <w:t>рассмотрение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 процесса, понимание особенностей ее развития, места и роли в</w:t>
      </w:r>
      <w:r>
        <w:rPr>
          <w:spacing w:val="1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8659E" w:rsidRDefault="0063584C">
      <w:pPr>
        <w:pStyle w:val="a6"/>
        <w:ind w:right="844" w:firstLine="708"/>
      </w:pPr>
      <w:r>
        <w:t>ценности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-4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ответственность;</w:t>
      </w:r>
    </w:p>
    <w:p w:rsidR="0058659E" w:rsidRDefault="0063584C">
      <w:pPr>
        <w:pStyle w:val="a6"/>
        <w:ind w:right="846" w:firstLine="708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исключительная роль в формировании российской гражданской идентичности и</w:t>
      </w:r>
      <w:r>
        <w:rPr>
          <w:spacing w:val="1"/>
        </w:rPr>
        <w:t xml:space="preserve"> </w:t>
      </w:r>
      <w:r>
        <w:t>патриотизма;</w:t>
      </w:r>
    </w:p>
    <w:p w:rsidR="0058659E" w:rsidRDefault="0063584C">
      <w:pPr>
        <w:pStyle w:val="a6"/>
        <w:spacing w:before="1"/>
        <w:ind w:right="846" w:firstLine="708"/>
      </w:pPr>
      <w:r>
        <w:t>общественное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взаимодействия государств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</w:t>
      </w:r>
    </w:p>
    <w:p w:rsidR="0058659E" w:rsidRDefault="0063584C">
      <w:pPr>
        <w:pStyle w:val="a6"/>
        <w:ind w:left="1669" w:right="849"/>
      </w:pPr>
      <w:r>
        <w:t>познавательное значение российской, региональной и</w:t>
      </w:r>
      <w:r>
        <w:rPr>
          <w:spacing w:val="1"/>
        </w:rPr>
        <w:t xml:space="preserve"> </w:t>
      </w:r>
      <w:r>
        <w:t>мировойистории;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каждой</w:t>
      </w:r>
      <w:r>
        <w:rPr>
          <w:spacing w:val="19"/>
        </w:rPr>
        <w:t xml:space="preserve"> </w:t>
      </w:r>
      <w:r>
        <w:t>ступени</w:t>
      </w:r>
      <w:r>
        <w:rPr>
          <w:spacing w:val="20"/>
        </w:rPr>
        <w:t xml:space="preserve"> </w:t>
      </w:r>
      <w:r>
        <w:t>непрерывного</w:t>
      </w:r>
      <w:r>
        <w:rPr>
          <w:spacing w:val="21"/>
        </w:rPr>
        <w:t xml:space="preserve"> </w:t>
      </w:r>
      <w:r>
        <w:t>исторического</w:t>
      </w:r>
    </w:p>
    <w:p w:rsidR="0058659E" w:rsidRDefault="0063584C">
      <w:pPr>
        <w:pStyle w:val="a6"/>
        <w:spacing w:line="321" w:lineRule="exact"/>
      </w:pP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жизни.</w:t>
      </w:r>
    </w:p>
    <w:p w:rsidR="0058659E" w:rsidRDefault="0063584C">
      <w:pPr>
        <w:pStyle w:val="a6"/>
        <w:spacing w:line="242" w:lineRule="auto"/>
        <w:ind w:right="848" w:firstLine="708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приоритетах:</w:t>
      </w:r>
    </w:p>
    <w:p w:rsidR="0058659E" w:rsidRDefault="0063584C">
      <w:pPr>
        <w:pStyle w:val="a6"/>
        <w:ind w:right="849" w:firstLine="708"/>
      </w:pPr>
      <w:r>
        <w:t>принцип</w:t>
      </w:r>
      <w:r>
        <w:rPr>
          <w:spacing w:val="1"/>
        </w:rPr>
        <w:t xml:space="preserve"> </w:t>
      </w:r>
      <w:r>
        <w:t>научности,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результатам научных</w:t>
      </w:r>
      <w:r>
        <w:rPr>
          <w:spacing w:val="1"/>
        </w:rPr>
        <w:t xml:space="preserve"> </w:t>
      </w:r>
      <w:r>
        <w:t>исследований;</w:t>
      </w:r>
    </w:p>
    <w:p w:rsidR="0058659E" w:rsidRDefault="0063584C">
      <w:pPr>
        <w:pStyle w:val="a6"/>
        <w:ind w:right="843" w:firstLine="708"/>
      </w:pPr>
      <w:r>
        <w:t>многоуровневое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локальной,</w:t>
      </w:r>
      <w:r>
        <w:rPr>
          <w:spacing w:val="1"/>
        </w:rPr>
        <w:t xml:space="preserve"> </w:t>
      </w:r>
      <w:r>
        <w:t>региональной, отечественной и мировой истории, рассмотрение 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государств;</w:t>
      </w:r>
    </w:p>
    <w:p w:rsidR="0058659E" w:rsidRDefault="0063584C">
      <w:pPr>
        <w:pStyle w:val="a6"/>
        <w:spacing w:line="242" w:lineRule="auto"/>
        <w:ind w:right="841" w:firstLine="708"/>
      </w:pPr>
      <w:r>
        <w:t>многофакторный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58659E" w:rsidRDefault="0063584C">
      <w:pPr>
        <w:pStyle w:val="a6"/>
        <w:ind w:right="848" w:firstLine="708"/>
      </w:pP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цикла;</w:t>
      </w:r>
    </w:p>
    <w:p w:rsidR="0058659E" w:rsidRDefault="0063584C">
      <w:pPr>
        <w:pStyle w:val="a6"/>
        <w:ind w:right="843" w:firstLine="708"/>
      </w:pPr>
      <w:r>
        <w:t>историко-культурологический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 диалогу, восприятию и бережному отношению к культурному</w:t>
      </w:r>
      <w:r>
        <w:rPr>
          <w:spacing w:val="1"/>
        </w:rPr>
        <w:t xml:space="preserve"> </w:t>
      </w:r>
      <w:r>
        <w:t>наследию.</w:t>
      </w:r>
    </w:p>
    <w:p w:rsidR="0058659E" w:rsidRDefault="0063584C">
      <w:pPr>
        <w:pStyle w:val="Heading1"/>
        <w:spacing w:line="240" w:lineRule="auto"/>
        <w:ind w:left="1424"/>
      </w:pPr>
      <w:r>
        <w:t>Новейшая</w:t>
      </w:r>
      <w:r>
        <w:rPr>
          <w:spacing w:val="-8"/>
        </w:rPr>
        <w:t xml:space="preserve"> </w:t>
      </w:r>
      <w:r>
        <w:t>история</w:t>
      </w:r>
    </w:p>
    <w:p w:rsidR="0058659E" w:rsidRDefault="0058659E">
      <w:pPr>
        <w:sectPr w:rsidR="0058659E">
          <w:headerReference w:type="default" r:id="rId63"/>
          <w:footerReference w:type="default" r:id="rId6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10"/>
        <w:ind w:left="1424" w:right="4113"/>
        <w:jc w:val="both"/>
        <w:rPr>
          <w:b/>
          <w:sz w:val="28"/>
        </w:rPr>
      </w:pPr>
      <w:r>
        <w:rPr>
          <w:b/>
          <w:sz w:val="28"/>
        </w:rPr>
        <w:lastRenderedPageBreak/>
        <w:t>Мир накануне и в годы Первой мировой войны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накануне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Первой мировой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войны</w:t>
      </w:r>
    </w:p>
    <w:p w:rsidR="0058659E" w:rsidRDefault="0063584C">
      <w:pPr>
        <w:pStyle w:val="a6"/>
        <w:ind w:right="841" w:firstLine="708"/>
      </w:pPr>
      <w:r>
        <w:t>Индустриальное общество. Либерализм, консерватизм, социал-демократия,</w:t>
      </w:r>
      <w:r>
        <w:rPr>
          <w:spacing w:val="-67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войной.</w:t>
      </w:r>
    </w:p>
    <w:p w:rsidR="0058659E" w:rsidRDefault="0063584C">
      <w:pPr>
        <w:ind w:left="960" w:right="842" w:firstLine="463"/>
        <w:jc w:val="both"/>
        <w:rPr>
          <w:sz w:val="28"/>
        </w:rPr>
      </w:pPr>
      <w:r>
        <w:rPr>
          <w:sz w:val="28"/>
        </w:rPr>
        <w:t>Антанта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Тройственный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Гаагские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Гонка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вооружений и милитаризация. Пропаганда. </w:t>
      </w:r>
      <w:r>
        <w:rPr>
          <w:sz w:val="28"/>
        </w:rPr>
        <w:t>Региональные конфликты 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мировой 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58659E" w:rsidRDefault="0063584C">
      <w:pPr>
        <w:pStyle w:val="Heading1"/>
        <w:spacing w:before="2"/>
        <w:ind w:left="1424"/>
      </w:pPr>
      <w:r>
        <w:t>Первая</w:t>
      </w:r>
      <w:r>
        <w:rPr>
          <w:spacing w:val="-6"/>
        </w:rPr>
        <w:t xml:space="preserve"> </w:t>
      </w:r>
      <w:r>
        <w:t>мировая</w:t>
      </w:r>
      <w:r>
        <w:rPr>
          <w:spacing w:val="-7"/>
        </w:rPr>
        <w:t xml:space="preserve"> </w:t>
      </w:r>
      <w:r>
        <w:t>война</w:t>
      </w:r>
    </w:p>
    <w:p w:rsidR="0058659E" w:rsidRDefault="0063584C">
      <w:pPr>
        <w:ind w:left="960" w:right="840" w:firstLine="463"/>
        <w:jc w:val="both"/>
        <w:rPr>
          <w:sz w:val="28"/>
        </w:rPr>
      </w:pPr>
      <w:r>
        <w:rPr>
          <w:sz w:val="28"/>
        </w:rPr>
        <w:t>Ситуация на Балканах. Сараевское убийство. Нападение Австро-Венгрии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Великобритании,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Японии,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Бельгии.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морю».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Сражение на Марне. Победа российской армии под Гумбиненом и поражениепод</w:t>
      </w:r>
      <w:r>
        <w:rPr>
          <w:spacing w:val="-67"/>
          <w:sz w:val="28"/>
        </w:rPr>
        <w:t xml:space="preserve"> </w:t>
      </w:r>
      <w:r>
        <w:rPr>
          <w:sz w:val="28"/>
        </w:rPr>
        <w:t>Танненбергом.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Галиции.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Гельголанде.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 в войну Османской империи. Вступление в войну Болгарии и Италии.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Сербии.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союз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Сомма.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Месопотамии.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Геноцид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Ютландское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Румынии.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Брусиловский прорыв. Вступление в войну США. Революция 1917 г. и выход 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войны России. 14 пунктов В. Вильсона. Бои на Западном фронте. </w:t>
      </w:r>
      <w:r>
        <w:rPr>
          <w:i/>
          <w:sz w:val="28"/>
        </w:rPr>
        <w:t>Война в Азии.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истощение.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 войне. Позиционная война. Новые практики политического насилия: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вынужденные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геноцид.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</w:p>
    <w:p w:rsidR="0058659E" w:rsidRDefault="0063584C">
      <w:pPr>
        <w:pStyle w:val="Heading1"/>
        <w:spacing w:before="2" w:line="240" w:lineRule="auto"/>
        <w:ind w:left="1424"/>
      </w:pPr>
      <w:r>
        <w:t>Межвоенный</w:t>
      </w:r>
      <w:r>
        <w:rPr>
          <w:spacing w:val="-10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(1918–1939)</w:t>
      </w:r>
    </w:p>
    <w:p w:rsidR="0058659E" w:rsidRDefault="0063584C">
      <w:pPr>
        <w:spacing w:before="2" w:line="319" w:lineRule="exact"/>
        <w:ind w:left="1424"/>
        <w:jc w:val="both"/>
        <w:rPr>
          <w:b/>
          <w:sz w:val="28"/>
        </w:rPr>
      </w:pPr>
      <w:r>
        <w:rPr>
          <w:b/>
          <w:sz w:val="28"/>
        </w:rPr>
        <w:t>Революционная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волна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войны</w:t>
      </w:r>
    </w:p>
    <w:p w:rsidR="0058659E" w:rsidRDefault="0063584C">
      <w:pPr>
        <w:ind w:left="960" w:right="841" w:firstLine="463"/>
        <w:jc w:val="both"/>
        <w:rPr>
          <w:i/>
          <w:sz w:val="28"/>
        </w:rPr>
      </w:pPr>
      <w:r>
        <w:rPr>
          <w:sz w:val="28"/>
        </w:rPr>
        <w:t xml:space="preserve">Образование новых национальных государств. </w:t>
      </w:r>
      <w:r>
        <w:rPr>
          <w:i/>
          <w:sz w:val="28"/>
        </w:rPr>
        <w:t>Народы бывшей 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Веймарская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Антиколониальные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Северной Африке. </w:t>
      </w:r>
      <w:r>
        <w:rPr>
          <w:sz w:val="28"/>
        </w:rPr>
        <w:t xml:space="preserve">Образование Коминтерна. </w:t>
      </w:r>
      <w:r>
        <w:rPr>
          <w:i/>
          <w:sz w:val="28"/>
        </w:rPr>
        <w:t>Венгерская советская республика.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республики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Турции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кемализм.</w:t>
      </w:r>
    </w:p>
    <w:p w:rsidR="0058659E" w:rsidRDefault="0063584C">
      <w:pPr>
        <w:pStyle w:val="Heading1"/>
        <w:spacing w:before="1" w:line="321" w:lineRule="exact"/>
        <w:ind w:left="1424"/>
      </w:pPr>
      <w:r>
        <w:t>Версальско-вашингтонская</w:t>
      </w:r>
      <w:r>
        <w:rPr>
          <w:spacing w:val="-12"/>
        </w:rPr>
        <w:t xml:space="preserve"> </w:t>
      </w:r>
      <w:r>
        <w:t>система</w:t>
      </w:r>
    </w:p>
    <w:p w:rsidR="0058659E" w:rsidRDefault="0063584C">
      <w:pPr>
        <w:ind w:left="960" w:right="837" w:firstLine="463"/>
        <w:jc w:val="both"/>
        <w:rPr>
          <w:i/>
          <w:sz w:val="28"/>
        </w:rPr>
      </w:pP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Парижская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Версальская система. Лига наций. Генуэзская конференция 1922 г. Рапалльское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Дауэса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Локарнские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 новых военно-политических блоков – Малая Антанта, Балканская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Балтийская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Антанты.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Пацифистское движение.Пакт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Бриана-Келлога.</w:t>
      </w:r>
    </w:p>
    <w:p w:rsidR="0058659E" w:rsidRDefault="0063584C">
      <w:pPr>
        <w:pStyle w:val="Heading1"/>
        <w:spacing w:before="3"/>
        <w:ind w:left="1424"/>
      </w:pPr>
      <w:r>
        <w:t>Страны</w:t>
      </w:r>
      <w:r>
        <w:rPr>
          <w:spacing w:val="-6"/>
        </w:rPr>
        <w:t xml:space="preserve"> </w:t>
      </w:r>
      <w:r>
        <w:t>Запада 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58659E" w:rsidRDefault="0063584C">
      <w:pPr>
        <w:ind w:left="960" w:right="848" w:firstLine="463"/>
        <w:jc w:val="both"/>
        <w:rPr>
          <w:i/>
          <w:sz w:val="28"/>
        </w:rPr>
      </w:pPr>
      <w:r>
        <w:rPr>
          <w:sz w:val="28"/>
        </w:rPr>
        <w:t>Реакция на «красную угрозу». Послевоенная стабилизация. 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бум.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политические режимы. Рост влияния социалистических 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профсоюзов.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Авторитарные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режимы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Европе: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Польша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Испания.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Муссолини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идеи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65"/>
          <w:footerReference w:type="default" r:id="rId6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</w:pPr>
      <w:r>
        <w:rPr>
          <w:i/>
        </w:rPr>
        <w:lastRenderedPageBreak/>
        <w:t>фашизма.</w:t>
      </w:r>
      <w:r>
        <w:rPr>
          <w:i/>
          <w:spacing w:val="19"/>
        </w:rPr>
        <w:t xml:space="preserve"> </w:t>
      </w:r>
      <w:r>
        <w:t>Приход</w:t>
      </w:r>
      <w:r>
        <w:rPr>
          <w:spacing w:val="19"/>
        </w:rPr>
        <w:t xml:space="preserve"> </w:t>
      </w:r>
      <w:r>
        <w:t>фашистов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Италии.</w:t>
      </w:r>
      <w:r>
        <w:rPr>
          <w:spacing w:val="19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фашистского</w:t>
      </w:r>
      <w:r>
        <w:rPr>
          <w:spacing w:val="20"/>
        </w:rPr>
        <w:t xml:space="preserve"> </w:t>
      </w:r>
      <w:r>
        <w:t>режима.</w:t>
      </w:r>
    </w:p>
    <w:p w:rsidR="0058659E" w:rsidRDefault="0063584C">
      <w:pPr>
        <w:ind w:left="960"/>
        <w:jc w:val="both"/>
        <w:rPr>
          <w:sz w:val="28"/>
        </w:rPr>
      </w:pPr>
      <w:r>
        <w:rPr>
          <w:i/>
          <w:sz w:val="28"/>
        </w:rPr>
        <w:t>Кризис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Матеотти.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Фашистский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Италии.</w:t>
      </w:r>
    </w:p>
    <w:p w:rsidR="0058659E" w:rsidRDefault="0063584C">
      <w:pPr>
        <w:pStyle w:val="Heading1"/>
        <w:spacing w:before="7"/>
        <w:ind w:left="1669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Южной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Азии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sz w:val="28"/>
        </w:rPr>
        <w:t>Китай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Синьхайской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поход. </w:t>
      </w:r>
      <w:r>
        <w:rPr>
          <w:sz w:val="28"/>
        </w:rPr>
        <w:t xml:space="preserve">Режим Чан Кайши и гражданская война с коммунистами. </w:t>
      </w:r>
      <w:r>
        <w:rPr>
          <w:i/>
          <w:sz w:val="28"/>
        </w:rPr>
        <w:t>«Великий поход»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 системы колониальной Индии. Поиски «индийской 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Национально-освободительное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1919–1939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Индийский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национальный конгресс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Ганди.</w:t>
      </w:r>
    </w:p>
    <w:p w:rsidR="0058659E" w:rsidRDefault="0063584C">
      <w:pPr>
        <w:pStyle w:val="Heading1"/>
        <w:spacing w:before="2" w:line="240" w:lineRule="auto"/>
        <w:ind w:left="960" w:right="843" w:firstLine="708"/>
      </w:pPr>
      <w:r>
        <w:t>Великая депрессия. Мировой экономический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</w:p>
    <w:p w:rsidR="0058659E" w:rsidRDefault="0063584C">
      <w:pPr>
        <w:ind w:left="960" w:right="837" w:firstLine="708"/>
        <w:jc w:val="both"/>
        <w:rPr>
          <w:i/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депрессии. </w:t>
      </w:r>
      <w:r>
        <w:rPr>
          <w:i/>
          <w:sz w:val="28"/>
        </w:rPr>
        <w:t xml:space="preserve">Закат либеральной идеологии. </w:t>
      </w:r>
      <w:r>
        <w:rPr>
          <w:sz w:val="28"/>
        </w:rPr>
        <w:t>Победа Ф Д. Рузвельта на выборах в</w:t>
      </w:r>
      <w:r>
        <w:rPr>
          <w:spacing w:val="1"/>
          <w:sz w:val="28"/>
        </w:rPr>
        <w:t xml:space="preserve"> </w:t>
      </w:r>
      <w:r>
        <w:rPr>
          <w:sz w:val="28"/>
        </w:rPr>
        <w:t>США.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курс»</w:t>
      </w:r>
      <w:r>
        <w:rPr>
          <w:spacing w:val="1"/>
          <w:sz w:val="28"/>
        </w:rPr>
        <w:t xml:space="preserve"> </w:t>
      </w:r>
      <w:r>
        <w:rPr>
          <w:sz w:val="28"/>
        </w:rPr>
        <w:t>Ф.Д.</w:t>
      </w:r>
      <w:r>
        <w:rPr>
          <w:spacing w:val="1"/>
          <w:sz w:val="28"/>
        </w:rPr>
        <w:t xml:space="preserve"> </w:t>
      </w:r>
      <w:r>
        <w:rPr>
          <w:sz w:val="28"/>
        </w:rPr>
        <w:t>Рузвельта.</w:t>
      </w:r>
      <w:r>
        <w:rPr>
          <w:spacing w:val="1"/>
          <w:sz w:val="28"/>
        </w:rPr>
        <w:t xml:space="preserve"> </w:t>
      </w:r>
      <w:r>
        <w:rPr>
          <w:sz w:val="28"/>
        </w:rPr>
        <w:t>Кейнсианство.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экономического кризиса. Тоталитарные экономики. </w:t>
      </w:r>
      <w:r>
        <w:rPr>
          <w:i/>
          <w:sz w:val="28"/>
        </w:rPr>
        <w:t>Общественно- политическое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Латинской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Америки.</w:t>
      </w:r>
    </w:p>
    <w:p w:rsidR="0058659E" w:rsidRDefault="0063584C">
      <w:pPr>
        <w:pStyle w:val="Heading1"/>
        <w:ind w:left="1669"/>
      </w:pPr>
      <w:r>
        <w:t>Нарастание</w:t>
      </w:r>
      <w:r>
        <w:rPr>
          <w:spacing w:val="-10"/>
        </w:rPr>
        <w:t xml:space="preserve"> </w:t>
      </w:r>
      <w:r>
        <w:t>агрессии.</w:t>
      </w:r>
      <w:r>
        <w:rPr>
          <w:spacing w:val="-6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нацизм</w:t>
      </w:r>
    </w:p>
    <w:p w:rsidR="0058659E" w:rsidRDefault="0063584C">
      <w:pPr>
        <w:pStyle w:val="a6"/>
        <w:ind w:right="839" w:firstLine="708"/>
      </w:pPr>
      <w:r>
        <w:t>Нарастание агрессии в мире. Агрессия Японии против Китая в 1931–1933</w:t>
      </w:r>
      <w:r>
        <w:rPr>
          <w:spacing w:val="1"/>
        </w:rPr>
        <w:t xml:space="preserve"> </w:t>
      </w:r>
      <w:r>
        <w:t>гг. НСДАП и А. Гитлер. «Пивной» путч. Приход нацистов к власти. Поджог</w:t>
      </w:r>
      <w:r>
        <w:rPr>
          <w:spacing w:val="1"/>
        </w:rPr>
        <w:t xml:space="preserve"> </w:t>
      </w:r>
      <w:r>
        <w:t>Рейхстага. «Ночь длинных ножей». Нюрнбергские законы. Нацистская диктатура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Германии.</w:t>
      </w:r>
      <w:r>
        <w:rPr>
          <w:spacing w:val="-2"/>
        </w:rPr>
        <w:t xml:space="preserve"> </w:t>
      </w:r>
      <w:r>
        <w:t>Подготовка Германии</w:t>
      </w:r>
      <w:r>
        <w:rPr>
          <w:spacing w:val="-3"/>
        </w:rPr>
        <w:t xml:space="preserve"> </w:t>
      </w:r>
      <w:r>
        <w:t>к войне.</w:t>
      </w:r>
    </w:p>
    <w:p w:rsidR="0058659E" w:rsidRDefault="0063584C">
      <w:pPr>
        <w:pStyle w:val="Heading1"/>
        <w:spacing w:before="4"/>
        <w:ind w:left="1669"/>
      </w:pPr>
      <w:r>
        <w:t>«Народный</w:t>
      </w:r>
      <w:r>
        <w:rPr>
          <w:spacing w:val="-6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Гражданская</w:t>
      </w:r>
      <w:r>
        <w:rPr>
          <w:spacing w:val="-8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Испании</w:t>
      </w:r>
    </w:p>
    <w:p w:rsidR="0058659E" w:rsidRDefault="0063584C">
      <w:pPr>
        <w:ind w:left="960" w:right="840" w:firstLine="708"/>
        <w:jc w:val="both"/>
        <w:rPr>
          <w:sz w:val="28"/>
        </w:rPr>
      </w:pP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фашизмом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Австрии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VII</w:t>
      </w:r>
      <w:r>
        <w:rPr>
          <w:spacing w:val="1"/>
          <w:sz w:val="28"/>
        </w:rPr>
        <w:t xml:space="preserve"> </w:t>
      </w:r>
      <w:r>
        <w:rPr>
          <w:sz w:val="28"/>
        </w:rPr>
        <w:t>Конгресс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Коминтерна.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мятеж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фашистское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Социальные преобразования в Испании. </w:t>
      </w:r>
      <w:r>
        <w:rPr>
          <w:sz w:val="28"/>
        </w:rPr>
        <w:t>Политика «невмешательства». 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Оборона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Мадрида.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Гвадалахаре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Эбро.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Испанской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республики.</w:t>
      </w:r>
    </w:p>
    <w:p w:rsidR="0058659E" w:rsidRDefault="0063584C">
      <w:pPr>
        <w:pStyle w:val="Heading1"/>
        <w:spacing w:before="2"/>
        <w:ind w:left="1669"/>
      </w:pPr>
      <w:r>
        <w:t>Политика</w:t>
      </w:r>
      <w:r>
        <w:rPr>
          <w:spacing w:val="-14"/>
        </w:rPr>
        <w:t xml:space="preserve"> </w:t>
      </w:r>
      <w:r>
        <w:t>«умиротворения»</w:t>
      </w:r>
      <w:r>
        <w:rPr>
          <w:spacing w:val="-15"/>
        </w:rPr>
        <w:t xml:space="preserve"> </w:t>
      </w:r>
      <w:r>
        <w:t>агрессора</w:t>
      </w:r>
    </w:p>
    <w:p w:rsidR="0058659E" w:rsidRDefault="0063584C">
      <w:pPr>
        <w:pStyle w:val="a6"/>
        <w:ind w:right="836" w:firstLine="708"/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японские</w:t>
      </w:r>
      <w:r>
        <w:rPr>
          <w:spacing w:val="23"/>
        </w:rPr>
        <w:t xml:space="preserve"> </w:t>
      </w:r>
      <w:r>
        <w:t>конфликты.</w:t>
      </w:r>
      <w:r>
        <w:rPr>
          <w:spacing w:val="24"/>
        </w:rPr>
        <w:t xml:space="preserve"> </w:t>
      </w:r>
      <w:r>
        <w:t>Британско-франко-советские</w:t>
      </w:r>
      <w:r>
        <w:rPr>
          <w:spacing w:val="24"/>
        </w:rPr>
        <w:t xml:space="preserve"> </w:t>
      </w:r>
      <w:r>
        <w:t>переговоры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Москве.</w:t>
      </w:r>
    </w:p>
    <w:p w:rsidR="0058659E" w:rsidRDefault="0063584C">
      <w:pPr>
        <w:ind w:left="960" w:right="841" w:firstLine="566"/>
        <w:jc w:val="both"/>
        <w:rPr>
          <w:i/>
          <w:sz w:val="28"/>
        </w:rPr>
      </w:pPr>
      <w:r>
        <w:rPr>
          <w:sz w:val="28"/>
        </w:rPr>
        <w:t>Советско-германский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ненападении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 Европы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Германии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СССР.</w:t>
      </w:r>
    </w:p>
    <w:p w:rsidR="0058659E" w:rsidRDefault="0063584C">
      <w:pPr>
        <w:pStyle w:val="Heading1"/>
        <w:spacing w:before="2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трети</w:t>
      </w:r>
      <w:r>
        <w:rPr>
          <w:spacing w:val="-5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58659E" w:rsidRDefault="0063584C">
      <w:pPr>
        <w:ind w:left="960" w:right="838" w:firstLine="566"/>
        <w:jc w:val="both"/>
        <w:rPr>
          <w:i/>
          <w:sz w:val="28"/>
        </w:rPr>
      </w:pPr>
      <w:r>
        <w:rPr>
          <w:sz w:val="28"/>
        </w:rPr>
        <w:t>Основные направления в искусстве. Модернизм, авангардизм, сюрреализм,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абстракционизм,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Психоанализ.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Потерянное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поколение.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Ведущие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 первой трети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ХХ 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Тоталитаризм и 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движение.</w:t>
      </w:r>
    </w:p>
    <w:p w:rsidR="0058659E" w:rsidRDefault="0063584C">
      <w:pPr>
        <w:pStyle w:val="Heading1"/>
        <w:spacing w:before="4" w:line="322" w:lineRule="exact"/>
      </w:pPr>
      <w:r>
        <w:t>Вторая</w:t>
      </w:r>
      <w:r>
        <w:rPr>
          <w:spacing w:val="-10"/>
        </w:rPr>
        <w:t xml:space="preserve"> </w:t>
      </w:r>
      <w:r>
        <w:t>мировая</w:t>
      </w:r>
      <w:r>
        <w:rPr>
          <w:spacing w:val="-8"/>
        </w:rPr>
        <w:t xml:space="preserve"> </w:t>
      </w:r>
      <w:r>
        <w:t>война</w:t>
      </w:r>
    </w:p>
    <w:p w:rsidR="0058659E" w:rsidRDefault="0063584C">
      <w:pPr>
        <w:ind w:left="1527"/>
        <w:jc w:val="both"/>
        <w:rPr>
          <w:b/>
          <w:sz w:val="28"/>
        </w:rPr>
      </w:pPr>
      <w:r>
        <w:rPr>
          <w:b/>
          <w:sz w:val="28"/>
        </w:rPr>
        <w:t>Начало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войны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67"/>
          <w:footerReference w:type="default" r:id="rId6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 w:firstLine="566"/>
      </w:pPr>
      <w:r>
        <w:lastRenderedPageBreak/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 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 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 договор о дружбе и границе. Конец независимости 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 Советско-</w:t>
      </w:r>
      <w:r>
        <w:rPr>
          <w:spacing w:val="1"/>
        </w:rPr>
        <w:t xml:space="preserve"> </w:t>
      </w:r>
      <w:r>
        <w:t xml:space="preserve">финляндская война и ее международные последствия. </w:t>
      </w:r>
      <w:r>
        <w:rPr>
          <w:i/>
        </w:rPr>
        <w:t>Захват Германией Дании и</w:t>
      </w:r>
      <w:r>
        <w:rPr>
          <w:i/>
          <w:spacing w:val="-67"/>
        </w:rPr>
        <w:t xml:space="preserve"> </w:t>
      </w:r>
      <w:r>
        <w:rPr>
          <w:i/>
        </w:rPr>
        <w:t>Норвегии.</w:t>
      </w:r>
      <w:r>
        <w:rPr>
          <w:i/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rPr>
          <w:i/>
        </w:rPr>
        <w:t>Германо-</w:t>
      </w:r>
      <w:r>
        <w:rPr>
          <w:i/>
          <w:spacing w:val="1"/>
        </w:rPr>
        <w:t xml:space="preserve"> </w:t>
      </w:r>
      <w:r>
        <w:rPr>
          <w:i/>
        </w:rPr>
        <w:t>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-3"/>
        </w:rPr>
        <w:t xml:space="preserve"> </w:t>
      </w:r>
      <w:r>
        <w:rPr>
          <w:i/>
        </w:rPr>
        <w:t>Балкан.</w:t>
      </w:r>
      <w:r>
        <w:rPr>
          <w:i/>
          <w:spacing w:val="-2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советско-</w:t>
      </w:r>
      <w:r>
        <w:rPr>
          <w:spacing w:val="-2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противоречий.</w:t>
      </w:r>
    </w:p>
    <w:p w:rsidR="0058659E" w:rsidRDefault="0063584C">
      <w:pPr>
        <w:pStyle w:val="Heading1"/>
        <w:spacing w:before="7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3"/>
        </w:rPr>
        <w:t xml:space="preserve"> </w:t>
      </w:r>
      <w:r>
        <w:t>океане</w:t>
      </w:r>
    </w:p>
    <w:p w:rsidR="0058659E" w:rsidRDefault="0063584C">
      <w:pPr>
        <w:ind w:left="960" w:right="843" w:firstLine="566"/>
        <w:jc w:val="both"/>
        <w:rPr>
          <w:i/>
          <w:sz w:val="28"/>
        </w:rPr>
      </w:pPr>
      <w:r>
        <w:rPr>
          <w:sz w:val="28"/>
        </w:rPr>
        <w:t>Нападение Германии на СССР. Нападение Японии на США и его причины.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Пѐрл-Харбор.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Ленд-лиз.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агрессивной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«Ост».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государств.</w:t>
      </w:r>
    </w:p>
    <w:p w:rsidR="0058659E" w:rsidRDefault="0063584C">
      <w:pPr>
        <w:pStyle w:val="Heading1"/>
        <w:spacing w:before="3"/>
      </w:pPr>
      <w:r>
        <w:t>Коренной</w:t>
      </w:r>
      <w:r>
        <w:rPr>
          <w:spacing w:val="-6"/>
        </w:rPr>
        <w:t xml:space="preserve"> </w:t>
      </w:r>
      <w:r>
        <w:t>перелом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войне</w:t>
      </w:r>
    </w:p>
    <w:p w:rsidR="0058659E" w:rsidRDefault="0063584C">
      <w:pPr>
        <w:ind w:left="960" w:right="844" w:firstLine="566"/>
        <w:jc w:val="both"/>
        <w:rPr>
          <w:i/>
          <w:sz w:val="28"/>
        </w:rPr>
      </w:pPr>
      <w:r>
        <w:rPr>
          <w:sz w:val="28"/>
        </w:rPr>
        <w:t>Сталинградская битва. Курская битва. Война в Северной Африке. 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Эль-Аламейне.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Высадка в Италии и падение режима Муссолини. Перелом в войне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1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тройка».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Каирская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декларация.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Роспуск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Коминтерна.</w:t>
      </w:r>
    </w:p>
    <w:p w:rsidR="0058659E" w:rsidRDefault="0063584C">
      <w:pPr>
        <w:pStyle w:val="Heading1"/>
        <w:spacing w:before="3" w:line="320" w:lineRule="exact"/>
      </w:pPr>
      <w:r>
        <w:t>Жизнь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Сопротивление</w:t>
      </w:r>
      <w:r>
        <w:rPr>
          <w:spacing w:val="-5"/>
        </w:rPr>
        <w:t xml:space="preserve"> </w:t>
      </w:r>
      <w:r>
        <w:t>оккупантам</w:t>
      </w:r>
    </w:p>
    <w:p w:rsidR="0058659E" w:rsidRDefault="0063584C">
      <w:pPr>
        <w:ind w:left="960" w:right="840" w:firstLine="566"/>
        <w:jc w:val="both"/>
        <w:rPr>
          <w:i/>
          <w:sz w:val="28"/>
        </w:rPr>
      </w:pPr>
      <w:r>
        <w:rPr>
          <w:sz w:val="28"/>
        </w:rPr>
        <w:t>Условия жизни в СССР, Великобритании и Германии. «Новый 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 трудовая миграция и насильственные переселения. 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расстрелы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Партизанская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Югославии.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нейтральных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государствах.</w:t>
      </w:r>
    </w:p>
    <w:p w:rsidR="0058659E" w:rsidRDefault="0063584C">
      <w:pPr>
        <w:pStyle w:val="Heading1"/>
        <w:spacing w:before="2"/>
      </w:pPr>
      <w:r>
        <w:t>Разгром</w:t>
      </w:r>
      <w:r>
        <w:rPr>
          <w:spacing w:val="-5"/>
        </w:rPr>
        <w:t xml:space="preserve"> </w:t>
      </w:r>
      <w:r>
        <w:t>Германии,</w:t>
      </w:r>
      <w:r>
        <w:rPr>
          <w:spacing w:val="-4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союзников</w:t>
      </w:r>
    </w:p>
    <w:p w:rsidR="0058659E" w:rsidRDefault="0063584C">
      <w:pPr>
        <w:ind w:left="960" w:right="840" w:firstLine="566"/>
        <w:jc w:val="both"/>
        <w:rPr>
          <w:sz w:val="28"/>
        </w:rPr>
      </w:pPr>
      <w:r>
        <w:rPr>
          <w:sz w:val="28"/>
        </w:rPr>
        <w:t xml:space="preserve">Открытие Второго фронта и наступление союзников. </w:t>
      </w:r>
      <w:r>
        <w:rPr>
          <w:i/>
          <w:sz w:val="28"/>
        </w:rPr>
        <w:t>Переход на сторону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антигитлеровской коалиции Румынии и Болгарии, выход 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 Финляндии.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Париже,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Варшаве,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Словакии.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7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1944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Бои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Арденнах.</w:t>
      </w:r>
      <w:r>
        <w:rPr>
          <w:spacing w:val="1"/>
          <w:sz w:val="28"/>
        </w:rPr>
        <w:t xml:space="preserve"> </w:t>
      </w:r>
      <w:r>
        <w:rPr>
          <w:sz w:val="28"/>
        </w:rPr>
        <w:t>Висло-</w:t>
      </w:r>
      <w:r>
        <w:rPr>
          <w:spacing w:val="1"/>
          <w:sz w:val="28"/>
        </w:rPr>
        <w:t xml:space="preserve"> </w:t>
      </w:r>
      <w:r>
        <w:rPr>
          <w:sz w:val="28"/>
        </w:rPr>
        <w:t>Одерская операция. Ялтинская конференция. Роль СССР в разгроме нацистской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 коалиции. Разгром Германии и взятие Берлина. Капитуляция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</w:p>
    <w:p w:rsidR="0058659E" w:rsidRDefault="0063584C">
      <w:pPr>
        <w:pStyle w:val="a6"/>
        <w:ind w:right="843" w:firstLine="566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7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 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-67"/>
        </w:rPr>
        <w:t xml:space="preserve"> </w:t>
      </w:r>
      <w:r>
        <w:t>Квантунской армии. Капитуляция Японии. Нюрнбергский трибунал и Токийский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 Образование ООН. Цена Второй мировой войны</w:t>
      </w:r>
      <w:r>
        <w:rPr>
          <w:spacing w:val="1"/>
        </w:rPr>
        <w:t xml:space="preserve"> </w:t>
      </w:r>
      <w:r>
        <w:t>для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Итоги войны.</w:t>
      </w:r>
    </w:p>
    <w:p w:rsidR="0058659E" w:rsidRDefault="0063584C">
      <w:pPr>
        <w:pStyle w:val="Heading1"/>
        <w:spacing w:before="3" w:line="240" w:lineRule="auto"/>
      </w:pPr>
      <w:r>
        <w:t>Соревнование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7"/>
        </w:rPr>
        <w:t xml:space="preserve"> </w:t>
      </w:r>
      <w:r>
        <w:t>войны»</w:t>
      </w:r>
    </w:p>
    <w:p w:rsidR="0058659E" w:rsidRDefault="0058659E">
      <w:pPr>
        <w:sectPr w:rsidR="0058659E">
          <w:headerReference w:type="default" r:id="rId69"/>
          <w:footerReference w:type="default" r:id="rId7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 w:firstLine="566"/>
      </w:pPr>
      <w:r>
        <w:lastRenderedPageBreak/>
        <w:t xml:space="preserve">Причины «холодной войны». План Маршалла. </w:t>
      </w:r>
      <w:r>
        <w:rPr>
          <w:i/>
        </w:rPr>
        <w:t>Гражданская война в Греции.</w:t>
      </w:r>
      <w:r>
        <w:rPr>
          <w:i/>
          <w:spacing w:val="-67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71"/>
        </w:rPr>
        <w:t xml:space="preserve"> </w:t>
      </w:r>
      <w:r>
        <w:t>Раскол</w:t>
      </w:r>
      <w:r>
        <w:rPr>
          <w:spacing w:val="-67"/>
        </w:rPr>
        <w:t xml:space="preserve"> </w:t>
      </w:r>
      <w:r>
        <w:t xml:space="preserve">Германии. Коминформ. Советско-югославский конфликт. </w:t>
      </w:r>
      <w:r>
        <w:rPr>
          <w:i/>
        </w:rPr>
        <w:t>Террор в 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-3"/>
        </w:rPr>
        <w:t xml:space="preserve"> </w:t>
      </w:r>
      <w:r>
        <w:t>Совет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взаимопомощи.</w:t>
      </w:r>
      <w:r>
        <w:rPr>
          <w:spacing w:val="-3"/>
        </w:rPr>
        <w:t xml:space="preserve"> </w:t>
      </w:r>
      <w:r>
        <w:t>НАТО.</w:t>
      </w:r>
      <w:r>
        <w:rPr>
          <w:spacing w:val="-2"/>
        </w:rPr>
        <w:t xml:space="preserve"> </w:t>
      </w:r>
      <w:r>
        <w:t>«Охота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ведьм»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США.</w:t>
      </w:r>
    </w:p>
    <w:p w:rsidR="0058659E" w:rsidRDefault="0063584C">
      <w:pPr>
        <w:pStyle w:val="Heading1"/>
        <w:spacing w:before="6"/>
      </w:pPr>
      <w:r>
        <w:t>Гонка</w:t>
      </w:r>
      <w:r>
        <w:rPr>
          <w:spacing w:val="-5"/>
        </w:rPr>
        <w:t xml:space="preserve"> </w:t>
      </w:r>
      <w:r>
        <w:t>вооружений.</w:t>
      </w:r>
      <w:r>
        <w:rPr>
          <w:spacing w:val="-7"/>
        </w:rPr>
        <w:t xml:space="preserve"> </w:t>
      </w:r>
      <w:r>
        <w:t>Берлинский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Карибский</w:t>
      </w:r>
      <w:r>
        <w:rPr>
          <w:spacing w:val="-5"/>
        </w:rPr>
        <w:t xml:space="preserve"> </w:t>
      </w:r>
      <w:r>
        <w:t>кризисы</w:t>
      </w:r>
    </w:p>
    <w:p w:rsidR="0058659E" w:rsidRDefault="0063584C">
      <w:pPr>
        <w:pStyle w:val="a6"/>
        <w:ind w:right="838" w:firstLine="566"/>
      </w:pPr>
      <w:r>
        <w:t>Гонка вооружений. Испытания атомного и термоядерного оружия в 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-67"/>
        </w:rPr>
        <w:t xml:space="preserve"> </w:t>
      </w:r>
      <w:r>
        <w:t>договора. Ракетно-космическое соперничество. Первый искусственный спутник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Хрущева в США. Ухудшение советско-американских отношений в 1960–1961 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 испытаний</w:t>
      </w:r>
      <w:r>
        <w:rPr>
          <w:spacing w:val="-2"/>
        </w:rPr>
        <w:t xml:space="preserve"> </w:t>
      </w:r>
      <w:r>
        <w:t>в трех</w:t>
      </w:r>
      <w:r>
        <w:rPr>
          <w:spacing w:val="-2"/>
        </w:rPr>
        <w:t xml:space="preserve"> </w:t>
      </w:r>
      <w:r>
        <w:t>средах.</w:t>
      </w:r>
    </w:p>
    <w:p w:rsidR="0058659E" w:rsidRDefault="0063584C">
      <w:pPr>
        <w:pStyle w:val="Heading1"/>
        <w:spacing w:before="4"/>
      </w:pPr>
      <w:r>
        <w:t>Дальний</w:t>
      </w:r>
      <w:r>
        <w:rPr>
          <w:spacing w:val="-5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революции</w:t>
      </w:r>
    </w:p>
    <w:p w:rsidR="0058659E" w:rsidRDefault="0063584C">
      <w:pPr>
        <w:ind w:left="960" w:right="836" w:firstLine="566"/>
        <w:jc w:val="both"/>
        <w:rPr>
          <w:sz w:val="28"/>
        </w:rPr>
      </w:pPr>
      <w:r>
        <w:rPr>
          <w:i/>
          <w:sz w:val="28"/>
        </w:rPr>
        <w:t>Гражданская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Китае.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КНР.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Национально-освободительные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Юго-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Индокитайские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Индокитае.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Советско-китайский конфликт.</w:t>
      </w:r>
    </w:p>
    <w:p w:rsidR="0058659E" w:rsidRDefault="0063584C">
      <w:pPr>
        <w:pStyle w:val="Heading1"/>
        <w:spacing w:before="1"/>
        <w:jc w:val="left"/>
      </w:pPr>
      <w:r>
        <w:t>«Разрядка»</w:t>
      </w:r>
    </w:p>
    <w:p w:rsidR="0058659E" w:rsidRDefault="0063584C">
      <w:pPr>
        <w:pStyle w:val="a6"/>
        <w:ind w:right="843" w:firstLine="708"/>
      </w:pPr>
      <w:r>
        <w:t>Причины</w:t>
      </w:r>
      <w:r>
        <w:rPr>
          <w:spacing w:val="28"/>
        </w:rPr>
        <w:t xml:space="preserve"> </w:t>
      </w:r>
      <w:r>
        <w:t>«разрядки».</w:t>
      </w:r>
      <w:r>
        <w:rPr>
          <w:spacing w:val="25"/>
        </w:rPr>
        <w:t xml:space="preserve"> </w:t>
      </w:r>
      <w:r>
        <w:t>Визиты</w:t>
      </w:r>
      <w:r>
        <w:rPr>
          <w:spacing w:val="27"/>
        </w:rPr>
        <w:t xml:space="preserve"> </w:t>
      </w:r>
      <w:r>
        <w:t>Р.</w:t>
      </w:r>
      <w:r>
        <w:rPr>
          <w:spacing w:val="30"/>
        </w:rPr>
        <w:t xml:space="preserve"> </w:t>
      </w:r>
      <w:r>
        <w:t>Никсона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КНР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СССР.</w:t>
      </w:r>
      <w:r>
        <w:rPr>
          <w:spacing w:val="21"/>
        </w:rPr>
        <w:t xml:space="preserve"> </w:t>
      </w:r>
      <w:r>
        <w:t>Договор</w:t>
      </w:r>
      <w:r>
        <w:rPr>
          <w:spacing w:val="30"/>
        </w:rPr>
        <w:t xml:space="preserve"> </w:t>
      </w:r>
      <w:r>
        <w:t>ОСВ-1</w:t>
      </w:r>
      <w:r>
        <w:rPr>
          <w:spacing w:val="-67"/>
        </w:rPr>
        <w:t xml:space="preserve"> </w:t>
      </w:r>
      <w:r>
        <w:t>и 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 ОСВ-2. Ракетный кризис в Европе. Ввод советских войск в 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-3"/>
        </w:rPr>
        <w:t xml:space="preserve"> </w:t>
      </w:r>
      <w:r>
        <w:t>к политике «холодной войны».</w:t>
      </w:r>
    </w:p>
    <w:p w:rsidR="0058659E" w:rsidRDefault="0063584C">
      <w:pPr>
        <w:pStyle w:val="Heading1"/>
        <w:spacing w:before="4"/>
        <w:ind w:left="1669"/>
      </w:pPr>
      <w:r>
        <w:t>Западная</w:t>
      </w:r>
      <w:r>
        <w:rPr>
          <w:spacing w:val="-8"/>
        </w:rPr>
        <w:t xml:space="preserve"> </w:t>
      </w:r>
      <w:r>
        <w:t>Европа и</w:t>
      </w:r>
      <w:r>
        <w:rPr>
          <w:spacing w:val="-8"/>
        </w:rPr>
        <w:t xml:space="preserve"> </w:t>
      </w:r>
      <w:r>
        <w:t>Северная</w:t>
      </w:r>
      <w:r>
        <w:rPr>
          <w:spacing w:val="-5"/>
        </w:rPr>
        <w:t xml:space="preserve"> </w:t>
      </w:r>
      <w:r>
        <w:t>Америка в</w:t>
      </w:r>
      <w:r>
        <w:rPr>
          <w:spacing w:val="-5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века</w:t>
      </w:r>
    </w:p>
    <w:p w:rsidR="0058659E" w:rsidRDefault="0063584C">
      <w:pPr>
        <w:pStyle w:val="a6"/>
        <w:ind w:right="845" w:firstLine="708"/>
      </w:pP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67"/>
        </w:rPr>
        <w:t xml:space="preserve"> </w:t>
      </w:r>
      <w:r>
        <w:t>сообщества. Германское «экономическое чудо». Возникновение V республики во</w:t>
      </w:r>
      <w:r>
        <w:rPr>
          <w:spacing w:val="-67"/>
        </w:rPr>
        <w:t xml:space="preserve"> </w:t>
      </w:r>
      <w:r>
        <w:t>Франции.</w:t>
      </w:r>
      <w:r>
        <w:rPr>
          <w:spacing w:val="4"/>
        </w:rPr>
        <w:t xml:space="preserve"> </w:t>
      </w:r>
      <w:r>
        <w:t>Консервативная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трудовая</w:t>
      </w:r>
      <w:r>
        <w:rPr>
          <w:spacing w:val="3"/>
        </w:rPr>
        <w:t xml:space="preserve"> </w:t>
      </w:r>
      <w:r>
        <w:t>Великобритания.</w:t>
      </w:r>
    </w:p>
    <w:p w:rsidR="0058659E" w:rsidRDefault="0063584C">
      <w:pPr>
        <w:ind w:left="960" w:right="836" w:firstLine="708"/>
        <w:jc w:val="both"/>
        <w:rPr>
          <w:i/>
          <w:sz w:val="28"/>
        </w:rPr>
      </w:pPr>
      <w:r>
        <w:rPr>
          <w:i/>
          <w:sz w:val="28"/>
        </w:rPr>
        <w:t>«Скандинавская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общественно-политического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экономического развития.</w:t>
      </w:r>
    </w:p>
    <w:p w:rsidR="0058659E" w:rsidRDefault="0063584C">
      <w:pPr>
        <w:pStyle w:val="a6"/>
        <w:ind w:right="854" w:firstLine="708"/>
      </w:pP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 права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Новые течения в</w:t>
      </w:r>
      <w:r>
        <w:rPr>
          <w:spacing w:val="-6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культуре.</w:t>
      </w:r>
    </w:p>
    <w:p w:rsidR="0058659E" w:rsidRDefault="0063584C">
      <w:pPr>
        <w:pStyle w:val="a6"/>
        <w:ind w:right="840" w:firstLine="708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rPr>
          <w:spacing w:val="-1"/>
        </w:rPr>
        <w:t xml:space="preserve">кризис и зеленое движение. </w:t>
      </w:r>
      <w:r>
        <w:t>Экономические кризисы 1970-х – начала 1980-х гг.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rPr>
          <w:i/>
        </w:rPr>
        <w:t>Падение</w:t>
      </w:r>
      <w:r>
        <w:rPr>
          <w:i/>
          <w:spacing w:val="1"/>
        </w:rPr>
        <w:t xml:space="preserve"> </w:t>
      </w:r>
      <w:r>
        <w:rPr>
          <w:i/>
        </w:rPr>
        <w:t>диктатур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Греции,</w:t>
      </w:r>
      <w:r>
        <w:rPr>
          <w:i/>
          <w:spacing w:val="1"/>
        </w:rPr>
        <w:t xml:space="preserve"> </w:t>
      </w:r>
      <w:r>
        <w:rPr>
          <w:i/>
        </w:rPr>
        <w:t>Португалии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Испании.</w:t>
      </w:r>
      <w:r>
        <w:rPr>
          <w:i/>
          <w:spacing w:val="-4"/>
        </w:rPr>
        <w:t xml:space="preserve"> </w:t>
      </w:r>
      <w:r>
        <w:t>Неоконсерватизм.</w:t>
      </w:r>
      <w:r>
        <w:rPr>
          <w:spacing w:val="-3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политика Р.</w:t>
      </w:r>
      <w:r>
        <w:rPr>
          <w:spacing w:val="-4"/>
        </w:rPr>
        <w:t xml:space="preserve"> </w:t>
      </w:r>
      <w:r>
        <w:t>Рейгана.</w:t>
      </w:r>
    </w:p>
    <w:p w:rsidR="0058659E" w:rsidRDefault="0063584C">
      <w:pPr>
        <w:pStyle w:val="Heading1"/>
        <w:spacing w:before="3"/>
        <w:ind w:left="1669"/>
      </w:pPr>
      <w:r>
        <w:t>Достижения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кризисы</w:t>
      </w:r>
      <w:r>
        <w:rPr>
          <w:spacing w:val="-7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58659E" w:rsidRDefault="0063584C">
      <w:pPr>
        <w:pStyle w:val="a6"/>
        <w:ind w:right="842" w:firstLine="708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</w:t>
      </w:r>
      <w:r>
        <w:rPr>
          <w:spacing w:val="-67"/>
        </w:rPr>
        <w:t xml:space="preserve"> </w:t>
      </w:r>
      <w:r>
        <w:t>и 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-4"/>
        </w:rPr>
        <w:t xml:space="preserve"> </w:t>
      </w:r>
      <w:r>
        <w:t>Разрыв</w:t>
      </w:r>
      <w:r>
        <w:rPr>
          <w:spacing w:val="-6"/>
        </w:rPr>
        <w:t xml:space="preserve"> </w:t>
      </w:r>
      <w:r>
        <w:t>отношений Албании с</w:t>
      </w:r>
      <w:r>
        <w:rPr>
          <w:spacing w:val="1"/>
        </w:rPr>
        <w:t xml:space="preserve"> </w:t>
      </w:r>
      <w:r>
        <w:t>СССР.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sz w:val="28"/>
        </w:rPr>
        <w:t xml:space="preserve">Строительство социализма в Китае. </w:t>
      </w:r>
      <w:r>
        <w:rPr>
          <w:i/>
          <w:sz w:val="28"/>
        </w:rPr>
        <w:t xml:space="preserve">Мао Цзэдун и маоизм. </w:t>
      </w:r>
      <w:r>
        <w:rPr>
          <w:sz w:val="28"/>
        </w:rPr>
        <w:t>«Культурная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революция». Рыночные реформы в Китае. </w:t>
      </w:r>
      <w:r>
        <w:rPr>
          <w:i/>
          <w:sz w:val="28"/>
        </w:rPr>
        <w:t>Коммунистический режим в 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Корее.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Полпотовский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Камбодже.</w:t>
      </w:r>
    </w:p>
    <w:p w:rsidR="0058659E" w:rsidRDefault="0063584C">
      <w:pPr>
        <w:pStyle w:val="a6"/>
        <w:spacing w:line="321" w:lineRule="exact"/>
        <w:ind w:left="1669"/>
      </w:pP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СССР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мышление».</w:t>
      </w:r>
      <w:r>
        <w:rPr>
          <w:spacing w:val="3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политические</w:t>
      </w:r>
    </w:p>
    <w:p w:rsidR="0058659E" w:rsidRDefault="0058659E">
      <w:pPr>
        <w:spacing w:line="321" w:lineRule="exact"/>
        <w:sectPr w:rsidR="0058659E">
          <w:headerReference w:type="default" r:id="rId71"/>
          <w:footerReference w:type="default" r:id="rId7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sz w:val="28"/>
        </w:rPr>
      </w:pPr>
      <w:r>
        <w:rPr>
          <w:sz w:val="28"/>
        </w:rPr>
        <w:lastRenderedPageBreak/>
        <w:t xml:space="preserve">последствия реформ в Китае. </w:t>
      </w:r>
      <w:r>
        <w:rPr>
          <w:i/>
          <w:sz w:val="28"/>
        </w:rPr>
        <w:t>Антикоммунистические 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Восточной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Европе. </w:t>
      </w:r>
      <w:r>
        <w:rPr>
          <w:spacing w:val="-1"/>
          <w:sz w:val="28"/>
        </w:rPr>
        <w:t xml:space="preserve">Распад Варшавского договора, </w:t>
      </w:r>
      <w:r>
        <w:rPr>
          <w:sz w:val="28"/>
        </w:rPr>
        <w:t xml:space="preserve">СЭВ и СССР. </w:t>
      </w:r>
      <w:r>
        <w:rPr>
          <w:i/>
          <w:sz w:val="28"/>
        </w:rPr>
        <w:t>Воссоздание 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 Балтии. </w:t>
      </w:r>
      <w:r>
        <w:rPr>
          <w:sz w:val="28"/>
        </w:rPr>
        <w:t>Общие черты демократических преобразований. 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карты мира. Распад Югославии и войны на Балканах.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 Югославии.</w:t>
      </w:r>
    </w:p>
    <w:p w:rsidR="0058659E" w:rsidRDefault="0063584C">
      <w:pPr>
        <w:pStyle w:val="Heading1"/>
        <w:spacing w:before="6"/>
        <w:ind w:left="1669"/>
      </w:pPr>
      <w:r>
        <w:t>Латинская</w:t>
      </w:r>
      <w:r>
        <w:rPr>
          <w:spacing w:val="-9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1950–1990-е</w:t>
      </w:r>
      <w:r>
        <w:rPr>
          <w:spacing w:val="-6"/>
        </w:rPr>
        <w:t xml:space="preserve"> </w:t>
      </w:r>
      <w:r>
        <w:t>гг.</w:t>
      </w:r>
    </w:p>
    <w:p w:rsidR="0058659E" w:rsidRDefault="0063584C">
      <w:pPr>
        <w:ind w:left="960" w:right="840" w:firstLine="708"/>
        <w:jc w:val="both"/>
        <w:rPr>
          <w:i/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Аграрные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импортзамещающая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индустриализация.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Кубе.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Социалистические движения в Латинской Америке. «Аргентинский парадокс».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латиноамериканских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 Америке.</w:t>
      </w:r>
    </w:p>
    <w:p w:rsidR="0058659E" w:rsidRDefault="0063584C">
      <w:pPr>
        <w:pStyle w:val="Heading1"/>
        <w:spacing w:before="3"/>
        <w:ind w:left="1669"/>
      </w:pPr>
      <w:r>
        <w:t>Страны</w:t>
      </w:r>
      <w:r>
        <w:rPr>
          <w:spacing w:val="-5"/>
        </w:rPr>
        <w:t xml:space="preserve"> </w:t>
      </w:r>
      <w:r>
        <w:t>Азии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1940–1990-е</w:t>
      </w:r>
      <w:r>
        <w:rPr>
          <w:spacing w:val="-7"/>
        </w:rPr>
        <w:t xml:space="preserve"> </w:t>
      </w:r>
      <w:r>
        <w:t>гг.</w:t>
      </w:r>
    </w:p>
    <w:p w:rsidR="0058659E" w:rsidRDefault="0063584C">
      <w:pPr>
        <w:ind w:left="960" w:right="840" w:firstLine="708"/>
        <w:jc w:val="both"/>
        <w:rPr>
          <w:i/>
          <w:sz w:val="28"/>
        </w:rPr>
      </w:pPr>
      <w:r>
        <w:rPr>
          <w:i/>
          <w:sz w:val="28"/>
        </w:rPr>
        <w:t>Колониальное общество. Роль итогов войны в подъеме антиколониальных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движений в Тропической и Южной Африке. </w:t>
      </w:r>
      <w:r>
        <w:rPr>
          <w:sz w:val="28"/>
        </w:rPr>
        <w:t>Крушение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колониальнойсистемы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диктатур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апартеида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 юге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Африки.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Африканском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Роге.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Африке.</w:t>
      </w:r>
    </w:p>
    <w:p w:rsidR="0058659E" w:rsidRDefault="0063584C">
      <w:pPr>
        <w:ind w:left="960" w:right="838" w:firstLine="708"/>
        <w:jc w:val="both"/>
        <w:rPr>
          <w:sz w:val="28"/>
        </w:rPr>
      </w:pPr>
      <w:r>
        <w:rPr>
          <w:sz w:val="28"/>
        </w:rPr>
        <w:t>Арабские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Израиль.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Антиимпериалистическое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Суэцкий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израильские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Палестинская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проблема.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Модернизация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Турции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Иране.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Исламскаяреволюция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Иране.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 в</w:t>
      </w:r>
      <w:r>
        <w:rPr>
          <w:spacing w:val="-3"/>
          <w:sz w:val="28"/>
        </w:rPr>
        <w:t xml:space="preserve"> </w:t>
      </w:r>
      <w:r>
        <w:rPr>
          <w:sz w:val="28"/>
        </w:rPr>
        <w:t>Персидском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заливе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Ираке.</w:t>
      </w:r>
    </w:p>
    <w:p w:rsidR="0058659E" w:rsidRDefault="0063584C">
      <w:pPr>
        <w:ind w:left="960" w:right="843" w:firstLine="708"/>
        <w:jc w:val="both"/>
        <w:rPr>
          <w:i/>
          <w:sz w:val="28"/>
        </w:rPr>
      </w:pPr>
      <w:r>
        <w:rPr>
          <w:sz w:val="28"/>
        </w:rPr>
        <w:t>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Неру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преобразования. </w:t>
      </w:r>
      <w:r>
        <w:rPr>
          <w:i/>
          <w:sz w:val="28"/>
        </w:rPr>
        <w:t>Конфронтация между Индией и Пакистаном, Индией и КНР.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Реформы И. Ганди. </w:t>
      </w:r>
      <w:r>
        <w:rPr>
          <w:sz w:val="28"/>
        </w:rPr>
        <w:t xml:space="preserve">Индия в конце ХХ в. </w:t>
      </w:r>
      <w:r>
        <w:rPr>
          <w:i/>
          <w:sz w:val="28"/>
        </w:rPr>
        <w:t>Индонезия при Сукарно и Сухарто.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Юго-Восточной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Индокитае.</w:t>
      </w:r>
    </w:p>
    <w:p w:rsidR="0058659E" w:rsidRDefault="0063584C">
      <w:pPr>
        <w:ind w:left="960" w:right="839" w:firstLine="708"/>
        <w:jc w:val="both"/>
        <w:rPr>
          <w:i/>
          <w:sz w:val="28"/>
        </w:rPr>
      </w:pPr>
      <w:r>
        <w:rPr>
          <w:sz w:val="28"/>
        </w:rPr>
        <w:t>Япония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Японии. Проблема Курильских островов. </w:t>
      </w:r>
      <w:r>
        <w:rPr>
          <w:sz w:val="28"/>
        </w:rPr>
        <w:t xml:space="preserve">Японское экономическое чудо. </w:t>
      </w:r>
      <w:r>
        <w:rPr>
          <w:i/>
          <w:sz w:val="28"/>
        </w:rPr>
        <w:t>Кризис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Кореи.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«Тихоокеанские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драконы».</w:t>
      </w:r>
    </w:p>
    <w:p w:rsidR="0058659E" w:rsidRDefault="0063584C">
      <w:pPr>
        <w:pStyle w:val="Heading1"/>
        <w:spacing w:before="3" w:line="320" w:lineRule="exact"/>
        <w:ind w:left="1669"/>
      </w:pPr>
      <w:r>
        <w:t>Современный</w:t>
      </w:r>
      <w:r>
        <w:rPr>
          <w:spacing w:val="-10"/>
        </w:rPr>
        <w:t xml:space="preserve"> </w:t>
      </w:r>
      <w:r>
        <w:t>мир</w:t>
      </w:r>
    </w:p>
    <w:p w:rsidR="0058659E" w:rsidRDefault="0063584C">
      <w:pPr>
        <w:ind w:left="960" w:right="842" w:firstLine="708"/>
        <w:jc w:val="both"/>
        <w:rPr>
          <w:sz w:val="28"/>
        </w:rPr>
      </w:pPr>
      <w:r>
        <w:rPr>
          <w:sz w:val="28"/>
        </w:rPr>
        <w:t>Глобализация конца ХХ – начала XXI вв. 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трудности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 xml:space="preserve">интеграционных процессов в Европе, Евразии, </w:t>
      </w:r>
      <w:r>
        <w:rPr>
          <w:i/>
          <w:sz w:val="28"/>
        </w:rPr>
        <w:t>Тихоокеанском и Атлантическом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регионах. Изменение системы международных отношений. </w:t>
      </w:r>
      <w:r>
        <w:rPr>
          <w:sz w:val="28"/>
        </w:rPr>
        <w:t>Модернизационные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Китая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арене.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Демократический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повороты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Южной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 в</w:t>
      </w:r>
      <w:r>
        <w:rPr>
          <w:spacing w:val="-5"/>
          <w:sz w:val="28"/>
        </w:rPr>
        <w:t xml:space="preserve"> </w:t>
      </w:r>
      <w:r>
        <w:rPr>
          <w:sz w:val="28"/>
        </w:rPr>
        <w:t>Ираке. «Цветные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революции».</w:t>
      </w:r>
    </w:p>
    <w:p w:rsidR="0058659E" w:rsidRDefault="0063584C">
      <w:pPr>
        <w:pStyle w:val="a6"/>
        <w:ind w:right="845" w:firstLine="708"/>
      </w:pP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Постсоветское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политическое и социально-экономическое развитие, интеграционные процессы,</w:t>
      </w:r>
      <w:r>
        <w:rPr>
          <w:spacing w:val="1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конфликты.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 мире.</w:t>
      </w:r>
    </w:p>
    <w:p w:rsidR="0058659E" w:rsidRDefault="0063584C">
      <w:pPr>
        <w:pStyle w:val="Heading1"/>
        <w:spacing w:before="3" w:line="240" w:lineRule="auto"/>
        <w:ind w:left="1669"/>
      </w:pPr>
      <w:r>
        <w:t>История</w:t>
      </w:r>
      <w:r>
        <w:rPr>
          <w:spacing w:val="-5"/>
        </w:rPr>
        <w:t xml:space="preserve"> </w:t>
      </w:r>
      <w:r>
        <w:t>России</w:t>
      </w:r>
    </w:p>
    <w:p w:rsidR="0058659E" w:rsidRDefault="0063584C">
      <w:pPr>
        <w:ind w:left="960" w:right="741" w:firstLine="708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«великих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потрясений».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1914–1921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войне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73"/>
          <w:footerReference w:type="default" r:id="rId7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3" w:firstLine="708"/>
        <w:jc w:val="both"/>
        <w:rPr>
          <w:sz w:val="28"/>
        </w:rPr>
      </w:pPr>
      <w:r>
        <w:rPr>
          <w:sz w:val="28"/>
        </w:rPr>
        <w:lastRenderedPageBreak/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войну. Геополитические и военно-стратегические планы командования. 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австро-германском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кавказском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Антанте.</w:t>
      </w:r>
      <w:r>
        <w:rPr>
          <w:spacing w:val="1"/>
          <w:sz w:val="28"/>
        </w:rPr>
        <w:t xml:space="preserve"> </w:t>
      </w:r>
      <w:r>
        <w:rPr>
          <w:sz w:val="28"/>
        </w:rPr>
        <w:t>Брусиловский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прорыв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70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героизм воинов. </w:t>
      </w:r>
      <w:r>
        <w:rPr>
          <w:i/>
          <w:sz w:val="28"/>
        </w:rPr>
        <w:t>Национальные подразделения и женские батальоны в составе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русской армии. </w:t>
      </w:r>
      <w:r>
        <w:rPr>
          <w:sz w:val="28"/>
        </w:rPr>
        <w:t>Людские потери. Плен. Тяготы окопной жизни и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 экономика и общество в условиях войны. Милитаризация 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общественных 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Благотворительность.</w:t>
      </w:r>
      <w:r>
        <w:rPr>
          <w:i/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Введение государством карточной </w:t>
      </w:r>
      <w:r>
        <w:rPr>
          <w:sz w:val="28"/>
        </w:rPr>
        <w:t>системы снабжения в городе и разверстки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деревне. </w:t>
      </w:r>
      <w:r>
        <w:rPr>
          <w:i/>
          <w:sz w:val="28"/>
        </w:rPr>
        <w:t xml:space="preserve">Война иреформы: несбывшиеся ожидания. </w:t>
      </w:r>
      <w:r>
        <w:rPr>
          <w:sz w:val="28"/>
        </w:rPr>
        <w:t>Нарастание 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и 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отчаянию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Кадровая чехарда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правительстве.</w:t>
      </w:r>
    </w:p>
    <w:p w:rsidR="0058659E" w:rsidRDefault="0063584C">
      <w:pPr>
        <w:pStyle w:val="a6"/>
        <w:spacing w:before="3" w:line="322" w:lineRule="exact"/>
        <w:ind w:left="1669"/>
      </w:pPr>
      <w:r>
        <w:t>Взаимоотношения</w:t>
      </w:r>
      <w:r>
        <w:rPr>
          <w:spacing w:val="92"/>
        </w:rPr>
        <w:t xml:space="preserve"> </w:t>
      </w:r>
      <w:r>
        <w:t xml:space="preserve">представительной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исполнительной  </w:t>
      </w:r>
      <w:r>
        <w:rPr>
          <w:spacing w:val="24"/>
        </w:rPr>
        <w:t xml:space="preserve"> </w:t>
      </w:r>
      <w:r>
        <w:t xml:space="preserve">ветвей  </w:t>
      </w:r>
      <w:r>
        <w:rPr>
          <w:spacing w:val="28"/>
        </w:rPr>
        <w:t xml:space="preserve"> </w:t>
      </w:r>
      <w:r>
        <w:t>власти.</w:t>
      </w:r>
    </w:p>
    <w:p w:rsidR="0058659E" w:rsidRDefault="0063584C">
      <w:pPr>
        <w:ind w:left="960" w:right="849" w:firstLine="708"/>
        <w:jc w:val="both"/>
        <w:rPr>
          <w:sz w:val="28"/>
        </w:rPr>
      </w:pPr>
      <w:r>
        <w:rPr>
          <w:sz w:val="28"/>
        </w:rPr>
        <w:t>«Прогрессивный блок» и его программа. Распутинщина и десакрализация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Эхо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окраинах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война:</w:t>
      </w:r>
      <w:r>
        <w:rPr>
          <w:spacing w:val="6"/>
          <w:sz w:val="28"/>
        </w:rPr>
        <w:t xml:space="preserve"> </w:t>
      </w:r>
      <w:r>
        <w:rPr>
          <w:sz w:val="28"/>
        </w:rPr>
        <w:t>оборонцы,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интернационалисты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</w:p>
    <w:p w:rsidR="0058659E" w:rsidRDefault="0063584C">
      <w:pPr>
        <w:pStyle w:val="a6"/>
        <w:ind w:right="849" w:firstLine="708"/>
      </w:pPr>
      <w:r>
        <w:t>«пораженцы».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4"/>
        </w:rPr>
        <w:t xml:space="preserve"> </w:t>
      </w:r>
      <w:r>
        <w:t>жизни общества.</w:t>
      </w:r>
    </w:p>
    <w:p w:rsidR="0058659E" w:rsidRDefault="0063584C">
      <w:pPr>
        <w:pStyle w:val="Heading1"/>
        <w:spacing w:before="5" w:line="320" w:lineRule="exact"/>
        <w:ind w:left="1669"/>
      </w:pPr>
      <w:r>
        <w:t>Великая</w:t>
      </w:r>
      <w:r>
        <w:rPr>
          <w:spacing w:val="-8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</w:p>
    <w:p w:rsidR="0058659E" w:rsidRDefault="0063584C">
      <w:pPr>
        <w:ind w:left="960" w:right="837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революционизирующий</w:t>
      </w:r>
      <w:r>
        <w:rPr>
          <w:spacing w:val="71"/>
          <w:sz w:val="28"/>
        </w:rPr>
        <w:t xml:space="preserve"> </w:t>
      </w:r>
      <w:r>
        <w:rPr>
          <w:sz w:val="28"/>
        </w:rPr>
        <w:t>фактор.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 и конфессиональные проблемы. Незавершенность и противоречия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модернизации. </w:t>
      </w:r>
      <w:r>
        <w:rPr>
          <w:sz w:val="28"/>
        </w:rPr>
        <w:t>Основные социальные слои, политические партии и их лидеры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3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этапы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хронология</w:t>
      </w:r>
      <w:r>
        <w:rPr>
          <w:spacing w:val="19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4"/>
          <w:sz w:val="28"/>
        </w:rPr>
        <w:t xml:space="preserve"> </w:t>
      </w:r>
      <w:r>
        <w:rPr>
          <w:sz w:val="28"/>
        </w:rPr>
        <w:t>1917</w:t>
      </w:r>
      <w:r>
        <w:rPr>
          <w:spacing w:val="14"/>
          <w:sz w:val="28"/>
        </w:rPr>
        <w:t xml:space="preserve"> </w:t>
      </w:r>
      <w:r>
        <w:rPr>
          <w:sz w:val="28"/>
        </w:rPr>
        <w:t>г.</w:t>
      </w:r>
      <w:r>
        <w:rPr>
          <w:spacing w:val="13"/>
          <w:sz w:val="28"/>
        </w:rPr>
        <w:t xml:space="preserve"> </w:t>
      </w:r>
      <w:r>
        <w:rPr>
          <w:sz w:val="28"/>
        </w:rPr>
        <w:t>Февраль</w:t>
      </w:r>
    </w:p>
    <w:p w:rsidR="0058659E" w:rsidRDefault="0063584C" w:rsidP="00773C1F">
      <w:pPr>
        <w:pStyle w:val="a8"/>
        <w:numPr>
          <w:ilvl w:val="0"/>
          <w:numId w:val="44"/>
        </w:numPr>
        <w:tabs>
          <w:tab w:val="left" w:pos="1178"/>
        </w:tabs>
        <w:ind w:right="838" w:firstLine="0"/>
        <w:rPr>
          <w:sz w:val="28"/>
        </w:rPr>
      </w:pPr>
      <w:r>
        <w:rPr>
          <w:sz w:val="28"/>
        </w:rPr>
        <w:t>март: восстание в Петрограде и падение монархии. Конец российской империи.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Реакция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рубежом.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Отклики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периферия,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эйфория.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 и программа его деятельности. Петроградский Совет рабочих и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декреты.</w:t>
      </w:r>
      <w:r>
        <w:rPr>
          <w:spacing w:val="1"/>
          <w:sz w:val="28"/>
        </w:rPr>
        <w:t xml:space="preserve"> </w:t>
      </w:r>
      <w:r>
        <w:rPr>
          <w:sz w:val="28"/>
        </w:rPr>
        <w:t>Весна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лето:</w:t>
      </w:r>
      <w:r>
        <w:rPr>
          <w:spacing w:val="1"/>
          <w:sz w:val="28"/>
        </w:rPr>
        <w:t xml:space="preserve"> </w:t>
      </w:r>
      <w:r>
        <w:rPr>
          <w:sz w:val="28"/>
        </w:rPr>
        <w:t>«зыбкое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равновесие»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 сил при росте влияния большевиков во главе с В.И. Лениным.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Июльский кризис и конец «двоевластия». </w:t>
      </w:r>
      <w:r>
        <w:rPr>
          <w:i/>
          <w:sz w:val="28"/>
        </w:rPr>
        <w:t>православная церковь. 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Поместный собор и восстановление патриаршества. </w:t>
      </w:r>
      <w:r>
        <w:rPr>
          <w:sz w:val="28"/>
        </w:rPr>
        <w:t>Выступление Корнилова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 Временного правительства. 1 сентября 1917 г.: провозглашение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республикой. 25 октября (7 ноября по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 стилю): свержение 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(«октябрьская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коалиционного правительства большевиков и левых эсеров. В.И. Ленин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деятель.</w:t>
      </w:r>
    </w:p>
    <w:p w:rsidR="0058659E" w:rsidRDefault="0063584C">
      <w:pPr>
        <w:pStyle w:val="Heading1"/>
        <w:spacing w:before="3"/>
        <w:ind w:left="1669"/>
      </w:pPr>
      <w:r>
        <w:t>Первые</w:t>
      </w:r>
      <w:r>
        <w:rPr>
          <w:spacing w:val="-8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9"/>
        </w:rPr>
        <w:t xml:space="preserve"> </w:t>
      </w:r>
      <w:r>
        <w:t>большевиков</w:t>
      </w:r>
    </w:p>
    <w:p w:rsidR="0058659E" w:rsidRDefault="0063584C">
      <w:pPr>
        <w:pStyle w:val="a6"/>
        <w:ind w:right="845" w:firstLine="708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-67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5"/>
        </w:rPr>
        <w:t xml:space="preserve"> </w:t>
      </w:r>
      <w:r>
        <w:t>сферах.</w:t>
      </w:r>
      <w:r>
        <w:rPr>
          <w:spacing w:val="12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армию.</w:t>
      </w:r>
      <w:r>
        <w:rPr>
          <w:spacing w:val="12"/>
        </w:rPr>
        <w:t xml:space="preserve"> </w:t>
      </w:r>
      <w:r>
        <w:t>Декрет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мире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заключение</w:t>
      </w:r>
    </w:p>
    <w:p w:rsidR="0058659E" w:rsidRDefault="0058659E">
      <w:pPr>
        <w:sectPr w:rsidR="0058659E">
          <w:headerReference w:type="default" r:id="rId75"/>
          <w:footerReference w:type="default" r:id="rId7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7"/>
      </w:pPr>
      <w:r>
        <w:lastRenderedPageBreak/>
        <w:t>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 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Национализация</w:t>
      </w:r>
      <w:r>
        <w:rPr>
          <w:spacing w:val="-1"/>
        </w:rPr>
        <w:t xml:space="preserve"> </w:t>
      </w:r>
      <w:r>
        <w:t>промышленности.</w:t>
      </w:r>
    </w:p>
    <w:p w:rsidR="0058659E" w:rsidRDefault="0063584C">
      <w:pPr>
        <w:pStyle w:val="a6"/>
        <w:spacing w:before="2"/>
        <w:ind w:right="857" w:firstLine="463"/>
      </w:pPr>
      <w:r>
        <w:t>«Декрет о земле» и принципы наделения крестьян землей. Отделение церкви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школы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церкви.</w:t>
      </w:r>
    </w:p>
    <w:p w:rsidR="0058659E" w:rsidRDefault="0063584C">
      <w:pPr>
        <w:pStyle w:val="Heading1"/>
        <w:spacing w:before="4"/>
        <w:ind w:left="1424"/>
      </w:pPr>
      <w:r>
        <w:t>Созыв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разгон</w:t>
      </w:r>
      <w:r>
        <w:rPr>
          <w:spacing w:val="-8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:rsidR="0058659E" w:rsidRDefault="0063584C">
      <w:pPr>
        <w:ind w:left="960" w:right="840" w:firstLine="463"/>
        <w:jc w:val="both"/>
        <w:rPr>
          <w:sz w:val="28"/>
        </w:rPr>
      </w:pPr>
      <w:r>
        <w:rPr>
          <w:sz w:val="28"/>
        </w:rPr>
        <w:t>Слом старого и создание нового госаппарата</w:t>
      </w:r>
      <w:r>
        <w:rPr>
          <w:i/>
          <w:sz w:val="28"/>
        </w:rPr>
        <w:t>. Советы как форма власти.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Слабость центра и формирование «многовластия» на местах. </w:t>
      </w:r>
      <w:r>
        <w:rPr>
          <w:sz w:val="28"/>
        </w:rPr>
        <w:t>ВЦИК Советов.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Совнарком. ВЧК по борьбе с контрреволюцией и саботажем. Создание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(ВСНХ)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совнархозов.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1918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58659E" w:rsidRDefault="0063584C">
      <w:pPr>
        <w:pStyle w:val="Heading1"/>
        <w:spacing w:before="3"/>
        <w:ind w:left="1424"/>
      </w:pPr>
      <w:r>
        <w:t>Гражданская</w:t>
      </w:r>
      <w:r>
        <w:rPr>
          <w:spacing w:val="-8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58659E" w:rsidRDefault="0063584C">
      <w:pPr>
        <w:ind w:left="960" w:right="838" w:firstLine="463"/>
        <w:jc w:val="both"/>
        <w:rPr>
          <w:sz w:val="28"/>
        </w:rPr>
      </w:pPr>
      <w:r>
        <w:rPr>
          <w:sz w:val="28"/>
        </w:rPr>
        <w:t>Установление советской власти в центре и на местах осенью 1917 – 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1918 г.: </w:t>
      </w:r>
      <w:r>
        <w:rPr>
          <w:i/>
          <w:sz w:val="28"/>
        </w:rPr>
        <w:t>Центр, Украина, Поволжье, Урал, Сибирь, Дальний Восток, Северный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Кавказ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Закавказье,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большевикам.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Центральной рады. </w:t>
      </w:r>
      <w:r>
        <w:rPr>
          <w:sz w:val="28"/>
        </w:rPr>
        <w:t>Восстание чехословацкого корпуса. Гражданская война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катастрофа.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Палитра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сил: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Комуч,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Колчака,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Деникина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П.Н.</w:t>
      </w:r>
      <w:r>
        <w:rPr>
          <w:spacing w:val="1"/>
          <w:sz w:val="28"/>
        </w:rPr>
        <w:t xml:space="preserve"> </w:t>
      </w:r>
      <w:r>
        <w:rPr>
          <w:sz w:val="28"/>
        </w:rPr>
        <w:t>Врангеля.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антибольшевистских</w:t>
      </w:r>
      <w:r>
        <w:rPr>
          <w:i/>
          <w:spacing w:val="104"/>
          <w:sz w:val="28"/>
        </w:rPr>
        <w:t xml:space="preserve"> </w:t>
      </w:r>
      <w:r>
        <w:rPr>
          <w:i/>
          <w:sz w:val="28"/>
        </w:rPr>
        <w:t>сил.</w:t>
      </w:r>
      <w:r>
        <w:rPr>
          <w:i/>
          <w:spacing w:val="102"/>
          <w:sz w:val="28"/>
        </w:rPr>
        <w:t xml:space="preserve"> </w:t>
      </w:r>
      <w:r>
        <w:rPr>
          <w:sz w:val="28"/>
        </w:rPr>
        <w:t>Повстанчество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04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04"/>
          <w:sz w:val="28"/>
        </w:rPr>
        <w:t xml:space="preserve"> </w:t>
      </w:r>
      <w:r>
        <w:rPr>
          <w:sz w:val="28"/>
        </w:rPr>
        <w:t>Будни</w:t>
      </w:r>
      <w:r>
        <w:rPr>
          <w:spacing w:val="103"/>
          <w:sz w:val="28"/>
        </w:rPr>
        <w:t xml:space="preserve"> </w:t>
      </w:r>
      <w:r>
        <w:rPr>
          <w:sz w:val="28"/>
        </w:rPr>
        <w:t>села:</w:t>
      </w:r>
    </w:p>
    <w:p w:rsidR="0058659E" w:rsidRDefault="0063584C">
      <w:pPr>
        <w:pStyle w:val="a6"/>
        <w:ind w:right="839"/>
      </w:pPr>
      <w:r>
        <w:t>«красные»</w:t>
      </w:r>
      <w:r>
        <w:rPr>
          <w:spacing w:val="1"/>
        </w:rPr>
        <w:t xml:space="preserve"> </w:t>
      </w:r>
      <w:r>
        <w:t>продотряды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«белые»</w:t>
      </w:r>
      <w:r>
        <w:rPr>
          <w:spacing w:val="1"/>
        </w:rPr>
        <w:t xml:space="preserve"> </w:t>
      </w:r>
      <w:r>
        <w:t>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71"/>
        </w:rPr>
        <w:t xml:space="preserve"> </w:t>
      </w:r>
      <w:r>
        <w:t>«военного</w:t>
      </w:r>
      <w:r>
        <w:rPr>
          <w:spacing w:val="-67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7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административное</w:t>
      </w:r>
      <w:r>
        <w:rPr>
          <w:spacing w:val="7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 xml:space="preserve">товаров и услуг. </w:t>
      </w:r>
      <w:r>
        <w:rPr>
          <w:i/>
        </w:rPr>
        <w:t xml:space="preserve">«Главкизм». </w:t>
      </w:r>
      <w:r>
        <w:t>Разработка плана ГОЭЛРО. Создание регулярной</w:t>
      </w:r>
      <w:r>
        <w:rPr>
          <w:spacing w:val="1"/>
        </w:rPr>
        <w:t xml:space="preserve"> </w:t>
      </w:r>
      <w:r>
        <w:rPr>
          <w:spacing w:val="-1"/>
        </w:rPr>
        <w:t>Красной</w:t>
      </w:r>
      <w:r>
        <w:rPr>
          <w:spacing w:val="33"/>
        </w:rPr>
        <w:t xml:space="preserve"> </w:t>
      </w:r>
      <w:r>
        <w:rPr>
          <w:spacing w:val="-1"/>
        </w:rPr>
        <w:t>Армии.</w:t>
      </w:r>
      <w:r>
        <w:rPr>
          <w:spacing w:val="32"/>
        </w:rPr>
        <w:t xml:space="preserve"> </w:t>
      </w:r>
      <w:r>
        <w:rPr>
          <w:spacing w:val="-1"/>
        </w:rPr>
        <w:t>Использование</w:t>
      </w:r>
      <w:r>
        <w:rPr>
          <w:spacing w:val="-34"/>
        </w:rPr>
        <w:t xml:space="preserve"> </w:t>
      </w:r>
      <w:r>
        <w:rPr>
          <w:spacing w:val="-1"/>
        </w:rPr>
        <w:t>военспецов.</w:t>
      </w:r>
      <w:r>
        <w:rPr>
          <w:spacing w:val="30"/>
        </w:rPr>
        <w:t xml:space="preserve"> </w:t>
      </w:r>
      <w:r>
        <w:t>Выступление</w:t>
      </w:r>
      <w:r>
        <w:rPr>
          <w:spacing w:val="29"/>
        </w:rPr>
        <w:t xml:space="preserve"> </w:t>
      </w:r>
      <w:r>
        <w:t>левых</w:t>
      </w:r>
      <w:r>
        <w:rPr>
          <w:spacing w:val="32"/>
        </w:rPr>
        <w:t xml:space="preserve"> </w:t>
      </w:r>
      <w:r>
        <w:t>эсеров.</w:t>
      </w:r>
      <w:r>
        <w:rPr>
          <w:spacing w:val="31"/>
        </w:rPr>
        <w:t xml:space="preserve"> </w:t>
      </w:r>
      <w:r>
        <w:t>Террор</w:t>
      </w:r>
    </w:p>
    <w:p w:rsidR="0058659E" w:rsidRDefault="0063584C">
      <w:pPr>
        <w:ind w:left="960" w:right="839"/>
        <w:jc w:val="both"/>
        <w:rPr>
          <w:sz w:val="28"/>
        </w:rPr>
      </w:pPr>
      <w:r>
        <w:rPr>
          <w:sz w:val="28"/>
        </w:rPr>
        <w:t xml:space="preserve">«красный» и «белый» и его масштабы. Убийство царской семьи. </w:t>
      </w:r>
      <w:r>
        <w:rPr>
          <w:i/>
          <w:sz w:val="28"/>
        </w:rPr>
        <w:t>Ущемление прав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комбедов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ревкомов.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 Гражданской войны на Украине, в Закавказье и Средней Азии,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Польско-советская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Врангеля</w:t>
      </w:r>
      <w:r>
        <w:rPr>
          <w:spacing w:val="-2"/>
          <w:sz w:val="28"/>
        </w:rPr>
        <w:t xml:space="preserve"> </w:t>
      </w:r>
      <w:r>
        <w:rPr>
          <w:sz w:val="28"/>
        </w:rPr>
        <w:t>в Крыму.</w:t>
      </w:r>
    </w:p>
    <w:p w:rsidR="0058659E" w:rsidRDefault="0063584C">
      <w:pPr>
        <w:ind w:left="960" w:right="840" w:firstLine="463"/>
        <w:jc w:val="both"/>
        <w:rPr>
          <w:sz w:val="28"/>
        </w:rPr>
      </w:pP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Национальный фактор в Гражданской войне. </w:t>
      </w:r>
      <w:r>
        <w:rPr>
          <w:sz w:val="28"/>
        </w:rPr>
        <w:t>Декларация прав народов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Эмиграция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зарубежья.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отголоски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 в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1921–1922 гг.</w:t>
      </w:r>
    </w:p>
    <w:p w:rsidR="0058659E" w:rsidRDefault="0063584C">
      <w:pPr>
        <w:pStyle w:val="Heading1"/>
        <w:spacing w:before="4" w:line="240" w:lineRule="auto"/>
        <w:ind w:left="960" w:right="847" w:firstLine="708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i/>
          <w:sz w:val="28"/>
        </w:rPr>
        <w:t>«Несвоевременные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Горького.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просвещению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Пролеткульта.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агитация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«Окна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сатиры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монументальной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кинематографа.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Издание «Народной библиотеки». Пролетаризация вузов, организация рабфаков.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Антирелигиозная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секуляризация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50"/>
          <w:sz w:val="28"/>
        </w:rPr>
        <w:t xml:space="preserve"> </w:t>
      </w:r>
      <w:r>
        <w:rPr>
          <w:sz w:val="28"/>
        </w:rPr>
        <w:t>привилегий.</w:t>
      </w:r>
      <w:r>
        <w:rPr>
          <w:spacing w:val="48"/>
          <w:sz w:val="28"/>
        </w:rPr>
        <w:t xml:space="preserve"> </w:t>
      </w:r>
      <w:r>
        <w:rPr>
          <w:i/>
          <w:sz w:val="28"/>
        </w:rPr>
        <w:t>Законодательное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закрепление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равноправия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полов.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77"/>
          <w:footerReference w:type="default" r:id="rId7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sz w:val="28"/>
        </w:rPr>
      </w:pPr>
      <w:r>
        <w:rPr>
          <w:i/>
          <w:spacing w:val="-1"/>
          <w:sz w:val="28"/>
        </w:rPr>
        <w:lastRenderedPageBreak/>
        <w:t xml:space="preserve">Повседневная жизнь и общественные настроения. </w:t>
      </w:r>
      <w:r>
        <w:rPr>
          <w:i/>
          <w:sz w:val="28"/>
        </w:rPr>
        <w:t>Городской быт: бесплатный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карточкам,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субботники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Комитеты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напряженности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Кустарные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спекуляция.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67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населения.</w:t>
      </w:r>
    </w:p>
    <w:p w:rsidR="0058659E" w:rsidRDefault="0063584C">
      <w:pPr>
        <w:ind w:left="1669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революции 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войны.</w:t>
      </w:r>
    </w:p>
    <w:p w:rsidR="0058659E" w:rsidRDefault="0063584C">
      <w:pPr>
        <w:pStyle w:val="Heading1"/>
        <w:spacing w:before="5" w:line="242" w:lineRule="auto"/>
        <w:ind w:left="960" w:right="4968" w:firstLine="708"/>
        <w:jc w:val="left"/>
      </w:pPr>
      <w:r>
        <w:t>Советский</w:t>
      </w:r>
      <w:r>
        <w:rPr>
          <w:spacing w:val="47"/>
        </w:rPr>
        <w:t xml:space="preserve"> </w:t>
      </w:r>
      <w:r>
        <w:t>Союз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1920–1930-е</w:t>
      </w:r>
      <w:r>
        <w:rPr>
          <w:spacing w:val="-67"/>
        </w:rPr>
        <w:t xml:space="preserve"> </w:t>
      </w:r>
      <w:r>
        <w:t>гг.СССР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нэпа. 1921–1928</w:t>
      </w:r>
    </w:p>
    <w:p w:rsidR="0058659E" w:rsidRDefault="0063584C">
      <w:pPr>
        <w:pStyle w:val="a6"/>
        <w:ind w:right="836" w:firstLine="708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</w:t>
      </w:r>
      <w:r>
        <w:rPr>
          <w:spacing w:val="1"/>
        </w:rPr>
        <w:t xml:space="preserve"> </w:t>
      </w:r>
      <w:r>
        <w:t>разруха. 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-67"/>
        </w:rPr>
        <w:t xml:space="preserve"> </w:t>
      </w:r>
      <w:r>
        <w:t>сопротивление верующих и преследование священнослужителей. 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t>Кронштадтское</w:t>
      </w:r>
      <w:r>
        <w:rPr>
          <w:spacing w:val="-67"/>
        </w:rPr>
        <w:t xml:space="preserve"> </w:t>
      </w:r>
      <w:r>
        <w:t>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-67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внедрения</w:t>
      </w:r>
      <w:r>
        <w:rPr>
          <w:i/>
          <w:spacing w:val="1"/>
        </w:rPr>
        <w:t xml:space="preserve"> </w:t>
      </w:r>
      <w:r>
        <w:rPr>
          <w:i/>
        </w:rPr>
        <w:t>научной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(НОТ)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производстве. Учреждение в СССР звания «Герой Труда» (1927 г., с 1938 г. –</w:t>
      </w:r>
      <w:r>
        <w:rPr>
          <w:i/>
          <w:spacing w:val="1"/>
        </w:rPr>
        <w:t xml:space="preserve"> </w:t>
      </w:r>
      <w:r>
        <w:rPr>
          <w:i/>
        </w:rPr>
        <w:t>Герой Социалистического</w:t>
      </w:r>
      <w:r>
        <w:rPr>
          <w:i/>
          <w:spacing w:val="1"/>
        </w:rPr>
        <w:t xml:space="preserve"> </w:t>
      </w:r>
      <w:r>
        <w:rPr>
          <w:i/>
        </w:rPr>
        <w:t>Труда).</w:t>
      </w:r>
    </w:p>
    <w:p w:rsidR="0058659E" w:rsidRDefault="0063584C">
      <w:pPr>
        <w:ind w:left="960" w:right="839" w:firstLine="708"/>
        <w:jc w:val="both"/>
        <w:rPr>
          <w:i/>
          <w:sz w:val="28"/>
        </w:rPr>
      </w:pPr>
      <w:r>
        <w:rPr>
          <w:sz w:val="28"/>
        </w:rPr>
        <w:t>Предпосылки и значение образования СССР. Принятие Конституции СССР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1924 г. </w:t>
      </w:r>
      <w:r>
        <w:rPr>
          <w:i/>
          <w:sz w:val="28"/>
        </w:rPr>
        <w:t>Ситуация в Закавказье и Средней Азии.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 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«коренизации»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Административно-территориальные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небольшевистских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однопартийной политической системы. Смерть В.И. Ленина и борьба за 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Ленин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Ситуация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номенклатуры.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ВКП(б)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1920- 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Социальная политика большевиков. Положение рабочих и крестьян.</w:t>
      </w:r>
      <w:r>
        <w:rPr>
          <w:i/>
          <w:sz w:val="28"/>
        </w:rPr>
        <w:t>Эмансипация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женщин. Молодежная политика. Социальные «лифты». Становление 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 Охрана материнства и детства. Борьба с беспризорностью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преступностью.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безработицы.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бывших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«эксплуататорских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классов».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Лишенцы.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Деревенский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социум: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кулаки,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середняки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бедняки.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Сельскохозяйственные коммуны, артели и ТОЗы. Отходничество. Сдача земли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аренду.</w:t>
      </w:r>
    </w:p>
    <w:p w:rsidR="0058659E" w:rsidRDefault="0063584C">
      <w:pPr>
        <w:pStyle w:val="Heading1"/>
        <w:ind w:left="1669"/>
      </w:pPr>
      <w:r>
        <w:t>Советский</w:t>
      </w:r>
      <w:r>
        <w:rPr>
          <w:spacing w:val="-7"/>
        </w:rPr>
        <w:t xml:space="preserve"> </w:t>
      </w:r>
      <w:r>
        <w:t>Союз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1929–1941</w:t>
      </w:r>
      <w:r>
        <w:rPr>
          <w:spacing w:val="-2"/>
        </w:rPr>
        <w:t xml:space="preserve"> </w:t>
      </w:r>
      <w:r>
        <w:t>гг.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Перестройка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Социалистическое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соревнование.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Ударники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стахановцы.</w:t>
      </w:r>
      <w:r>
        <w:rPr>
          <w:i/>
          <w:spacing w:val="34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частной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79"/>
          <w:footerReference w:type="default" r:id="rId8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1"/>
      </w:pPr>
      <w:r>
        <w:lastRenderedPageBreak/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59"/>
        </w:rPr>
        <w:t xml:space="preserve"> </w:t>
      </w:r>
      <w:r>
        <w:t>Коллективизация</w:t>
      </w:r>
      <w:r>
        <w:rPr>
          <w:spacing w:val="56"/>
        </w:rPr>
        <w:t xml:space="preserve"> </w:t>
      </w:r>
      <w:r>
        <w:t>сельского</w:t>
      </w:r>
      <w:r>
        <w:rPr>
          <w:spacing w:val="56"/>
        </w:rPr>
        <w:t xml:space="preserve"> </w:t>
      </w:r>
      <w:r>
        <w:t>хозяйства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трагические</w:t>
      </w:r>
      <w:r>
        <w:rPr>
          <w:spacing w:val="65"/>
        </w:rPr>
        <w:t xml:space="preserve"> </w:t>
      </w:r>
      <w:r>
        <w:t>последствия.</w:t>
      </w:r>
    </w:p>
    <w:p w:rsidR="0058659E" w:rsidRDefault="0063584C">
      <w:pPr>
        <w:pStyle w:val="a6"/>
        <w:spacing w:before="2" w:line="322" w:lineRule="exact"/>
      </w:pPr>
      <w:r>
        <w:t>«Раскулачивание».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колхозного</w:t>
      </w:r>
      <w:r>
        <w:rPr>
          <w:spacing w:val="-2"/>
        </w:rPr>
        <w:t xml:space="preserve"> </w:t>
      </w:r>
      <w:r>
        <w:t>строя.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МТС.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коллективизации. </w:t>
      </w:r>
      <w:r>
        <w:rPr>
          <w:sz w:val="28"/>
        </w:rPr>
        <w:t>Голод в СССР в 1932–1933 гг. как следствие коллективизации.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 стройки первых пятилеток в центре и национальных республиках.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Днепрострой,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Горьковский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автозавод.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Сталинградский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Харьковский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Турксиб.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метрополитена.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Иностранные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Милитаризация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ускоренное развитие военной промышленности. </w:t>
      </w:r>
      <w:r>
        <w:rPr>
          <w:sz w:val="28"/>
        </w:rPr>
        <w:t>Результаты, цена и</w:t>
      </w:r>
      <w:r>
        <w:rPr>
          <w:spacing w:val="1"/>
          <w:sz w:val="28"/>
        </w:rPr>
        <w:t xml:space="preserve"> </w:t>
      </w:r>
      <w:r>
        <w:rPr>
          <w:sz w:val="28"/>
        </w:rPr>
        <w:t>издержки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аграрно-индустриальную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державу.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2"/>
          <w:sz w:val="28"/>
        </w:rPr>
        <w:t xml:space="preserve"> </w:t>
      </w:r>
      <w:r>
        <w:rPr>
          <w:sz w:val="28"/>
        </w:rPr>
        <w:t>безработицы.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Успехи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противоречия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урбанизации.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Утверждение</w:t>
      </w:r>
    </w:p>
    <w:p w:rsidR="0058659E" w:rsidRDefault="0063584C">
      <w:pPr>
        <w:ind w:left="960" w:right="840"/>
        <w:jc w:val="both"/>
        <w:rPr>
          <w:sz w:val="28"/>
        </w:rPr>
      </w:pPr>
      <w:r>
        <w:rPr>
          <w:sz w:val="28"/>
        </w:rPr>
        <w:t xml:space="preserve">«культа личности» Сталина. </w:t>
      </w:r>
      <w:r>
        <w:rPr>
          <w:i/>
          <w:sz w:val="28"/>
        </w:rPr>
        <w:t>Малые «культы» представителей советской элиты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региональных руководителей. Партийные органы как инструмент сталинской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Ужесточение цензуры. Издание «Краткого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ВКП(б)» и 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6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репрессии</w:t>
      </w:r>
      <w:r>
        <w:rPr>
          <w:spacing w:val="62"/>
          <w:sz w:val="28"/>
        </w:rPr>
        <w:t xml:space="preserve"> </w:t>
      </w:r>
      <w:r>
        <w:rPr>
          <w:sz w:val="28"/>
        </w:rPr>
        <w:t>1937–1938</w:t>
      </w:r>
      <w:r>
        <w:rPr>
          <w:spacing w:val="64"/>
          <w:sz w:val="28"/>
        </w:rPr>
        <w:t xml:space="preserve"> </w:t>
      </w:r>
      <w:r>
        <w:rPr>
          <w:sz w:val="28"/>
        </w:rPr>
        <w:t>гг.</w:t>
      </w:r>
    </w:p>
    <w:p w:rsidR="0058659E" w:rsidRDefault="0063584C">
      <w:pPr>
        <w:tabs>
          <w:tab w:val="left" w:pos="3197"/>
          <w:tab w:val="left" w:pos="5692"/>
          <w:tab w:val="left" w:pos="7770"/>
          <w:tab w:val="left" w:pos="9936"/>
        </w:tabs>
        <w:ind w:left="960" w:right="852" w:firstLine="708"/>
        <w:jc w:val="both"/>
        <w:rPr>
          <w:sz w:val="28"/>
        </w:rPr>
      </w:pPr>
      <w:r>
        <w:rPr>
          <w:i/>
          <w:sz w:val="28"/>
        </w:rPr>
        <w:t>«Национальные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НКВД.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регионов  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национальных</w:t>
      </w:r>
      <w:r>
        <w:rPr>
          <w:sz w:val="28"/>
        </w:rPr>
        <w:tab/>
        <w:t>республик.</w:t>
      </w:r>
      <w:r>
        <w:rPr>
          <w:sz w:val="28"/>
        </w:rPr>
        <w:tab/>
        <w:t>Репрессии</w:t>
      </w:r>
      <w:r>
        <w:rPr>
          <w:sz w:val="28"/>
        </w:rPr>
        <w:tab/>
        <w:t>против</w:t>
      </w:r>
      <w:r>
        <w:rPr>
          <w:spacing w:val="-68"/>
          <w:sz w:val="28"/>
        </w:rPr>
        <w:t xml:space="preserve"> </w:t>
      </w:r>
      <w:r>
        <w:rPr>
          <w:sz w:val="28"/>
        </w:rPr>
        <w:t>священнослужителей.</w:t>
      </w:r>
    </w:p>
    <w:p w:rsidR="0058659E" w:rsidRDefault="0063584C">
      <w:pPr>
        <w:spacing w:before="1"/>
        <w:ind w:left="960" w:right="844" w:firstLine="708"/>
        <w:jc w:val="both"/>
        <w:rPr>
          <w:sz w:val="28"/>
        </w:rPr>
      </w:pPr>
      <w:r>
        <w:rPr>
          <w:sz w:val="28"/>
        </w:rPr>
        <w:t>ГУЛАГ: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контингента. </w:t>
      </w:r>
      <w:r>
        <w:rPr>
          <w:i/>
          <w:sz w:val="28"/>
        </w:rPr>
        <w:t>Роль принудительного труда в осуществлении индустриализации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труднодоступных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5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1936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58659E" w:rsidRDefault="0063584C">
      <w:pPr>
        <w:pStyle w:val="a6"/>
        <w:ind w:right="839" w:firstLine="708"/>
        <w:rPr>
          <w:i/>
        </w:rPr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жизни.</w:t>
      </w:r>
      <w:r>
        <w:rPr>
          <w:spacing w:val="40"/>
        </w:rPr>
        <w:t xml:space="preserve"> </w:t>
      </w:r>
      <w:r>
        <w:rPr>
          <w:i/>
        </w:rPr>
        <w:t>Нэпманы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5"/>
        </w:rPr>
        <w:t xml:space="preserve"> </w:t>
      </w:r>
      <w:r>
        <w:rPr>
          <w:i/>
        </w:rPr>
        <w:t>отношение</w:t>
      </w:r>
      <w:r>
        <w:rPr>
          <w:i/>
          <w:spacing w:val="38"/>
        </w:rPr>
        <w:t xml:space="preserve"> </w:t>
      </w:r>
      <w:r>
        <w:rPr>
          <w:i/>
        </w:rPr>
        <w:t>к</w:t>
      </w:r>
      <w:r>
        <w:rPr>
          <w:i/>
          <w:spacing w:val="36"/>
        </w:rPr>
        <w:t xml:space="preserve"> </w:t>
      </w:r>
      <w:r>
        <w:rPr>
          <w:i/>
        </w:rPr>
        <w:t>ним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обществе.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i/>
          <w:sz w:val="28"/>
        </w:rPr>
        <w:t>«Коммунистическое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чванство».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дисциплины.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морали.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обряды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религию.</w:t>
      </w:r>
      <w:r>
        <w:rPr>
          <w:spacing w:val="1"/>
          <w:sz w:val="28"/>
        </w:rPr>
        <w:t xml:space="preserve"> </w:t>
      </w:r>
      <w:r>
        <w:rPr>
          <w:sz w:val="28"/>
        </w:rPr>
        <w:t>«Союз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воинствующих безбожников». </w:t>
      </w:r>
      <w:r>
        <w:rPr>
          <w:i/>
          <w:sz w:val="28"/>
        </w:rPr>
        <w:t>Обновленческое движение в церкви. 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нехристианских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конфессий.</w:t>
      </w:r>
    </w:p>
    <w:p w:rsidR="0058659E" w:rsidRDefault="0063584C">
      <w:pPr>
        <w:ind w:left="960" w:right="836" w:firstLine="708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Пролеткульт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нэпманская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безграмотностью. </w:t>
      </w:r>
      <w:r>
        <w:rPr>
          <w:i/>
          <w:sz w:val="28"/>
        </w:rPr>
        <w:t>Сельские избы-читальни. Основные направления в литературе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(футуризм)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(конструктивизм).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киноискусства.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регионах. Советский авангард. Создание национальной письменности и смена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алфавитов.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Наркомпроса.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Рабфаки.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Академия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академия,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интернационализма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энтузиазм</w:t>
      </w:r>
      <w:r>
        <w:rPr>
          <w:spacing w:val="1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7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9"/>
          <w:sz w:val="28"/>
        </w:rPr>
        <w:t xml:space="preserve"> </w:t>
      </w:r>
      <w:r>
        <w:rPr>
          <w:sz w:val="28"/>
        </w:rPr>
        <w:t>пятилеток.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Рабселькоры.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Развитие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81"/>
          <w:footerReference w:type="default" r:id="rId8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5"/>
        <w:jc w:val="both"/>
        <w:rPr>
          <w:i/>
          <w:sz w:val="28"/>
        </w:rPr>
      </w:pPr>
      <w:r>
        <w:rPr>
          <w:i/>
          <w:sz w:val="28"/>
        </w:rPr>
        <w:lastRenderedPageBreak/>
        <w:t>спорта.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Арктики.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Рекорды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летчиков.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Эпопея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«челюскинцев».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Престижность военной профессии и научно- инженерного труда. Учреждение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Герой 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 (1934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ипервые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награждения.</w:t>
      </w:r>
    </w:p>
    <w:p w:rsidR="0058659E" w:rsidRDefault="0063584C">
      <w:pPr>
        <w:spacing w:before="2"/>
        <w:ind w:left="960" w:right="837" w:firstLine="708"/>
        <w:jc w:val="both"/>
        <w:rPr>
          <w:sz w:val="28"/>
        </w:rPr>
      </w:pP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массовой средней школе. </w:t>
      </w:r>
      <w:r>
        <w:rPr>
          <w:i/>
          <w:sz w:val="28"/>
        </w:rPr>
        <w:t>Установление жесткого государственного 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 сферой литературы и искусства. Создание творческих союзов и их роль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пропаганде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Социалистический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русского зарубежья. </w:t>
      </w:r>
      <w:r>
        <w:rPr>
          <w:sz w:val="28"/>
        </w:rPr>
        <w:t xml:space="preserve">Наука в 1930-е гг. </w:t>
      </w:r>
      <w:r>
        <w:rPr>
          <w:i/>
          <w:sz w:val="28"/>
        </w:rPr>
        <w:t>Академия наук 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 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ВАСХНИЛ,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ФИАН,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гражданской и военной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техники. Формирование национальной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интеллигенции.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1930-х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периодом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нэпа.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вынужденного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проблема. Условия труда и быта на стройках пятилеток. Коллективные 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быта. Возвращение к «традиционным ценностям» в середине 1930-х гг. Досуг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Парки 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отдыха.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ВСХВ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универмаги.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Пионерия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комсомол.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Материнство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детство в СССР. </w:t>
      </w:r>
      <w:r>
        <w:rPr>
          <w:sz w:val="28"/>
        </w:rPr>
        <w:t xml:space="preserve">Жизнь в деревне. </w:t>
      </w:r>
      <w:r>
        <w:rPr>
          <w:i/>
          <w:sz w:val="28"/>
        </w:rPr>
        <w:t>Трудодни. Единоличники.</w:t>
      </w:r>
      <w:r>
        <w:rPr>
          <w:sz w:val="28"/>
        </w:rPr>
        <w:t>Личные подсобные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колхозников.</w:t>
      </w:r>
    </w:p>
    <w:p w:rsidR="0058659E" w:rsidRDefault="0063584C">
      <w:pPr>
        <w:spacing w:before="1"/>
        <w:ind w:left="960" w:right="846" w:firstLine="708"/>
        <w:jc w:val="both"/>
        <w:rPr>
          <w:i/>
          <w:sz w:val="28"/>
        </w:rPr>
      </w:pPr>
      <w:r>
        <w:rPr>
          <w:sz w:val="28"/>
        </w:rPr>
        <w:t>Внешняя политика СССР в 1920–1930-е годы. Внешняя политика: от курса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на мировую революцию к концепции </w:t>
      </w:r>
      <w:r>
        <w:rPr>
          <w:sz w:val="28"/>
        </w:rPr>
        <w:t>«построения социализма в одной стране».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Коминтерна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инструмента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революции.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Проблема</w:t>
      </w:r>
    </w:p>
    <w:p w:rsidR="0058659E" w:rsidRDefault="0063584C">
      <w:pPr>
        <w:ind w:left="960" w:right="839" w:firstLine="708"/>
        <w:jc w:val="both"/>
        <w:rPr>
          <w:sz w:val="28"/>
        </w:rPr>
      </w:pPr>
      <w:r>
        <w:rPr>
          <w:i/>
          <w:sz w:val="28"/>
        </w:rPr>
        <w:t>«царских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долгов».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Рапалло.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«Военная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тревога»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1927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угрозы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добровольцы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Китае. </w:t>
      </w:r>
      <w:r>
        <w:rPr>
          <w:sz w:val="28"/>
        </w:rPr>
        <w:t>Вооруженные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70"/>
          <w:sz w:val="28"/>
        </w:rPr>
        <w:t xml:space="preserve"> </w:t>
      </w:r>
      <w:r>
        <w:rPr>
          <w:sz w:val="28"/>
        </w:rPr>
        <w:t>на озере Хасан, реке Халхин-Гол</w:t>
      </w:r>
      <w:r>
        <w:rPr>
          <w:spacing w:val="70"/>
          <w:sz w:val="28"/>
        </w:rPr>
        <w:t xml:space="preserve"> </w:t>
      </w:r>
      <w:r>
        <w:rPr>
          <w:sz w:val="28"/>
        </w:rPr>
        <w:t>и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Дальнем Востоке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1930-х гг.</w:t>
      </w:r>
    </w:p>
    <w:p w:rsidR="0058659E" w:rsidRDefault="0063584C">
      <w:pPr>
        <w:pStyle w:val="a6"/>
        <w:ind w:right="843" w:firstLine="708"/>
        <w:rPr>
          <w:i/>
        </w:rPr>
      </w:pPr>
      <w:r>
        <w:t>СССР накануне Великой Отечественной войны. Форсирование 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 xml:space="preserve">законодательства. </w:t>
      </w:r>
      <w:r>
        <w:rPr>
          <w:i/>
        </w:rPr>
        <w:t xml:space="preserve">Нарастание негативных тенденций в экономике. </w:t>
      </w:r>
      <w:r>
        <w:t>Мюнхенский</w:t>
      </w:r>
      <w:r>
        <w:rPr>
          <w:spacing w:val="-67"/>
        </w:rPr>
        <w:t xml:space="preserve"> </w:t>
      </w:r>
      <w:r>
        <w:t>договор 1938 г. и угроза международной изоляции СССР. Заключение договора о</w:t>
      </w:r>
      <w:r>
        <w:rPr>
          <w:spacing w:val="-67"/>
        </w:rPr>
        <w:t xml:space="preserve"> </w:t>
      </w:r>
      <w:r>
        <w:t>ненападении между СССР и Германией в 1939 г.</w:t>
      </w:r>
      <w:r>
        <w:rPr>
          <w:spacing w:val="1"/>
        </w:rPr>
        <w:t xml:space="preserve"> </w:t>
      </w:r>
      <w:r>
        <w:t>Включение в состав СССР</w:t>
      </w:r>
      <w:r>
        <w:rPr>
          <w:spacing w:val="1"/>
        </w:rPr>
        <w:t xml:space="preserve"> </w:t>
      </w:r>
      <w:r>
        <w:t>Латвии, Литвы и Эстонии; Бессарабии, Северной Буковины, Западной Украины и</w:t>
      </w:r>
      <w:r>
        <w:rPr>
          <w:spacing w:val="-67"/>
        </w:rPr>
        <w:t xml:space="preserve"> </w:t>
      </w:r>
      <w:r>
        <w:t>Западной</w:t>
      </w:r>
      <w:r>
        <w:rPr>
          <w:spacing w:val="7"/>
        </w:rPr>
        <w:t xml:space="preserve"> </w:t>
      </w:r>
      <w:r>
        <w:t>Белоруссии.</w:t>
      </w:r>
      <w:r>
        <w:rPr>
          <w:spacing w:val="15"/>
        </w:rPr>
        <w:t xml:space="preserve"> </w:t>
      </w:r>
      <w:r>
        <w:rPr>
          <w:i/>
        </w:rPr>
        <w:t>Катынская</w:t>
      </w:r>
      <w:r>
        <w:rPr>
          <w:i/>
          <w:spacing w:val="6"/>
        </w:rPr>
        <w:t xml:space="preserve"> </w:t>
      </w:r>
      <w:r>
        <w:rPr>
          <w:i/>
        </w:rPr>
        <w:t>трагедия.</w:t>
      </w:r>
    </w:p>
    <w:p w:rsidR="0058659E" w:rsidRDefault="0063584C">
      <w:pPr>
        <w:pStyle w:val="a6"/>
        <w:spacing w:line="322" w:lineRule="exact"/>
        <w:ind w:left="1669"/>
      </w:pPr>
      <w:r>
        <w:t>«Зимняя</w:t>
      </w:r>
      <w:r>
        <w:rPr>
          <w:spacing w:val="-5"/>
        </w:rPr>
        <w:t xml:space="preserve"> </w:t>
      </w:r>
      <w:r>
        <w:t>война»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Финляндией.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1920–1930-е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4" w:line="321" w:lineRule="exact"/>
        <w:ind w:left="1669"/>
      </w:pPr>
      <w:r>
        <w:t>Великая</w:t>
      </w:r>
      <w:r>
        <w:rPr>
          <w:spacing w:val="-10"/>
        </w:rPr>
        <w:t xml:space="preserve"> </w:t>
      </w:r>
      <w:r>
        <w:t>Отечественная</w:t>
      </w:r>
      <w:r>
        <w:rPr>
          <w:spacing w:val="-8"/>
        </w:rPr>
        <w:t xml:space="preserve"> </w:t>
      </w:r>
      <w:r>
        <w:t>война.</w:t>
      </w:r>
      <w:r>
        <w:rPr>
          <w:spacing w:val="-9"/>
        </w:rPr>
        <w:t xml:space="preserve"> </w:t>
      </w:r>
      <w:r>
        <w:t>1941–1945</w:t>
      </w:r>
    </w:p>
    <w:p w:rsidR="0058659E" w:rsidRDefault="0063584C">
      <w:pPr>
        <w:pStyle w:val="a6"/>
        <w:ind w:right="840" w:firstLine="708"/>
      </w:pP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70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период войны (июнь 1941 – осень 1942). План «Барбаросса». Соотношение сил</w:t>
      </w:r>
      <w:r>
        <w:rPr>
          <w:spacing w:val="1"/>
        </w:rPr>
        <w:t xml:space="preserve"> </w:t>
      </w:r>
      <w:r>
        <w:t>сторон на 22 июня 1941 г. Брестская крепость. Массовый героизм воинов – всех</w:t>
      </w:r>
      <w:r>
        <w:rPr>
          <w:spacing w:val="1"/>
        </w:rPr>
        <w:t xml:space="preserve"> </w:t>
      </w:r>
      <w:r>
        <w:t>народов СССР. Причины поражений Красной Армии на</w:t>
      </w:r>
      <w:r>
        <w:rPr>
          <w:spacing w:val="1"/>
        </w:rPr>
        <w:t xml:space="preserve"> </w:t>
      </w:r>
      <w:r>
        <w:t>начальном этапе 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65"/>
        </w:rPr>
        <w:t xml:space="preserve"> </w:t>
      </w:r>
      <w:r>
        <w:t>меры</w:t>
      </w:r>
      <w:r>
        <w:rPr>
          <w:spacing w:val="66"/>
        </w:rPr>
        <w:t xml:space="preserve"> </w:t>
      </w:r>
      <w:r>
        <w:t>руководства</w:t>
      </w:r>
      <w:r>
        <w:rPr>
          <w:spacing w:val="65"/>
        </w:rPr>
        <w:t xml:space="preserve"> </w:t>
      </w:r>
      <w:r>
        <w:t>страны,</w:t>
      </w:r>
      <w:r>
        <w:rPr>
          <w:spacing w:val="65"/>
        </w:rPr>
        <w:t xml:space="preserve"> </w:t>
      </w:r>
      <w:r>
        <w:t>образование</w:t>
      </w:r>
      <w:r>
        <w:rPr>
          <w:spacing w:val="65"/>
        </w:rPr>
        <w:t xml:space="preserve"> </w:t>
      </w:r>
      <w:r>
        <w:t>Государственного</w:t>
      </w:r>
    </w:p>
    <w:p w:rsidR="0058659E" w:rsidRDefault="0058659E">
      <w:pPr>
        <w:sectPr w:rsidR="0058659E">
          <w:headerReference w:type="default" r:id="rId83"/>
          <w:footerReference w:type="default" r:id="rId8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sz w:val="28"/>
        </w:rPr>
      </w:pPr>
      <w:r>
        <w:rPr>
          <w:sz w:val="28"/>
        </w:rPr>
        <w:lastRenderedPageBreak/>
        <w:t xml:space="preserve">комитета обороны. И.В. Сталин – Верховный главнокомандующий. </w:t>
      </w:r>
      <w:r>
        <w:rPr>
          <w:i/>
          <w:sz w:val="28"/>
        </w:rPr>
        <w:t>Роль партии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врагу.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дивизий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ополчения.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Смоленское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Ельней.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6"/>
          <w:sz w:val="28"/>
        </w:rPr>
        <w:t xml:space="preserve"> </w:t>
      </w:r>
      <w:r>
        <w:rPr>
          <w:sz w:val="28"/>
        </w:rPr>
        <w:t>Ленинграда.</w:t>
      </w:r>
      <w:r>
        <w:rPr>
          <w:spacing w:val="6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7"/>
          <w:sz w:val="28"/>
        </w:rPr>
        <w:t xml:space="preserve"> </w:t>
      </w:r>
      <w:r>
        <w:rPr>
          <w:sz w:val="28"/>
        </w:rPr>
        <w:t>Одессы</w:t>
      </w:r>
      <w:r>
        <w:rPr>
          <w:spacing w:val="5"/>
          <w:sz w:val="28"/>
        </w:rPr>
        <w:t xml:space="preserve"> </w:t>
      </w:r>
      <w:r>
        <w:rPr>
          <w:sz w:val="28"/>
        </w:rPr>
        <w:t>иСевастополя.</w:t>
      </w:r>
      <w:r>
        <w:rPr>
          <w:spacing w:val="5"/>
          <w:sz w:val="28"/>
        </w:rPr>
        <w:t xml:space="preserve"> </w:t>
      </w:r>
      <w:r>
        <w:rPr>
          <w:sz w:val="28"/>
        </w:rPr>
        <w:t>Срыв</w:t>
      </w:r>
      <w:r>
        <w:rPr>
          <w:spacing w:val="2"/>
          <w:sz w:val="28"/>
        </w:rPr>
        <w:t xml:space="preserve"> </w:t>
      </w:r>
      <w:r>
        <w:rPr>
          <w:sz w:val="28"/>
        </w:rPr>
        <w:t>гитлеровских</w:t>
      </w:r>
      <w:r>
        <w:rPr>
          <w:spacing w:val="7"/>
          <w:sz w:val="28"/>
        </w:rPr>
        <w:t xml:space="preserve"> </w:t>
      </w:r>
      <w:r>
        <w:rPr>
          <w:sz w:val="28"/>
        </w:rPr>
        <w:t>планов</w:t>
      </w:r>
    </w:p>
    <w:p w:rsidR="0058659E" w:rsidRDefault="0063584C">
      <w:pPr>
        <w:pStyle w:val="a6"/>
        <w:spacing w:before="1" w:line="322" w:lineRule="exact"/>
      </w:pPr>
      <w:r>
        <w:t>«молниеносной</w:t>
      </w:r>
      <w:r>
        <w:rPr>
          <w:spacing w:val="-3"/>
        </w:rPr>
        <w:t xml:space="preserve"> </w:t>
      </w:r>
      <w:r>
        <w:t>войны».</w:t>
      </w:r>
    </w:p>
    <w:p w:rsidR="0058659E" w:rsidRDefault="0063584C">
      <w:pPr>
        <w:ind w:left="960" w:right="838" w:firstLine="708"/>
        <w:jc w:val="both"/>
        <w:rPr>
          <w:sz w:val="28"/>
        </w:rPr>
      </w:pPr>
      <w:r>
        <w:rPr>
          <w:sz w:val="28"/>
        </w:rPr>
        <w:t>Битва за Москву.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 гитлеровских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войск: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 на осадном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положении. Парад 7 ноября на Красной площади. Переход в контрнаступление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Москвой.</w:t>
      </w:r>
      <w:r>
        <w:rPr>
          <w:spacing w:val="71"/>
          <w:sz w:val="28"/>
        </w:rPr>
        <w:t xml:space="preserve"> </w:t>
      </w:r>
      <w:r>
        <w:rPr>
          <w:sz w:val="28"/>
        </w:rPr>
        <w:t>Наступательные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зимой–весной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1942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Неудача Ржевско-Вяземской операции.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Битва за Воронеж. </w:t>
      </w:r>
      <w:r>
        <w:rPr>
          <w:sz w:val="28"/>
        </w:rPr>
        <w:t>Итоги Московской битвы. Блокада Ленинграда. Героизм и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Эвакуация ленинградцев.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Перестройка экономики на военный лад. </w:t>
      </w:r>
      <w:r>
        <w:rPr>
          <w:i/>
          <w:sz w:val="28"/>
        </w:rPr>
        <w:t>Эвакуация предприятий, населения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ресурсов. Введение норм военной дисциплины на производстве и транспорте.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«Генеральный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Ост».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уничтожения.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Холокост.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оккупированной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Нацистский плен. Уничтожение военнопленных и медицинские эксперименты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заключенными.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Германию.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Разграбление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уничтожение культурных ценностей. </w:t>
      </w:r>
      <w:r>
        <w:rPr>
          <w:sz w:val="28"/>
        </w:rPr>
        <w:t>Начало массового сопротивления врагу.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Восстания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партизанского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Коренной перелом в ходе войны (осень </w:t>
      </w:r>
      <w:r>
        <w:rPr>
          <w:sz w:val="28"/>
        </w:rPr>
        <w:t>1942 – 1943 г.). Сталинградская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весной–летом</w:t>
      </w:r>
      <w:r>
        <w:rPr>
          <w:spacing w:val="1"/>
          <w:sz w:val="28"/>
        </w:rPr>
        <w:t xml:space="preserve"> </w:t>
      </w:r>
      <w:r>
        <w:rPr>
          <w:sz w:val="28"/>
        </w:rPr>
        <w:t>1942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Крыму.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Павлова».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Окружение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Сталинградом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наступление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Ржевском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Сталинградом</w:t>
      </w:r>
      <w:r>
        <w:rPr>
          <w:spacing w:val="1"/>
          <w:sz w:val="28"/>
        </w:rPr>
        <w:t xml:space="preserve"> </w:t>
      </w:r>
      <w:r>
        <w:rPr>
          <w:sz w:val="28"/>
        </w:rPr>
        <w:t>гитлеровцев.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победы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 под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Сталинградом. 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на Курской дуге.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Танковые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Прохоровкой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Обоянью.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Курской битвы. Битва за Днепр. Освобождение Левобережной Украины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Днепра.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Киева.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 летом–осенью</w:t>
      </w:r>
      <w:r>
        <w:rPr>
          <w:spacing w:val="-2"/>
          <w:sz w:val="28"/>
        </w:rPr>
        <w:t xml:space="preserve"> </w:t>
      </w:r>
      <w:r>
        <w:rPr>
          <w:sz w:val="28"/>
        </w:rPr>
        <w:t>1943г.</w:t>
      </w:r>
    </w:p>
    <w:p w:rsidR="0058659E" w:rsidRDefault="0063584C">
      <w:pPr>
        <w:spacing w:before="1"/>
        <w:ind w:left="960" w:right="837" w:firstLine="708"/>
        <w:jc w:val="both"/>
        <w:rPr>
          <w:sz w:val="28"/>
        </w:rPr>
      </w:pPr>
      <w:r>
        <w:rPr>
          <w:sz w:val="28"/>
        </w:rPr>
        <w:t>Прорыв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январе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 Ленинграда. Развертывание массового партизанского движения.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Антифашистское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подполье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партизанской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подпольной борьбы для победы над врагом. Сотрудничество с врагом: формы,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гитлеровцами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военнопленных.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Генерал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пособниками оккупантов в 1943–1946 гг. </w:t>
      </w:r>
      <w:r>
        <w:rPr>
          <w:sz w:val="28"/>
        </w:rPr>
        <w:t>Человек и война: единство фронта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тыла. «Всѐ для фронта, всѐ для победы!». Трудовой подвиг народа. </w:t>
      </w:r>
      <w:r>
        <w:rPr>
          <w:i/>
          <w:sz w:val="28"/>
        </w:rPr>
        <w:t>Роль женщин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Самоотверженный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Добровольные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взносы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обороны.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эвакуированным.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времени. </w:t>
      </w:r>
      <w:r>
        <w:rPr>
          <w:i/>
          <w:sz w:val="28"/>
        </w:rPr>
        <w:t>Фронтовая повседневность.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братство.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Женщины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фронта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фронт.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Повседневность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советском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тылу.</w:t>
      </w:r>
      <w:r>
        <w:rPr>
          <w:i/>
          <w:spacing w:val="13"/>
          <w:sz w:val="28"/>
        </w:rPr>
        <w:t xml:space="preserve"> </w:t>
      </w:r>
      <w:r>
        <w:rPr>
          <w:sz w:val="28"/>
        </w:rPr>
        <w:t>Военная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85"/>
          <w:footerReference w:type="default" r:id="rId8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7"/>
        <w:jc w:val="both"/>
        <w:rPr>
          <w:i/>
          <w:sz w:val="28"/>
        </w:rPr>
      </w:pPr>
      <w:r>
        <w:rPr>
          <w:sz w:val="28"/>
        </w:rPr>
        <w:lastRenderedPageBreak/>
        <w:t>дисциплина на производстве. Карточная система и нормы снабжения в городах.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Стратегии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инициативы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спасению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Создание Суворовских и Нахимовских училищ. </w:t>
      </w:r>
      <w:r>
        <w:rPr>
          <w:sz w:val="28"/>
        </w:rPr>
        <w:t>Культурное пространство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Песня «Священная война» – призыв к сопротивлению врагу. Советские писатели,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Фронтовые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корреспонденты.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Песенное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творчество и фольклор. Кино военных лет. </w:t>
      </w:r>
      <w:r>
        <w:rPr>
          <w:sz w:val="28"/>
        </w:rPr>
        <w:t>Государство и церковь в годы войны.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Избрание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патриарший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митрополита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(Страгородского)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Патриотическое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Культурные и научные связи с союзниками. </w:t>
      </w:r>
      <w:r>
        <w:rPr>
          <w:sz w:val="28"/>
        </w:rPr>
        <w:t>СССР и союзники. Проблема второго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фронта. Ленд-лиз. Тегеранская конференция 1943 г. </w:t>
      </w:r>
      <w:r>
        <w:rPr>
          <w:i/>
          <w:sz w:val="28"/>
        </w:rPr>
        <w:t>Французский авиационный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полк «Нормандия-Неман», а также польские и чехословацкие воинские части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советско-германском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фронте.</w:t>
      </w:r>
    </w:p>
    <w:p w:rsidR="0058659E" w:rsidRDefault="0063584C">
      <w:pPr>
        <w:spacing w:before="3"/>
        <w:ind w:left="960" w:right="836" w:firstLine="708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 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правобережной Украины и Крыма. </w:t>
      </w:r>
      <w:r>
        <w:rPr>
          <w:i/>
          <w:sz w:val="28"/>
        </w:rPr>
        <w:t>Наступление советских войск в Белоруссии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Прибалтике.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освободительная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миссия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Красной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Боевое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содружество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советской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армии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и войск стран антигитлеровской коалиции. Встреча на Эльбе. </w:t>
      </w:r>
      <w:r>
        <w:rPr>
          <w:sz w:val="28"/>
        </w:rPr>
        <w:t>Битва за Берлин 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 войны в Европе. Висло-Одерская операция. Капитуляция Германии.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Репатриация советских граждан в ходе войны и после ее окончания</w:t>
      </w:r>
      <w:r>
        <w:rPr>
          <w:sz w:val="28"/>
        </w:rPr>
        <w:t>. Война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 Военно-экономическое превосходство СССР над Германией в 1944–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районах.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Начало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«Атомного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Реэвакуация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ГУЛАГ.</w:t>
      </w:r>
      <w:r>
        <w:rPr>
          <w:spacing w:val="1"/>
          <w:sz w:val="28"/>
        </w:rPr>
        <w:t xml:space="preserve"> </w:t>
      </w:r>
      <w:r>
        <w:rPr>
          <w:sz w:val="28"/>
        </w:rPr>
        <w:t>Депортация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«репрессированных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государства и церкви. Поместный собор 1945 г. </w:t>
      </w:r>
      <w:r>
        <w:rPr>
          <w:sz w:val="28"/>
        </w:rPr>
        <w:t>Антигитлеровская коалиция.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 Второго фронта в Европе. Ялтинская конференция 1945 г.: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Обязательство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Японии. </w:t>
      </w:r>
      <w:r>
        <w:rPr>
          <w:sz w:val="28"/>
        </w:rPr>
        <w:t>Потсдамская конференция. Судьба послевоенной Германии.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денацификации,</w:t>
      </w:r>
      <w:r>
        <w:rPr>
          <w:spacing w:val="10"/>
          <w:sz w:val="28"/>
        </w:rPr>
        <w:t xml:space="preserve"> </w:t>
      </w:r>
      <w:r>
        <w:rPr>
          <w:sz w:val="28"/>
        </w:rPr>
        <w:t>демилитаризации,</w:t>
      </w:r>
      <w:r>
        <w:rPr>
          <w:spacing w:val="9"/>
          <w:sz w:val="28"/>
        </w:rPr>
        <w:t xml:space="preserve"> </w:t>
      </w:r>
      <w:r>
        <w:rPr>
          <w:sz w:val="28"/>
        </w:rPr>
        <w:t>демонополизации,</w:t>
      </w:r>
      <w:r>
        <w:rPr>
          <w:spacing w:val="9"/>
          <w:sz w:val="28"/>
        </w:rPr>
        <w:t xml:space="preserve"> </w:t>
      </w:r>
      <w:r>
        <w:rPr>
          <w:sz w:val="28"/>
        </w:rPr>
        <w:t>демократизации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(четыре</w:t>
      </w:r>
    </w:p>
    <w:p w:rsidR="0058659E" w:rsidRDefault="0063584C">
      <w:pPr>
        <w:ind w:left="960" w:right="836"/>
        <w:jc w:val="both"/>
        <w:rPr>
          <w:sz w:val="28"/>
        </w:rPr>
      </w:pPr>
      <w:r>
        <w:rPr>
          <w:sz w:val="28"/>
        </w:rPr>
        <w:t>«Д»). Решение проблемы репараций. Советско- японская война 1945 г. 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Квантунской армии. </w:t>
      </w:r>
      <w:r>
        <w:rPr>
          <w:i/>
          <w:sz w:val="28"/>
        </w:rPr>
        <w:t>Боевые действия в Маньчжурии, на Сахалине и Курильских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островах.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Курил. Ядерные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бомбардировки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японских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американской авиацией и их последствия. Создание ООН. Конференция в Сан-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Франциско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июне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1945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«холодной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войны».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Нюрнбергский и Токийский судебные процессы. Осуждение главных 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преступников.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87"/>
          <w:footerReference w:type="default" r:id="rId8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4" w:firstLine="708"/>
      </w:pPr>
      <w:r>
        <w:lastRenderedPageBreak/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потери. Изменения</w:t>
      </w:r>
      <w:r>
        <w:rPr>
          <w:spacing w:val="-6"/>
        </w:rPr>
        <w:t xml:space="preserve"> </w:t>
      </w:r>
      <w:r>
        <w:t>политической карты</w:t>
      </w:r>
      <w:r>
        <w:rPr>
          <w:spacing w:val="-1"/>
        </w:rPr>
        <w:t xml:space="preserve"> </w:t>
      </w:r>
      <w:r>
        <w:t>Европы.</w:t>
      </w:r>
    </w:p>
    <w:p w:rsidR="0058659E" w:rsidRDefault="0063584C">
      <w:pPr>
        <w:spacing w:before="2"/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Великой Отечественной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войны.</w:t>
      </w:r>
    </w:p>
    <w:p w:rsidR="0058659E" w:rsidRDefault="0063584C">
      <w:pPr>
        <w:pStyle w:val="Heading1"/>
        <w:spacing w:before="4" w:line="240" w:lineRule="auto"/>
        <w:ind w:left="960" w:right="848" w:firstLine="708"/>
      </w:pPr>
      <w:r>
        <w:t>Апогей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1945–1991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«Поздний</w:t>
      </w:r>
      <w:r>
        <w:rPr>
          <w:spacing w:val="1"/>
        </w:rPr>
        <w:t xml:space="preserve"> </w:t>
      </w:r>
      <w:r>
        <w:t>сталинизм» (1945–1953)</w:t>
      </w:r>
    </w:p>
    <w:p w:rsidR="0058659E" w:rsidRDefault="0063584C">
      <w:pPr>
        <w:ind w:left="960" w:right="840" w:firstLine="708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Эйфория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Обострение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жилищной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Демобилизация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армии.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«пропавших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фронтовиков.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Репатриация. Рост беспризорности и решение проблем послевоенного детства.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Рост преступности. </w:t>
      </w:r>
      <w:r>
        <w:rPr>
          <w:sz w:val="28"/>
        </w:rPr>
        <w:t>Ресурсы и приоритеты восстановления. Демилитаризация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продукции.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положение деревни. </w:t>
      </w:r>
      <w:r>
        <w:rPr>
          <w:i/>
          <w:sz w:val="28"/>
        </w:rPr>
        <w:t>Помощь не затронутых войной национальных республик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восстановлении западных регионов СССР. Репарации, их размеры и значение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«атомный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проект»,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Колхозный рынок. Государственная </w:t>
      </w:r>
      <w:r>
        <w:rPr>
          <w:sz w:val="28"/>
        </w:rPr>
        <w:t>и коммерческая торговля. Голод 1946–1947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(1947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 Ужесточениеадминистративно-командной системы. Соперничество в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верхних эшелонах власти. Усиление идеологического контроля. 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</w:p>
    <w:p w:rsidR="0058659E" w:rsidRDefault="0063584C">
      <w:pPr>
        <w:ind w:left="960" w:right="838" w:firstLine="708"/>
        <w:jc w:val="both"/>
        <w:rPr>
          <w:sz w:val="28"/>
        </w:rPr>
      </w:pPr>
      <w:r>
        <w:rPr>
          <w:sz w:val="28"/>
        </w:rPr>
        <w:t>«Ленинградское дело». Борьба с «космополитизмом». «Дело врачей». Дело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антифашистского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Лысенко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«лысенковщина».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разрушенного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законодательства военного времени. Союзный центр и национальные регионы: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«старых»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«новых»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республиках.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Рост</w:t>
      </w:r>
      <w:r>
        <w:rPr>
          <w:spacing w:val="44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4"/>
          <w:sz w:val="28"/>
        </w:rPr>
        <w:t xml:space="preserve"> </w:t>
      </w:r>
      <w:r>
        <w:rPr>
          <w:sz w:val="28"/>
        </w:rPr>
        <w:t>СССР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46"/>
          <w:sz w:val="28"/>
        </w:rPr>
        <w:t xml:space="preserve"> </w:t>
      </w:r>
      <w:r>
        <w:rPr>
          <w:sz w:val="28"/>
        </w:rPr>
        <w:t>арене.</w:t>
      </w:r>
      <w:r>
        <w:rPr>
          <w:spacing w:val="43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2"/>
          <w:sz w:val="28"/>
        </w:rPr>
        <w:t xml:space="preserve"> </w:t>
      </w:r>
      <w:r>
        <w:rPr>
          <w:sz w:val="28"/>
        </w:rPr>
        <w:t>шаги</w:t>
      </w:r>
      <w:r>
        <w:rPr>
          <w:spacing w:val="48"/>
          <w:sz w:val="28"/>
        </w:rPr>
        <w:t xml:space="preserve"> </w:t>
      </w:r>
      <w:r>
        <w:rPr>
          <w:sz w:val="28"/>
        </w:rPr>
        <w:t>ООН.</w:t>
      </w:r>
      <w:r>
        <w:rPr>
          <w:spacing w:val="42"/>
          <w:sz w:val="28"/>
        </w:rPr>
        <w:t xml:space="preserve"> </w:t>
      </w:r>
      <w:r>
        <w:rPr>
          <w:sz w:val="28"/>
        </w:rPr>
        <w:t>Начало</w:t>
      </w:r>
    </w:p>
    <w:p w:rsidR="0058659E" w:rsidRDefault="0063584C">
      <w:pPr>
        <w:pStyle w:val="a6"/>
        <w:ind w:right="840"/>
      </w:pPr>
      <w:r>
        <w:t>«холодной войны». «Доктрина Трумэна» и «План 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 Создание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3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 в</w:t>
      </w:r>
      <w:r>
        <w:rPr>
          <w:spacing w:val="-4"/>
        </w:rPr>
        <w:t xml:space="preserve"> </w:t>
      </w:r>
      <w:r>
        <w:t>Корее.</w:t>
      </w:r>
    </w:p>
    <w:p w:rsidR="0058659E" w:rsidRDefault="0063584C">
      <w:pPr>
        <w:pStyle w:val="a6"/>
        <w:ind w:left="1669"/>
      </w:pPr>
      <w:r>
        <w:t>И.В.</w:t>
      </w:r>
      <w:r>
        <w:rPr>
          <w:spacing w:val="-9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 современников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историков.</w:t>
      </w:r>
    </w:p>
    <w:p w:rsidR="0058659E" w:rsidRDefault="0063584C">
      <w:pPr>
        <w:pStyle w:val="Heading1"/>
        <w:spacing w:before="1"/>
        <w:ind w:left="1669"/>
      </w:pPr>
      <w:r>
        <w:t>«Оттепель»:</w:t>
      </w:r>
      <w:r>
        <w:rPr>
          <w:spacing w:val="-5"/>
        </w:rPr>
        <w:t xml:space="preserve"> </w:t>
      </w:r>
      <w:r>
        <w:t>середина</w:t>
      </w:r>
      <w:r>
        <w:rPr>
          <w:spacing w:val="-1"/>
        </w:rPr>
        <w:t xml:space="preserve"> </w:t>
      </w:r>
      <w:r>
        <w:t>1950-х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половина</w:t>
      </w:r>
      <w:r>
        <w:rPr>
          <w:spacing w:val="-7"/>
        </w:rPr>
        <w:t xml:space="preserve"> </w:t>
      </w:r>
      <w:r>
        <w:t>1960-х</w:t>
      </w:r>
    </w:p>
    <w:p w:rsidR="0058659E" w:rsidRDefault="0063584C">
      <w:pPr>
        <w:pStyle w:val="a6"/>
        <w:ind w:right="839" w:firstLine="708"/>
      </w:pP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-67"/>
        </w:rPr>
        <w:t xml:space="preserve"> </w:t>
      </w:r>
      <w:r>
        <w:t>Борьба за власть в советском руководстве. Переход политического лидерства к</w:t>
      </w:r>
      <w:r>
        <w:rPr>
          <w:spacing w:val="1"/>
        </w:rPr>
        <w:t xml:space="preserve"> </w:t>
      </w:r>
      <w:r>
        <w:t>Н.С. Хрущеву. Первые признаки наступления «оттепели» в политике, экономике,</w:t>
      </w:r>
      <w:r>
        <w:rPr>
          <w:spacing w:val="-67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сфере.</w:t>
      </w:r>
      <w:r>
        <w:rPr>
          <w:spacing w:val="6"/>
        </w:rPr>
        <w:t xml:space="preserve"> </w:t>
      </w:r>
      <w:r>
        <w:t>Начало</w:t>
      </w:r>
      <w:r>
        <w:rPr>
          <w:spacing w:val="11"/>
        </w:rPr>
        <w:t xml:space="preserve"> </w:t>
      </w:r>
      <w:r>
        <w:t>критики</w:t>
      </w:r>
      <w:r>
        <w:rPr>
          <w:spacing w:val="9"/>
        </w:rPr>
        <w:t xml:space="preserve"> </w:t>
      </w:r>
      <w:r>
        <w:t>сталинизма.</w:t>
      </w:r>
      <w:r>
        <w:rPr>
          <w:spacing w:val="9"/>
        </w:rPr>
        <w:t xml:space="preserve"> </w:t>
      </w:r>
      <w:r>
        <w:t>XX</w:t>
      </w:r>
      <w:r>
        <w:rPr>
          <w:spacing w:val="83"/>
        </w:rPr>
        <w:t xml:space="preserve"> </w:t>
      </w:r>
      <w:r>
        <w:t>съезд</w:t>
      </w:r>
      <w:r>
        <w:rPr>
          <w:spacing w:val="7"/>
        </w:rPr>
        <w:t xml:space="preserve"> </w:t>
      </w:r>
      <w:r>
        <w:t>КПСС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разоблачение</w:t>
      </w:r>
    </w:p>
    <w:p w:rsidR="0058659E" w:rsidRDefault="0063584C">
      <w:pPr>
        <w:ind w:left="960" w:right="838"/>
        <w:jc w:val="both"/>
        <w:rPr>
          <w:i/>
          <w:sz w:val="28"/>
        </w:rPr>
      </w:pPr>
      <w:r>
        <w:rPr>
          <w:sz w:val="28"/>
        </w:rPr>
        <w:t>«культа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Хрущева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Частичная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десталинизация: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Внутрипартийная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демократизация. 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Начало 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реабилитации 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жертв   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 xml:space="preserve">массовых 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политических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89"/>
          <w:footerReference w:type="default" r:id="rId9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9"/>
        <w:jc w:val="both"/>
        <w:rPr>
          <w:sz w:val="28"/>
        </w:rPr>
      </w:pPr>
      <w:r>
        <w:rPr>
          <w:i/>
          <w:sz w:val="28"/>
        </w:rPr>
        <w:lastRenderedPageBreak/>
        <w:t>репрессий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смягчение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Возвращение депортированных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Хрущева от власти в 1957 г. «Антипартийная группа».Утверждение единоличной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Хрущева.</w:t>
      </w:r>
    </w:p>
    <w:p w:rsidR="0058659E" w:rsidRDefault="0063584C">
      <w:pPr>
        <w:spacing w:before="1"/>
        <w:ind w:left="960" w:right="838" w:firstLine="708"/>
        <w:jc w:val="both"/>
        <w:rPr>
          <w:i/>
          <w:sz w:val="28"/>
        </w:rPr>
      </w:pPr>
      <w:r>
        <w:rPr>
          <w:sz w:val="28"/>
        </w:rPr>
        <w:t>Культурное пространство и повседневная жизнь. Изменение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«Шестидесятники».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 тенденции. </w:t>
      </w:r>
      <w:r>
        <w:rPr>
          <w:i/>
          <w:sz w:val="28"/>
        </w:rPr>
        <w:t>Поэтические вечера в Политехническом музее. Образование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наука. Приоткрытие «железного занавеса». </w:t>
      </w:r>
      <w:r>
        <w:rPr>
          <w:sz w:val="28"/>
        </w:rPr>
        <w:t>Всемирный фестиваль молодежи 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1957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Популярные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досуга.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кинофестиваля.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общества.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Легитимация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моды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создания</w:t>
      </w:r>
    </w:p>
    <w:p w:rsidR="0058659E" w:rsidRDefault="0063584C">
      <w:pPr>
        <w:ind w:left="960" w:right="840"/>
        <w:jc w:val="both"/>
        <w:rPr>
          <w:i/>
          <w:sz w:val="28"/>
        </w:rPr>
      </w:pPr>
      <w:r>
        <w:rPr>
          <w:i/>
          <w:sz w:val="28"/>
        </w:rPr>
        <w:t>«советской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Неофициальная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Неформальные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жизни: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«кафе»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«кухни».</w:t>
      </w:r>
    </w:p>
    <w:p w:rsidR="0058659E" w:rsidRDefault="0063584C">
      <w:pPr>
        <w:pStyle w:val="a6"/>
        <w:ind w:left="1669"/>
      </w:pPr>
      <w:r>
        <w:t>«Стиляги».</w:t>
      </w:r>
      <w:r>
        <w:rPr>
          <w:spacing w:val="137"/>
        </w:rPr>
        <w:t xml:space="preserve"> </w:t>
      </w:r>
      <w:r>
        <w:t xml:space="preserve">Хрущев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68"/>
        </w:rPr>
        <w:t xml:space="preserve"> </w:t>
      </w:r>
      <w:r>
        <w:t xml:space="preserve">интеллигенция.  </w:t>
      </w:r>
      <w:r>
        <w:rPr>
          <w:spacing w:val="67"/>
        </w:rPr>
        <w:t xml:space="preserve"> </w:t>
      </w:r>
      <w:r>
        <w:t xml:space="preserve">Антирелигиозные  </w:t>
      </w:r>
      <w:r>
        <w:rPr>
          <w:spacing w:val="67"/>
        </w:rPr>
        <w:t xml:space="preserve"> </w:t>
      </w:r>
      <w:r>
        <w:t>кампании.</w:t>
      </w:r>
    </w:p>
    <w:p w:rsidR="0058659E" w:rsidRDefault="0063584C">
      <w:pPr>
        <w:spacing w:before="2" w:line="322" w:lineRule="exact"/>
        <w:ind w:left="960"/>
        <w:jc w:val="both"/>
        <w:rPr>
          <w:i/>
          <w:sz w:val="28"/>
        </w:rPr>
      </w:pPr>
      <w:r>
        <w:rPr>
          <w:sz w:val="28"/>
        </w:rPr>
        <w:t>Гонения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-5"/>
          <w:sz w:val="28"/>
        </w:rPr>
        <w:t xml:space="preserve"> </w:t>
      </w:r>
      <w:r>
        <w:rPr>
          <w:sz w:val="28"/>
        </w:rPr>
        <w:t>Диссиденты.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Самиздат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«тамиздат».</w:t>
      </w:r>
    </w:p>
    <w:p w:rsidR="0058659E" w:rsidRDefault="0063584C">
      <w:pPr>
        <w:pStyle w:val="a6"/>
        <w:ind w:right="884" w:firstLine="708"/>
      </w:pPr>
      <w:r>
        <w:t xml:space="preserve">Социально-экономическое    </w:t>
      </w:r>
      <w:r>
        <w:rPr>
          <w:spacing w:val="1"/>
        </w:rPr>
        <w:t xml:space="preserve"> </w:t>
      </w:r>
      <w:r>
        <w:t xml:space="preserve">развитие.    </w:t>
      </w:r>
      <w:r>
        <w:rPr>
          <w:spacing w:val="1"/>
        </w:rPr>
        <w:t xml:space="preserve"> </w:t>
      </w:r>
      <w:r>
        <w:t xml:space="preserve">Экономическое  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</w:p>
    <w:p w:rsidR="0058659E" w:rsidRDefault="0063584C">
      <w:pPr>
        <w:ind w:left="960" w:right="839" w:firstLine="708"/>
        <w:jc w:val="both"/>
        <w:rPr>
          <w:sz w:val="28"/>
        </w:rPr>
      </w:pPr>
      <w:r>
        <w:rPr>
          <w:sz w:val="28"/>
        </w:rPr>
        <w:t>«Догнать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перегнать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Америку».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проблемы. Освоение целинных земель. Научно-техническая революция в 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научно-технической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 Создание ракетно-ядерного щита. Начало освоения космоса. Запуск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первого спутника Земли. </w:t>
      </w:r>
      <w:r>
        <w:rPr>
          <w:sz w:val="28"/>
        </w:rPr>
        <w:t>Исторические полеты Ю.А. Гагарина и первой 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женщины-космонавта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Терешковой.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ЭВМ.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гражданской реактивной авиации. </w:t>
      </w:r>
      <w:r>
        <w:rPr>
          <w:sz w:val="28"/>
        </w:rPr>
        <w:t>Влияние НТР на перемены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к совнархозам. Расширение прав союзных республик. Изменения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 профессиональной структуресоветского общества к началу 1960-х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гг. </w:t>
      </w:r>
      <w:r>
        <w:rPr>
          <w:i/>
          <w:sz w:val="28"/>
        </w:rPr>
        <w:t>Преобладание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 сельским населением. Положение и 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 класса, колхозного крестьянства и интеллигенции. 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инженерного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ведомственных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ХХII</w:t>
      </w:r>
      <w:r>
        <w:rPr>
          <w:spacing w:val="55"/>
          <w:sz w:val="28"/>
        </w:rPr>
        <w:t xml:space="preserve"> </w:t>
      </w:r>
      <w:r>
        <w:rPr>
          <w:sz w:val="28"/>
        </w:rPr>
        <w:t>Съезд</w:t>
      </w:r>
      <w:r>
        <w:rPr>
          <w:spacing w:val="55"/>
          <w:sz w:val="28"/>
        </w:rPr>
        <w:t xml:space="preserve"> </w:t>
      </w:r>
      <w:r>
        <w:rPr>
          <w:sz w:val="28"/>
        </w:rPr>
        <w:t>КПСС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2"/>
          <w:sz w:val="28"/>
        </w:rPr>
        <w:t xml:space="preserve"> </w:t>
      </w:r>
      <w:r>
        <w:rPr>
          <w:sz w:val="28"/>
        </w:rPr>
        <w:t>коммунизма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СССР.</w:t>
      </w:r>
      <w:r>
        <w:rPr>
          <w:spacing w:val="52"/>
          <w:sz w:val="28"/>
        </w:rPr>
        <w:t xml:space="preserve"> </w:t>
      </w:r>
      <w:r>
        <w:rPr>
          <w:sz w:val="28"/>
        </w:rPr>
        <w:t>Воспитание</w:t>
      </w:r>
    </w:p>
    <w:p w:rsidR="0058659E" w:rsidRDefault="0063584C">
      <w:pPr>
        <w:ind w:left="960" w:right="840"/>
        <w:jc w:val="both"/>
        <w:rPr>
          <w:i/>
          <w:sz w:val="28"/>
        </w:rPr>
      </w:pPr>
      <w:r>
        <w:rPr>
          <w:sz w:val="28"/>
        </w:rPr>
        <w:t>«нового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71"/>
          <w:sz w:val="28"/>
        </w:rPr>
        <w:t xml:space="preserve"> </w:t>
      </w:r>
      <w:r>
        <w:rPr>
          <w:i/>
          <w:sz w:val="28"/>
        </w:rPr>
        <w:t>Бригады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коммунистического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труда.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управления.</w:t>
      </w:r>
    </w:p>
    <w:p w:rsidR="0058659E" w:rsidRDefault="0063584C">
      <w:pPr>
        <w:spacing w:line="242" w:lineRule="auto"/>
        <w:ind w:left="960" w:right="885" w:firstLine="708"/>
        <w:jc w:val="both"/>
        <w:rPr>
          <w:i/>
          <w:sz w:val="28"/>
        </w:rPr>
      </w:pPr>
      <w:r>
        <w:rPr>
          <w:i/>
          <w:sz w:val="28"/>
        </w:rPr>
        <w:t>Социальные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 xml:space="preserve">программы.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Реформа  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 xml:space="preserve">системы  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 xml:space="preserve">образования.  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«государству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благосостояния»: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мировой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тренд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специфика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советского</w:t>
      </w:r>
    </w:p>
    <w:p w:rsidR="0058659E" w:rsidRDefault="0063584C">
      <w:pPr>
        <w:pStyle w:val="a6"/>
        <w:ind w:right="884"/>
      </w:pPr>
      <w:r>
        <w:rPr>
          <w:i/>
        </w:rPr>
        <w:t>«социального</w:t>
      </w:r>
      <w:r>
        <w:rPr>
          <w:i/>
          <w:spacing w:val="1"/>
        </w:rPr>
        <w:t xml:space="preserve"> </w:t>
      </w:r>
      <w:r>
        <w:rPr>
          <w:i/>
        </w:rPr>
        <w:t>государства».</w:t>
      </w:r>
      <w:r>
        <w:rPr>
          <w:i/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фонды</w:t>
      </w:r>
      <w:r>
        <w:rPr>
          <w:i/>
          <w:spacing w:val="1"/>
        </w:rPr>
        <w:t xml:space="preserve"> </w:t>
      </w:r>
      <w:r>
        <w:rPr>
          <w:i/>
        </w:rPr>
        <w:t>потребления.</w:t>
      </w:r>
      <w:r>
        <w:rPr>
          <w:i/>
          <w:spacing w:val="1"/>
        </w:rPr>
        <w:t xml:space="preserve"> </w:t>
      </w:r>
      <w:r>
        <w:rPr>
          <w:i/>
        </w:rPr>
        <w:t>Пенсионная</w:t>
      </w:r>
      <w:r>
        <w:rPr>
          <w:i/>
          <w:spacing w:val="1"/>
        </w:rPr>
        <w:t xml:space="preserve"> </w:t>
      </w:r>
      <w:r>
        <w:rPr>
          <w:i/>
        </w:rPr>
        <w:t>реформа.</w:t>
      </w:r>
      <w:r>
        <w:rPr>
          <w:i/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«Хрущевки».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 и дефицит товаров народного потребления. Внешняя политика. Новый</w:t>
      </w:r>
      <w:r>
        <w:rPr>
          <w:spacing w:val="-67"/>
        </w:rPr>
        <w:t xml:space="preserve"> </w:t>
      </w:r>
      <w:r>
        <w:t>курс советской внешней политики: от конфронтации к диалогу. Поиски нового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 Международные</w:t>
      </w:r>
      <w:r>
        <w:rPr>
          <w:spacing w:val="1"/>
        </w:rPr>
        <w:t xml:space="preserve"> </w:t>
      </w:r>
      <w:r>
        <w:t>военно-политические кризисы, позиция СССР и стратегия ядерного сдерживания</w:t>
      </w:r>
      <w:r>
        <w:rPr>
          <w:spacing w:val="-67"/>
        </w:rPr>
        <w:t xml:space="preserve"> </w:t>
      </w:r>
      <w:r>
        <w:t>(Суэцкий</w:t>
      </w:r>
      <w:r>
        <w:rPr>
          <w:spacing w:val="-3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1956</w:t>
      </w:r>
      <w:r>
        <w:rPr>
          <w:spacing w:val="-2"/>
        </w:rPr>
        <w:t xml:space="preserve"> </w:t>
      </w:r>
      <w:r>
        <w:t>г., Берлинский</w:t>
      </w:r>
      <w:r>
        <w:rPr>
          <w:spacing w:val="-2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1961</w:t>
      </w:r>
      <w:r>
        <w:rPr>
          <w:spacing w:val="-1"/>
        </w:rPr>
        <w:t xml:space="preserve"> </w:t>
      </w:r>
      <w:r>
        <w:t>г., Карибский</w:t>
      </w:r>
      <w:r>
        <w:rPr>
          <w:spacing w:val="-4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1962 г.).</w:t>
      </w:r>
    </w:p>
    <w:p w:rsidR="0058659E" w:rsidRDefault="0063584C">
      <w:pPr>
        <w:pStyle w:val="a6"/>
        <w:ind w:right="842" w:firstLine="708"/>
      </w:pPr>
      <w:r>
        <w:t>СССР и мировая социалистическая система. Венгерские события 1956 г.</w:t>
      </w:r>
      <w:r>
        <w:rPr>
          <w:spacing w:val="1"/>
        </w:rPr>
        <w:t xml:space="preserve"> </w:t>
      </w:r>
      <w:r>
        <w:t>Распад</w:t>
      </w:r>
      <w:r>
        <w:rPr>
          <w:spacing w:val="77"/>
        </w:rPr>
        <w:t xml:space="preserve"> </w:t>
      </w:r>
      <w:r>
        <w:t>колониальных</w:t>
      </w:r>
      <w:r>
        <w:rPr>
          <w:spacing w:val="80"/>
        </w:rPr>
        <w:t xml:space="preserve"> </w:t>
      </w:r>
      <w:r>
        <w:t>систем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борьба</w:t>
      </w:r>
      <w:r>
        <w:rPr>
          <w:spacing w:val="77"/>
        </w:rPr>
        <w:t xml:space="preserve"> </w:t>
      </w:r>
      <w:r>
        <w:t>за</w:t>
      </w:r>
      <w:r>
        <w:rPr>
          <w:spacing w:val="79"/>
        </w:rPr>
        <w:t xml:space="preserve"> </w:t>
      </w:r>
      <w:r>
        <w:t>влияние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«третьем</w:t>
      </w:r>
      <w:r>
        <w:rPr>
          <w:spacing w:val="87"/>
        </w:rPr>
        <w:t xml:space="preserve"> </w:t>
      </w:r>
      <w:r>
        <w:t>мире».</w:t>
      </w:r>
      <w:r>
        <w:rPr>
          <w:spacing w:val="77"/>
        </w:rPr>
        <w:t xml:space="preserve"> </w:t>
      </w:r>
      <w:r>
        <w:t>Конец</w:t>
      </w:r>
    </w:p>
    <w:p w:rsidR="0058659E" w:rsidRDefault="0063584C">
      <w:pPr>
        <w:pStyle w:val="a6"/>
        <w:spacing w:line="322" w:lineRule="exact"/>
      </w:pPr>
      <w:r>
        <w:t>«оттепели».</w:t>
      </w:r>
      <w:r>
        <w:rPr>
          <w:spacing w:val="97"/>
        </w:rPr>
        <w:t xml:space="preserve"> </w:t>
      </w:r>
      <w:r>
        <w:t>Нарастание</w:t>
      </w:r>
      <w:r>
        <w:rPr>
          <w:spacing w:val="99"/>
        </w:rPr>
        <w:t xml:space="preserve"> </w:t>
      </w:r>
      <w:r>
        <w:t>негативных</w:t>
      </w:r>
      <w:r>
        <w:rPr>
          <w:spacing w:val="100"/>
        </w:rPr>
        <w:t xml:space="preserve"> </w:t>
      </w:r>
      <w:r>
        <w:t>тенденций</w:t>
      </w:r>
      <w:r>
        <w:rPr>
          <w:spacing w:val="9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обществе.</w:t>
      </w:r>
      <w:r>
        <w:rPr>
          <w:spacing w:val="99"/>
        </w:rPr>
        <w:t xml:space="preserve"> </w:t>
      </w:r>
      <w:r>
        <w:t>Кризис</w:t>
      </w:r>
      <w:r>
        <w:rPr>
          <w:spacing w:val="104"/>
        </w:rPr>
        <w:t xml:space="preserve"> </w:t>
      </w:r>
      <w:r>
        <w:t>доверия</w:t>
      </w:r>
    </w:p>
    <w:p w:rsidR="0058659E" w:rsidRDefault="0058659E">
      <w:pPr>
        <w:spacing w:line="322" w:lineRule="exact"/>
        <w:sectPr w:rsidR="0058659E">
          <w:headerReference w:type="default" r:id="rId91"/>
          <w:footerReference w:type="default" r:id="rId9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6"/>
        <w:jc w:val="both"/>
        <w:rPr>
          <w:i/>
          <w:sz w:val="28"/>
        </w:rPr>
      </w:pPr>
      <w:r>
        <w:rPr>
          <w:sz w:val="28"/>
        </w:rPr>
        <w:lastRenderedPageBreak/>
        <w:t xml:space="preserve">власти. </w:t>
      </w:r>
      <w:r>
        <w:rPr>
          <w:i/>
          <w:sz w:val="28"/>
        </w:rPr>
        <w:t xml:space="preserve">Новочеркасские события. </w:t>
      </w:r>
      <w:r>
        <w:rPr>
          <w:sz w:val="28"/>
        </w:rPr>
        <w:t>Смещение Н.С. Хрущева и приход к 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-3"/>
          <w:sz w:val="28"/>
        </w:rPr>
        <w:t xml:space="preserve"> </w:t>
      </w:r>
      <w:r>
        <w:rPr>
          <w:sz w:val="28"/>
        </w:rPr>
        <w:t>Брежнева.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Хрущева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реформ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современниками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историками.</w:t>
      </w:r>
    </w:p>
    <w:p w:rsidR="0058659E" w:rsidRDefault="0063584C">
      <w:pPr>
        <w:spacing w:before="2"/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1953–1964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4"/>
        <w:ind w:left="1669"/>
      </w:pPr>
      <w:r>
        <w:t>Советское</w:t>
      </w:r>
      <w:r>
        <w:rPr>
          <w:spacing w:val="-8"/>
        </w:rPr>
        <w:t xml:space="preserve"> </w:t>
      </w:r>
      <w:r>
        <w:t>общество 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1980-х</w:t>
      </w:r>
    </w:p>
    <w:p w:rsidR="0058659E" w:rsidRDefault="0063584C">
      <w:pPr>
        <w:pStyle w:val="a6"/>
        <w:ind w:right="841" w:firstLine="708"/>
      </w:pPr>
      <w:r>
        <w:t>Приход к власти Л.И. Брежнева: его окружение и смена политического</w:t>
      </w:r>
      <w:r>
        <w:rPr>
          <w:spacing w:val="1"/>
        </w:rPr>
        <w:t xml:space="preserve"> </w:t>
      </w:r>
      <w:r>
        <w:t xml:space="preserve">курса. Поиски идеологических ориентиров. </w:t>
      </w:r>
      <w:r>
        <w:rPr>
          <w:i/>
        </w:rPr>
        <w:t>Десталинизация и 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56"/>
        </w:rPr>
        <w:t xml:space="preserve"> </w:t>
      </w:r>
      <w:r>
        <w:t>реформы</w:t>
      </w:r>
      <w:r>
        <w:rPr>
          <w:spacing w:val="53"/>
        </w:rPr>
        <w:t xml:space="preserve"> </w:t>
      </w:r>
      <w:r>
        <w:t>1960-х</w:t>
      </w:r>
      <w:r>
        <w:rPr>
          <w:spacing w:val="55"/>
        </w:rPr>
        <w:t xml:space="preserve"> </w:t>
      </w:r>
      <w:r>
        <w:t>гг.</w:t>
      </w:r>
      <w:r>
        <w:rPr>
          <w:spacing w:val="50"/>
        </w:rPr>
        <w:t xml:space="preserve"> </w:t>
      </w:r>
      <w:r>
        <w:t>Новые</w:t>
      </w:r>
      <w:r>
        <w:rPr>
          <w:spacing w:val="52"/>
        </w:rPr>
        <w:t xml:space="preserve"> </w:t>
      </w:r>
      <w:r>
        <w:t>ориентиры</w:t>
      </w:r>
      <w:r>
        <w:rPr>
          <w:spacing w:val="58"/>
        </w:rPr>
        <w:t xml:space="preserve"> </w:t>
      </w:r>
      <w:r>
        <w:t>аграрной</w:t>
      </w:r>
      <w:r>
        <w:rPr>
          <w:spacing w:val="53"/>
        </w:rPr>
        <w:t xml:space="preserve"> </w:t>
      </w:r>
      <w:r>
        <w:t>политики.</w:t>
      </w:r>
    </w:p>
    <w:p w:rsidR="0058659E" w:rsidRDefault="0063584C">
      <w:pPr>
        <w:tabs>
          <w:tab w:val="left" w:pos="2209"/>
          <w:tab w:val="left" w:pos="2449"/>
          <w:tab w:val="left" w:pos="2816"/>
          <w:tab w:val="left" w:pos="2878"/>
          <w:tab w:val="left" w:pos="2986"/>
          <w:tab w:val="left" w:pos="3121"/>
          <w:tab w:val="left" w:pos="3841"/>
          <w:tab w:val="left" w:pos="4561"/>
          <w:tab w:val="left" w:pos="4621"/>
          <w:tab w:val="left" w:pos="5123"/>
          <w:tab w:val="left" w:pos="5281"/>
          <w:tab w:val="left" w:pos="5377"/>
          <w:tab w:val="left" w:pos="6001"/>
          <w:tab w:val="left" w:pos="6134"/>
          <w:tab w:val="left" w:pos="6359"/>
          <w:tab w:val="left" w:pos="6491"/>
          <w:tab w:val="left" w:pos="6722"/>
          <w:tab w:val="left" w:pos="7295"/>
          <w:tab w:val="left" w:pos="7442"/>
          <w:tab w:val="left" w:pos="7936"/>
          <w:tab w:val="left" w:pos="8162"/>
          <w:tab w:val="left" w:pos="8772"/>
          <w:tab w:val="left" w:pos="8880"/>
          <w:tab w:val="left" w:pos="9391"/>
          <w:tab w:val="left" w:pos="9602"/>
          <w:tab w:val="left" w:pos="9761"/>
        </w:tabs>
        <w:ind w:left="960" w:right="839"/>
        <w:rPr>
          <w:i/>
          <w:sz w:val="28"/>
        </w:rPr>
      </w:pPr>
      <w:r>
        <w:rPr>
          <w:sz w:val="28"/>
        </w:rPr>
        <w:t>«Косыгинская</w:t>
      </w:r>
      <w:r>
        <w:rPr>
          <w:spacing w:val="30"/>
          <w:sz w:val="28"/>
        </w:rPr>
        <w:t xml:space="preserve"> </w:t>
      </w:r>
      <w:r>
        <w:rPr>
          <w:sz w:val="28"/>
        </w:rPr>
        <w:t>реформа».</w:t>
      </w:r>
      <w:r>
        <w:rPr>
          <w:spacing w:val="29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30"/>
          <w:sz w:val="28"/>
        </w:rPr>
        <w:t xml:space="preserve"> </w:t>
      </w:r>
      <w:r>
        <w:rPr>
          <w:sz w:val="28"/>
        </w:rPr>
        <w:t>СССР</w:t>
      </w:r>
      <w:r>
        <w:rPr>
          <w:spacing w:val="26"/>
          <w:sz w:val="28"/>
        </w:rPr>
        <w:t xml:space="preserve"> </w:t>
      </w:r>
      <w:r>
        <w:rPr>
          <w:sz w:val="28"/>
        </w:rPr>
        <w:t>1977</w:t>
      </w:r>
      <w:r>
        <w:rPr>
          <w:spacing w:val="32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31"/>
          <w:sz w:val="28"/>
        </w:rPr>
        <w:t xml:space="preserve"> </w:t>
      </w:r>
      <w:r>
        <w:rPr>
          <w:sz w:val="28"/>
        </w:rPr>
        <w:t>«развитого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социализма».</w:t>
      </w:r>
      <w:r>
        <w:rPr>
          <w:spacing w:val="9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0"/>
          <w:sz w:val="28"/>
        </w:rPr>
        <w:t xml:space="preserve"> </w:t>
      </w:r>
      <w:r>
        <w:rPr>
          <w:sz w:val="28"/>
        </w:rPr>
        <w:t>Уровеньжизни: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проблемы.</w:t>
      </w:r>
      <w:r>
        <w:rPr>
          <w:spacing w:val="92"/>
          <w:sz w:val="28"/>
        </w:rPr>
        <w:t xml:space="preserve"> </w:t>
      </w:r>
      <w:r>
        <w:rPr>
          <w:sz w:val="28"/>
        </w:rPr>
        <w:t>Нарастание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застойных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z w:val="28"/>
        </w:rPr>
        <w:tab/>
        <w:t>и</w:t>
      </w:r>
      <w:r>
        <w:rPr>
          <w:sz w:val="28"/>
        </w:rPr>
        <w:tab/>
        <w:t>кризис</w:t>
      </w:r>
      <w:r>
        <w:rPr>
          <w:sz w:val="28"/>
        </w:rPr>
        <w:tab/>
        <w:t>идеологии.</w:t>
      </w:r>
      <w:r>
        <w:rPr>
          <w:sz w:val="28"/>
        </w:rPr>
        <w:tab/>
      </w:r>
      <w:r>
        <w:rPr>
          <w:sz w:val="28"/>
        </w:rPr>
        <w:tab/>
        <w:t>Рост</w:t>
      </w:r>
      <w:r>
        <w:rPr>
          <w:sz w:val="28"/>
        </w:rPr>
        <w:tab/>
      </w:r>
      <w:r>
        <w:rPr>
          <w:sz w:val="28"/>
        </w:rPr>
        <w:tab/>
        <w:t>теневой</w:t>
      </w:r>
      <w:r>
        <w:rPr>
          <w:sz w:val="28"/>
        </w:rPr>
        <w:tab/>
        <w:t>экономики.</w:t>
      </w:r>
      <w:r>
        <w:rPr>
          <w:sz w:val="28"/>
        </w:rPr>
        <w:tab/>
      </w:r>
      <w:r>
        <w:rPr>
          <w:sz w:val="28"/>
        </w:rPr>
        <w:tab/>
        <w:t>Ведомственный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монополизм.</w:t>
      </w:r>
      <w:r>
        <w:rPr>
          <w:spacing w:val="-3"/>
          <w:sz w:val="28"/>
        </w:rPr>
        <w:t xml:space="preserve"> </w:t>
      </w:r>
      <w:r>
        <w:rPr>
          <w:sz w:val="28"/>
        </w:rPr>
        <w:t>Замедление</w:t>
      </w:r>
      <w:r>
        <w:rPr>
          <w:sz w:val="28"/>
        </w:rPr>
        <w:tab/>
        <w:t>темпов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экстенсивной</w:t>
      </w:r>
      <w:r>
        <w:rPr>
          <w:sz w:val="28"/>
        </w:rPr>
        <w:tab/>
      </w:r>
      <w:r>
        <w:rPr>
          <w:sz w:val="28"/>
        </w:rPr>
        <w:tab/>
        <w:t>индустриальной</w:t>
      </w:r>
      <w:r>
        <w:rPr>
          <w:sz w:val="28"/>
        </w:rPr>
        <w:tab/>
        <w:t>модели.</w:t>
      </w:r>
      <w:r>
        <w:rPr>
          <w:sz w:val="28"/>
        </w:rPr>
        <w:tab/>
      </w:r>
      <w:r>
        <w:rPr>
          <w:sz w:val="28"/>
        </w:rPr>
        <w:tab/>
        <w:t>Новые</w:t>
      </w:r>
      <w:r>
        <w:rPr>
          <w:sz w:val="28"/>
        </w:rPr>
        <w:tab/>
      </w:r>
      <w:r>
        <w:rPr>
          <w:sz w:val="28"/>
        </w:rPr>
        <w:tab/>
        <w:t>попытки</w:t>
      </w:r>
      <w:r>
        <w:rPr>
          <w:sz w:val="28"/>
        </w:rPr>
        <w:tab/>
        <w:t>реформирования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104"/>
          <w:sz w:val="28"/>
        </w:rPr>
        <w:t xml:space="preserve"> </w:t>
      </w:r>
      <w:r>
        <w:rPr>
          <w:sz w:val="28"/>
        </w:rPr>
        <w:t>масштабов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z w:val="28"/>
        </w:rPr>
        <w:tab/>
      </w:r>
      <w:r>
        <w:rPr>
          <w:sz w:val="28"/>
        </w:rPr>
        <w:tab/>
        <w:t>ВПК.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агропромышленного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комплекса.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Советские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научные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58"/>
          <w:sz w:val="28"/>
        </w:rPr>
        <w:t xml:space="preserve"> </w:t>
      </w:r>
      <w:r>
        <w:rPr>
          <w:i/>
          <w:sz w:val="28"/>
        </w:rPr>
        <w:t>МГУ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М.В.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Ломоносова.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Академия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наук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Новосибирский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Академгородок.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pacing w:val="-1"/>
          <w:sz w:val="28"/>
        </w:rPr>
        <w:t>Замедление</w:t>
      </w:r>
      <w:r>
        <w:rPr>
          <w:spacing w:val="-28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z w:val="28"/>
        </w:rPr>
        <w:tab/>
      </w:r>
      <w:r>
        <w:rPr>
          <w:sz w:val="28"/>
        </w:rPr>
        <w:tab/>
        <w:t>прогресса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труда.</w:t>
      </w:r>
      <w:r>
        <w:rPr>
          <w:spacing w:val="9"/>
          <w:sz w:val="28"/>
        </w:rPr>
        <w:t xml:space="preserve"> </w:t>
      </w:r>
      <w:r>
        <w:rPr>
          <w:sz w:val="28"/>
        </w:rPr>
        <w:t>«Лунная</w:t>
      </w:r>
      <w:r>
        <w:rPr>
          <w:spacing w:val="11"/>
          <w:sz w:val="28"/>
        </w:rPr>
        <w:t xml:space="preserve"> </w:t>
      </w:r>
      <w:r>
        <w:rPr>
          <w:sz w:val="28"/>
        </w:rPr>
        <w:t>гонка»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США.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математике.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2"/>
          <w:sz w:val="28"/>
        </w:rPr>
        <w:t xml:space="preserve"> </w:t>
      </w:r>
      <w:r>
        <w:rPr>
          <w:sz w:val="28"/>
        </w:rPr>
        <w:t>топливно-энергетического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3"/>
          <w:sz w:val="28"/>
        </w:rPr>
        <w:t xml:space="preserve"> </w:t>
      </w:r>
      <w:r>
        <w:rPr>
          <w:sz w:val="28"/>
        </w:rPr>
        <w:t>(ТЭК).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Культурное</w:t>
      </w:r>
      <w:r>
        <w:rPr>
          <w:spacing w:val="60"/>
          <w:sz w:val="28"/>
        </w:rPr>
        <w:t xml:space="preserve"> </w:t>
      </w:r>
      <w:r>
        <w:rPr>
          <w:spacing w:val="-1"/>
          <w:sz w:val="28"/>
        </w:rPr>
        <w:t>пространство</w:t>
      </w:r>
      <w:r>
        <w:rPr>
          <w:spacing w:val="6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pacing w:val="-1"/>
          <w:sz w:val="28"/>
        </w:rPr>
        <w:t>повседневная</w:t>
      </w:r>
      <w:r>
        <w:rPr>
          <w:spacing w:val="63"/>
          <w:sz w:val="28"/>
        </w:rPr>
        <w:t xml:space="preserve"> </w:t>
      </w:r>
      <w:r>
        <w:rPr>
          <w:sz w:val="28"/>
        </w:rPr>
        <w:t>жизнь.</w:t>
      </w:r>
      <w:r>
        <w:rPr>
          <w:spacing w:val="60"/>
          <w:sz w:val="28"/>
        </w:rPr>
        <w:t xml:space="preserve"> </w:t>
      </w:r>
      <w:r>
        <w:rPr>
          <w:sz w:val="28"/>
        </w:rPr>
        <w:t>Повседневность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-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деревне.</w:t>
      </w:r>
      <w:r>
        <w:rPr>
          <w:sz w:val="28"/>
        </w:rPr>
        <w:tab/>
        <w:t>Рост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z w:val="28"/>
        </w:rPr>
        <w:tab/>
        <w:t>мобильности.</w:t>
      </w:r>
      <w:r>
        <w:rPr>
          <w:sz w:val="28"/>
        </w:rPr>
        <w:tab/>
      </w:r>
      <w:r>
        <w:rPr>
          <w:sz w:val="28"/>
        </w:rPr>
        <w:tab/>
        <w:t>Миграция</w:t>
      </w:r>
      <w:r>
        <w:rPr>
          <w:sz w:val="28"/>
        </w:rPr>
        <w:tab/>
        <w:t>населения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крупные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4"/>
          <w:sz w:val="28"/>
        </w:rPr>
        <w:t xml:space="preserve"> </w:t>
      </w:r>
      <w:r>
        <w:rPr>
          <w:sz w:val="28"/>
        </w:rPr>
        <w:t>«неперспективных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деревень».</w:t>
      </w:r>
      <w:r>
        <w:rPr>
          <w:spacing w:val="13"/>
          <w:sz w:val="28"/>
        </w:rPr>
        <w:t xml:space="preserve"> </w:t>
      </w:r>
      <w:r>
        <w:rPr>
          <w:sz w:val="28"/>
        </w:rPr>
        <w:t>Популярные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84"/>
          <w:sz w:val="28"/>
        </w:rPr>
        <w:t xml:space="preserve"> </w:t>
      </w:r>
      <w:r>
        <w:rPr>
          <w:sz w:val="28"/>
        </w:rPr>
        <w:t>Уровень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жизни                   </w:t>
      </w:r>
      <w:r>
        <w:rPr>
          <w:spacing w:val="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слоев.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Социальное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экономическое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настроения. Трудовые</w:t>
      </w:r>
      <w:r>
        <w:rPr>
          <w:i/>
          <w:spacing w:val="68"/>
          <w:sz w:val="28"/>
        </w:rPr>
        <w:t xml:space="preserve">   </w:t>
      </w:r>
      <w:r>
        <w:rPr>
          <w:i/>
          <w:spacing w:val="-1"/>
          <w:sz w:val="28"/>
        </w:rPr>
        <w:t>конфликты</w:t>
      </w:r>
      <w:r>
        <w:rPr>
          <w:i/>
          <w:spacing w:val="68"/>
          <w:sz w:val="28"/>
        </w:rPr>
        <w:t xml:space="preserve">   </w:t>
      </w:r>
      <w:r>
        <w:rPr>
          <w:i/>
          <w:sz w:val="28"/>
        </w:rPr>
        <w:t xml:space="preserve">и      </w:t>
      </w:r>
      <w:r>
        <w:rPr>
          <w:i/>
          <w:spacing w:val="-2"/>
          <w:sz w:val="28"/>
        </w:rPr>
        <w:t>проблема</w:t>
      </w:r>
      <w:r>
        <w:rPr>
          <w:i/>
          <w:spacing w:val="66"/>
          <w:sz w:val="28"/>
        </w:rPr>
        <w:t xml:space="preserve">   </w:t>
      </w:r>
      <w:r>
        <w:rPr>
          <w:i/>
          <w:spacing w:val="-2"/>
          <w:sz w:val="28"/>
        </w:rPr>
        <w:t>поиска</w:t>
      </w:r>
      <w:r>
        <w:rPr>
          <w:i/>
          <w:spacing w:val="66"/>
          <w:sz w:val="28"/>
        </w:rPr>
        <w:t xml:space="preserve">   </w:t>
      </w:r>
      <w:r>
        <w:rPr>
          <w:i/>
          <w:sz w:val="28"/>
        </w:rPr>
        <w:t>эффективной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системы</w:t>
      </w:r>
      <w:r>
        <w:rPr>
          <w:i/>
          <w:spacing w:val="105"/>
          <w:sz w:val="28"/>
        </w:rPr>
        <w:t xml:space="preserve">  </w:t>
      </w:r>
      <w:r>
        <w:rPr>
          <w:i/>
          <w:spacing w:val="-1"/>
          <w:sz w:val="28"/>
        </w:rPr>
        <w:t>производственной</w:t>
      </w:r>
      <w:r>
        <w:rPr>
          <w:i/>
          <w:spacing w:val="116"/>
          <w:sz w:val="28"/>
        </w:rPr>
        <w:t xml:space="preserve"> </w:t>
      </w:r>
      <w:r>
        <w:rPr>
          <w:i/>
          <w:spacing w:val="117"/>
          <w:sz w:val="28"/>
        </w:rPr>
        <w:t xml:space="preserve"> </w:t>
      </w:r>
      <w:r>
        <w:rPr>
          <w:i/>
          <w:spacing w:val="-1"/>
          <w:sz w:val="28"/>
        </w:rPr>
        <w:t>мотивации.</w:t>
      </w:r>
      <w:r>
        <w:rPr>
          <w:i/>
          <w:spacing w:val="117"/>
          <w:sz w:val="28"/>
        </w:rPr>
        <w:t xml:space="preserve">  </w:t>
      </w:r>
      <w:r>
        <w:rPr>
          <w:i/>
          <w:spacing w:val="-1"/>
          <w:sz w:val="28"/>
        </w:rPr>
        <w:t>Отношение</w:t>
      </w:r>
      <w:r>
        <w:rPr>
          <w:i/>
          <w:spacing w:val="119"/>
          <w:sz w:val="28"/>
        </w:rPr>
        <w:t xml:space="preserve">  </w:t>
      </w:r>
      <w:r>
        <w:rPr>
          <w:i/>
          <w:sz w:val="28"/>
        </w:rPr>
        <w:t xml:space="preserve">к    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собственности.</w:t>
      </w:r>
    </w:p>
    <w:p w:rsidR="0058659E" w:rsidRDefault="0063584C">
      <w:pPr>
        <w:ind w:left="960" w:right="851" w:firstLine="708"/>
        <w:jc w:val="both"/>
        <w:rPr>
          <w:i/>
          <w:sz w:val="28"/>
        </w:rPr>
      </w:pPr>
      <w:r>
        <w:rPr>
          <w:i/>
          <w:sz w:val="28"/>
        </w:rPr>
        <w:t>«Несуны».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Потребительские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советском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Дефицит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очереди.</w:t>
      </w:r>
    </w:p>
    <w:p w:rsidR="0058659E" w:rsidRDefault="0063584C">
      <w:pPr>
        <w:ind w:left="960" w:right="839" w:firstLine="708"/>
        <w:jc w:val="both"/>
        <w:rPr>
          <w:i/>
          <w:sz w:val="28"/>
        </w:rPr>
      </w:pPr>
      <w:r>
        <w:rPr>
          <w:sz w:val="28"/>
        </w:rPr>
        <w:t>Идейная и духовная жизнь советского общества. Развитие физкультуры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 в СССР. Олимпийские игры 1980 г. в Москве. 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искусство: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 новых путей. Авторское кино. Авангардное искусство.</w:t>
      </w:r>
      <w:r>
        <w:rPr>
          <w:i/>
          <w:sz w:val="28"/>
        </w:rPr>
        <w:t>Неформалы (КСП,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Диссидентский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вызов.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правозащитные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Сахаров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Солженицын.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инакомыслием.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Судебные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процессы.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Цензура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 самиздат.</w:t>
      </w:r>
    </w:p>
    <w:p w:rsidR="0058659E" w:rsidRDefault="0063584C">
      <w:pPr>
        <w:pStyle w:val="a6"/>
        <w:ind w:right="841" w:firstLine="708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конфронтацией. Возрастание международной напряженности. «Холодная война»</w:t>
      </w:r>
      <w:r>
        <w:rPr>
          <w:spacing w:val="1"/>
        </w:rPr>
        <w:t xml:space="preserve"> </w:t>
      </w:r>
      <w:r>
        <w:t xml:space="preserve">и мировые конфликты. </w:t>
      </w:r>
      <w:r>
        <w:rPr>
          <w:i/>
        </w:rPr>
        <w:t xml:space="preserve">«Доктрина Брежнева». </w:t>
      </w:r>
      <w:r>
        <w:t>«Пражская весна» и 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стратегического паритета с США. Политика «разрядки». Сотрудничество с США</w:t>
      </w:r>
      <w:r>
        <w:rPr>
          <w:spacing w:val="1"/>
        </w:rPr>
        <w:t xml:space="preserve"> </w:t>
      </w:r>
      <w:r>
        <w:t>в области освоения космоса. Совещание по безопасности и 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 настроений в Восточной Европе. Кризис просоветских</w:t>
      </w:r>
      <w:r>
        <w:rPr>
          <w:i/>
          <w:spacing w:val="1"/>
        </w:rPr>
        <w:t xml:space="preserve"> </w:t>
      </w:r>
      <w:r>
        <w:rPr>
          <w:i/>
        </w:rPr>
        <w:t>режимов.</w:t>
      </w:r>
      <w:r>
        <w:rPr>
          <w:i/>
          <w:spacing w:val="-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 историков.</w:t>
      </w:r>
    </w:p>
    <w:p w:rsidR="0058659E" w:rsidRDefault="0058659E">
      <w:pPr>
        <w:sectPr w:rsidR="0058659E">
          <w:headerReference w:type="default" r:id="rId93"/>
          <w:footerReference w:type="default" r:id="rId9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1669"/>
        <w:jc w:val="both"/>
        <w:rPr>
          <w:i/>
          <w:sz w:val="28"/>
        </w:rPr>
      </w:pPr>
      <w:r>
        <w:rPr>
          <w:i/>
          <w:sz w:val="28"/>
        </w:rPr>
        <w:lastRenderedPageBreak/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1964–1985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4" w:line="321" w:lineRule="exact"/>
        <w:ind w:left="1669"/>
      </w:pPr>
      <w:r>
        <w:t>Политика</w:t>
      </w:r>
      <w:r>
        <w:rPr>
          <w:spacing w:val="-9"/>
        </w:rPr>
        <w:t xml:space="preserve"> </w:t>
      </w:r>
      <w:r>
        <w:t>«перестройки».</w:t>
      </w:r>
      <w:r>
        <w:rPr>
          <w:spacing w:val="-6"/>
        </w:rPr>
        <w:t xml:space="preserve"> </w:t>
      </w:r>
      <w:r>
        <w:t>Распад</w:t>
      </w:r>
      <w:r>
        <w:rPr>
          <w:spacing w:val="-6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(1985–1991)</w:t>
      </w:r>
    </w:p>
    <w:p w:rsidR="0058659E" w:rsidRDefault="0063584C">
      <w:pPr>
        <w:ind w:left="960" w:right="836" w:firstLine="708"/>
        <w:jc w:val="both"/>
        <w:rPr>
          <w:i/>
          <w:sz w:val="28"/>
        </w:rPr>
      </w:pP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сферах. Резкое падение мировых цен на нефть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для советской экономики. М.С. Горбачев и его окружение: курс 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 Антиалкогольная кампания 1985 г. и ее противоречивые 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Чернобыльская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трагедия.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госпредприятии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коммерческих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банков. 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приватизации государственных предприятий. </w:t>
      </w:r>
      <w:r>
        <w:rPr>
          <w:sz w:val="28"/>
        </w:rPr>
        <w:t>Гласность и плюрализм мнений.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митинги,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цензуры.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4"/>
          <w:sz w:val="28"/>
        </w:rPr>
        <w:t xml:space="preserve"> </w:t>
      </w:r>
      <w:r>
        <w:rPr>
          <w:sz w:val="28"/>
        </w:rPr>
        <w:t>Отказ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догматизма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идеологии.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Концепция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социализма</w:t>
      </w:r>
    </w:p>
    <w:p w:rsidR="0058659E" w:rsidRDefault="0063584C">
      <w:pPr>
        <w:pStyle w:val="a6"/>
        <w:ind w:right="836"/>
      </w:pP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человеческим</w:t>
      </w:r>
      <w:r>
        <w:rPr>
          <w:i/>
          <w:spacing w:val="1"/>
        </w:rPr>
        <w:t xml:space="preserve"> </w:t>
      </w:r>
      <w:r>
        <w:rPr>
          <w:i/>
        </w:rPr>
        <w:t>лицом».</w:t>
      </w:r>
      <w:r>
        <w:rPr>
          <w:i/>
          <w:spacing w:val="1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волна</w:t>
      </w:r>
      <w:r>
        <w:rPr>
          <w:i/>
          <w:spacing w:val="1"/>
        </w:rPr>
        <w:t xml:space="preserve"> </w:t>
      </w:r>
      <w:r>
        <w:rPr>
          <w:i/>
        </w:rPr>
        <w:t>десталинизации.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 политической жизни. Отношение к войне в Афганистане. 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 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приоритета</w:t>
      </w:r>
      <w:r>
        <w:rPr>
          <w:spacing w:val="24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классовым</w:t>
      </w:r>
      <w:r>
        <w:rPr>
          <w:spacing w:val="26"/>
        </w:rPr>
        <w:t xml:space="preserve"> </w:t>
      </w:r>
      <w:r>
        <w:t>подходом.</w:t>
      </w:r>
    </w:p>
    <w:p w:rsidR="0058659E" w:rsidRDefault="0063584C">
      <w:pPr>
        <w:ind w:left="960" w:right="837" w:firstLine="708"/>
        <w:jc w:val="both"/>
        <w:rPr>
          <w:sz w:val="28"/>
        </w:rPr>
      </w:pPr>
      <w:r>
        <w:rPr>
          <w:sz w:val="28"/>
        </w:rPr>
        <w:t>Изменения в советской внешней политике. Односторонние уступки Западу.</w:t>
      </w:r>
      <w:r>
        <w:rPr>
          <w:spacing w:val="-67"/>
          <w:sz w:val="28"/>
        </w:rPr>
        <w:t xml:space="preserve"> </w:t>
      </w:r>
      <w:r>
        <w:rPr>
          <w:sz w:val="28"/>
        </w:rPr>
        <w:t>Роспуск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Варшавского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1"/>
          <w:sz w:val="28"/>
        </w:rPr>
        <w:t xml:space="preserve"> </w:t>
      </w:r>
      <w:r>
        <w:rPr>
          <w:sz w:val="28"/>
        </w:rPr>
        <w:t>Горбачеву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внешнеполитическим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Съезды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высший орган государственной власти. Первый съезд народных депутатов 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Межрегиональной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депутатской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 Демократы «первой волны», их лидеры и программы. Раскол в КПСС.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Подъем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нагнетание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националистических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сепаратистских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Нагорного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Карабаха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попытки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 руководством СССР. Обострение межнационального противостояния: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Закавказье, Прибалтика, Украина,Молдавия. Позиция республиканских лидеров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национальных элит. </w:t>
      </w:r>
      <w:r>
        <w:rPr>
          <w:sz w:val="28"/>
        </w:rPr>
        <w:t>Последний этап «перестройки»: 1990–1991 гг. Отмена 6-й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КПСС.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КПСС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РСФСР. Первый съезд народных депутатов РСФСР и его решения. </w:t>
      </w:r>
      <w:r>
        <w:rPr>
          <w:i/>
          <w:sz w:val="28"/>
        </w:rPr>
        <w:t>Б.Н. Ельцин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Противостояние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(Горбачев)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(Ельцин)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М.С.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Горбачева Президентом СССР. </w:t>
      </w:r>
      <w:r>
        <w:rPr>
          <w:i/>
          <w:sz w:val="28"/>
        </w:rPr>
        <w:t>Учреждение в РСФСРКонституционного суда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Дестабилизирующая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«войны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законов»</w:t>
      </w:r>
      <w:r>
        <w:rPr>
          <w:spacing w:val="1"/>
          <w:sz w:val="28"/>
        </w:rPr>
        <w:t xml:space="preserve"> </w:t>
      </w:r>
      <w:r>
        <w:rPr>
          <w:sz w:val="28"/>
        </w:rPr>
        <w:t>(союзного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</w:p>
    <w:p w:rsidR="0058659E" w:rsidRDefault="0063584C">
      <w:pPr>
        <w:pStyle w:val="a6"/>
        <w:ind w:right="837" w:firstLine="708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Северном</w:t>
      </w:r>
      <w:r>
        <w:rPr>
          <w:i/>
          <w:spacing w:val="37"/>
        </w:rPr>
        <w:t xml:space="preserve"> </w:t>
      </w:r>
      <w:r>
        <w:rPr>
          <w:i/>
        </w:rPr>
        <w:t>Кавказе.</w:t>
      </w:r>
      <w:r>
        <w:rPr>
          <w:i/>
          <w:spacing w:val="33"/>
        </w:rPr>
        <w:t xml:space="preserve"> </w:t>
      </w:r>
      <w:r>
        <w:t>Декларация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государственном</w:t>
      </w:r>
      <w:r>
        <w:rPr>
          <w:spacing w:val="37"/>
        </w:rPr>
        <w:t xml:space="preserve"> </w:t>
      </w:r>
      <w:r>
        <w:t>суверенитете</w:t>
      </w:r>
      <w:r>
        <w:rPr>
          <w:spacing w:val="37"/>
        </w:rPr>
        <w:t xml:space="preserve"> </w:t>
      </w:r>
      <w:r>
        <w:t>РСФСР.</w:t>
      </w:r>
    </w:p>
    <w:p w:rsidR="0058659E" w:rsidRDefault="0058659E">
      <w:pPr>
        <w:sectPr w:rsidR="0058659E">
          <w:headerReference w:type="default" r:id="rId95"/>
          <w:footerReference w:type="default" r:id="rId9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8"/>
        <w:jc w:val="both"/>
        <w:rPr>
          <w:sz w:val="28"/>
        </w:rPr>
      </w:pPr>
      <w:r>
        <w:rPr>
          <w:sz w:val="28"/>
        </w:rPr>
        <w:lastRenderedPageBreak/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«автономизации»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автономиям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союзных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Ново-Огаревский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«Парад</w:t>
      </w:r>
      <w:r>
        <w:rPr>
          <w:spacing w:val="1"/>
          <w:sz w:val="28"/>
        </w:rPr>
        <w:t xml:space="preserve"> </w:t>
      </w:r>
      <w:r>
        <w:rPr>
          <w:sz w:val="28"/>
        </w:rPr>
        <w:t>суверенитетов». Референдум о сохранении СССР и введении поста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РСФСР.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экономического кризиса в стране в ведущий политический фактор. </w:t>
      </w:r>
      <w:r>
        <w:rPr>
          <w:i/>
          <w:sz w:val="28"/>
        </w:rPr>
        <w:t>Нарастание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разбалансированности в экономике. Государственный икоммерческий секторы.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Конверсия оборонных предприятий. Введение карточной системы снабжения.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Реалии 1991 г.: конфискационная денежная реформа, трехкратное повышение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усталость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усугубляющихся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потребительском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рынке.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отказе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планово-директивной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переходе к рынку. </w:t>
      </w:r>
      <w:r>
        <w:rPr>
          <w:sz w:val="28"/>
        </w:rPr>
        <w:t>Разработка союзным и российским руководством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экономике.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государственно-конфессиональных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отношениях.</w:t>
      </w:r>
    </w:p>
    <w:p w:rsidR="0058659E" w:rsidRDefault="0063584C">
      <w:pPr>
        <w:spacing w:before="2"/>
        <w:ind w:left="960" w:right="840" w:firstLine="708"/>
        <w:jc w:val="both"/>
        <w:rPr>
          <w:sz w:val="28"/>
        </w:rPr>
      </w:pPr>
      <w:r>
        <w:rPr>
          <w:sz w:val="28"/>
        </w:rPr>
        <w:t>Августовский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1991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ГКЧП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Белогодома. Победа Ельцина. Ослабление союзной власти и влияния Горбачева.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КПСС.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КГБ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Референдум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Оформление фактического распада СССР и создание СНГ (Беловежское и Алма-</w:t>
      </w:r>
      <w:r>
        <w:rPr>
          <w:spacing w:val="1"/>
          <w:sz w:val="28"/>
        </w:rPr>
        <w:t xml:space="preserve"> </w:t>
      </w:r>
      <w:r>
        <w:rPr>
          <w:sz w:val="28"/>
        </w:rPr>
        <w:t>Атинское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Реакция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распад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СССР.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Решение проблемы советского ядерного оружия. </w:t>
      </w: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преемник СССР 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арене.</w:t>
      </w:r>
      <w:r>
        <w:rPr>
          <w:spacing w:val="1"/>
          <w:sz w:val="28"/>
        </w:rPr>
        <w:t xml:space="preserve"> </w:t>
      </w:r>
      <w:r>
        <w:rPr>
          <w:sz w:val="28"/>
        </w:rPr>
        <w:t>Горбачев,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«перестройка»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сознании.</w:t>
      </w:r>
    </w:p>
    <w:p w:rsidR="0058659E" w:rsidRDefault="0063584C">
      <w:pPr>
        <w:pStyle w:val="a6"/>
        <w:spacing w:line="321" w:lineRule="exact"/>
        <w:ind w:left="1669"/>
      </w:pPr>
      <w:r>
        <w:t>М.С.</w:t>
      </w:r>
      <w:r>
        <w:rPr>
          <w:spacing w:val="-10"/>
        </w:rPr>
        <w:t xml:space="preserve"> </w:t>
      </w:r>
      <w:r>
        <w:t>Горбачев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1985–1991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7" w:line="240" w:lineRule="auto"/>
        <w:ind w:left="960" w:right="5244" w:firstLine="708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1992–2012</w:t>
      </w:r>
      <w:r>
        <w:rPr>
          <w:spacing w:val="-67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(1992–1999)</w:t>
      </w:r>
    </w:p>
    <w:p w:rsidR="0058659E" w:rsidRDefault="0063584C">
      <w:pPr>
        <w:ind w:left="960" w:right="844" w:firstLine="708"/>
        <w:jc w:val="both"/>
        <w:rPr>
          <w:sz w:val="28"/>
        </w:rPr>
      </w:pP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Ельцин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Взаимодействие ветвей власти на первом этапе преобразований. </w:t>
      </w:r>
      <w:r>
        <w:rPr>
          <w:i/>
          <w:sz w:val="28"/>
        </w:rPr>
        <w:t>Предоставление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Б.Н. Ельцину дополнительных полномочий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успешного проведения реформ.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Е.Т.</w:t>
      </w:r>
      <w:r>
        <w:rPr>
          <w:spacing w:val="1"/>
          <w:sz w:val="28"/>
        </w:rPr>
        <w:t xml:space="preserve"> </w:t>
      </w:r>
      <w:r>
        <w:rPr>
          <w:sz w:val="28"/>
        </w:rPr>
        <w:t>Гайдаром.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11"/>
          <w:sz w:val="28"/>
        </w:rPr>
        <w:t xml:space="preserve"> </w:t>
      </w:r>
      <w:r>
        <w:rPr>
          <w:sz w:val="28"/>
        </w:rPr>
        <w:t>Либерализация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цен.</w:t>
      </w:r>
    </w:p>
    <w:p w:rsidR="0058659E" w:rsidRDefault="0063584C">
      <w:pPr>
        <w:ind w:left="960" w:right="839" w:firstLine="708"/>
        <w:jc w:val="both"/>
        <w:rPr>
          <w:i/>
          <w:sz w:val="28"/>
        </w:rPr>
      </w:pPr>
      <w:r>
        <w:rPr>
          <w:sz w:val="28"/>
        </w:rPr>
        <w:t>«Шоковая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терапия».</w:t>
      </w:r>
      <w:r>
        <w:rPr>
          <w:spacing w:val="1"/>
          <w:sz w:val="28"/>
        </w:rPr>
        <w:t xml:space="preserve"> </w:t>
      </w:r>
      <w:r>
        <w:rPr>
          <w:sz w:val="28"/>
        </w:rPr>
        <w:t>Ваучерная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приватизация.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Долларизация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Гиперинфляция,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рост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падение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жизненного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Безработица.</w:t>
      </w:r>
    </w:p>
    <w:p w:rsidR="0058659E" w:rsidRDefault="0063584C">
      <w:pPr>
        <w:ind w:left="960" w:right="842"/>
        <w:jc w:val="both"/>
        <w:rPr>
          <w:i/>
          <w:sz w:val="28"/>
        </w:rPr>
      </w:pPr>
      <w:r>
        <w:rPr>
          <w:i/>
          <w:sz w:val="28"/>
        </w:rPr>
        <w:t>«Черный» рынок и криминализация жизни. Рост недовольстваграждан первыми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результатами экономических реформ. Особенности осуществления реформ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58659E" w:rsidRDefault="0063584C">
      <w:pPr>
        <w:ind w:left="960" w:right="840" w:firstLine="708"/>
        <w:jc w:val="both"/>
        <w:rPr>
          <w:sz w:val="28"/>
        </w:rPr>
      </w:pPr>
      <w:r>
        <w:rPr>
          <w:sz w:val="28"/>
        </w:rPr>
        <w:t>От сотрудничества к противостоянию исполнительной и законодательной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власти в 1992–1993 гг. </w:t>
      </w:r>
      <w:r>
        <w:rPr>
          <w:i/>
          <w:sz w:val="28"/>
        </w:rPr>
        <w:t>Решение Конституционного суда РФ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«делу КПСС».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экономической ситуации. </w:t>
      </w:r>
      <w:r>
        <w:rPr>
          <w:i/>
          <w:sz w:val="28"/>
        </w:rPr>
        <w:t>Апрельский референдум 1993 г. – попытка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разрешения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кризиса.</w:t>
      </w:r>
      <w:r>
        <w:rPr>
          <w:i/>
          <w:spacing w:val="45"/>
          <w:sz w:val="28"/>
        </w:rPr>
        <w:t xml:space="preserve"> </w:t>
      </w:r>
      <w:r>
        <w:rPr>
          <w:sz w:val="28"/>
        </w:rPr>
        <w:t>Указ</w:t>
      </w:r>
      <w:r>
        <w:rPr>
          <w:spacing w:val="39"/>
          <w:sz w:val="28"/>
        </w:rPr>
        <w:t xml:space="preserve"> </w:t>
      </w:r>
      <w:r>
        <w:rPr>
          <w:sz w:val="28"/>
        </w:rPr>
        <w:t>Б.Н.</w:t>
      </w:r>
      <w:r>
        <w:rPr>
          <w:spacing w:val="41"/>
          <w:sz w:val="28"/>
        </w:rPr>
        <w:t xml:space="preserve"> </w:t>
      </w:r>
      <w:r>
        <w:rPr>
          <w:sz w:val="28"/>
        </w:rPr>
        <w:t>Ельцина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sz w:val="28"/>
        </w:rPr>
        <w:t>№</w:t>
      </w:r>
      <w:r>
        <w:rPr>
          <w:spacing w:val="66"/>
          <w:sz w:val="28"/>
        </w:rPr>
        <w:t xml:space="preserve"> </w:t>
      </w:r>
      <w:r>
        <w:rPr>
          <w:sz w:val="28"/>
        </w:rPr>
        <w:t>1400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его</w:t>
      </w:r>
      <w:r>
        <w:rPr>
          <w:spacing w:val="6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6"/>
          <w:sz w:val="28"/>
        </w:rPr>
        <w:t xml:space="preserve"> </w:t>
      </w:r>
      <w:r>
        <w:rPr>
          <w:sz w:val="28"/>
        </w:rPr>
        <w:t>Конституционным</w:t>
      </w:r>
      <w:r>
        <w:rPr>
          <w:spacing w:val="67"/>
          <w:sz w:val="28"/>
        </w:rPr>
        <w:t xml:space="preserve"> </w:t>
      </w:r>
      <w:r>
        <w:rPr>
          <w:sz w:val="28"/>
        </w:rPr>
        <w:t>судом.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мирного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97"/>
          <w:footerReference w:type="default" r:id="rId9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sz w:val="28"/>
        </w:rPr>
      </w:pPr>
      <w:r>
        <w:rPr>
          <w:i/>
          <w:sz w:val="28"/>
        </w:rPr>
        <w:lastRenderedPageBreak/>
        <w:t>выхода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«Нулевой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Посреднические усилия Русской православной церкви. </w:t>
      </w:r>
      <w:r>
        <w:rPr>
          <w:sz w:val="28"/>
        </w:rPr>
        <w:t>Трагические события 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1993 г. в Москве. </w:t>
      </w:r>
      <w:r>
        <w:rPr>
          <w:i/>
          <w:sz w:val="28"/>
        </w:rPr>
        <w:t>Обстрел Белого дома. Последующее решение об амнистии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октябрьских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Всенародное</w:t>
      </w:r>
      <w:r>
        <w:rPr>
          <w:spacing w:val="71"/>
          <w:sz w:val="28"/>
        </w:rPr>
        <w:t xml:space="preserve"> </w:t>
      </w:r>
      <w:r>
        <w:rPr>
          <w:sz w:val="28"/>
        </w:rPr>
        <w:t>голосование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(плебисцит)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8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4"/>
          <w:sz w:val="28"/>
        </w:rPr>
        <w:t xml:space="preserve"> </w:t>
      </w:r>
      <w:r>
        <w:rPr>
          <w:sz w:val="28"/>
        </w:rPr>
        <w:t>1993</w:t>
      </w:r>
      <w:r>
        <w:rPr>
          <w:spacing w:val="17"/>
          <w:sz w:val="28"/>
        </w:rPr>
        <w:t xml:space="preserve"> </w:t>
      </w:r>
      <w:r>
        <w:rPr>
          <w:sz w:val="28"/>
        </w:rPr>
        <w:t>года.</w:t>
      </w:r>
    </w:p>
    <w:p w:rsidR="0058659E" w:rsidRDefault="0063584C">
      <w:pPr>
        <w:spacing w:before="1"/>
        <w:ind w:left="960" w:right="847" w:firstLine="708"/>
        <w:jc w:val="both"/>
        <w:rPr>
          <w:i/>
          <w:sz w:val="28"/>
        </w:rPr>
      </w:pP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 Принятие Конституции России 1993 года и ее значение.</w:t>
      </w:r>
      <w:r>
        <w:rPr>
          <w:i/>
          <w:sz w:val="28"/>
        </w:rPr>
        <w:t>Полномочия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гаранта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Конституции. 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парламентаризма.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федеративного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Утверждение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государственной символики.</w:t>
      </w:r>
    </w:p>
    <w:p w:rsidR="0058659E" w:rsidRDefault="0063584C">
      <w:pPr>
        <w:ind w:left="960" w:right="838" w:firstLine="708"/>
        <w:jc w:val="both"/>
        <w:rPr>
          <w:i/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1992–1993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межнациональных и межконфессиональных отношений в 1990-е гг. Подписание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Федеративного договора (1992) и отдельных соглашений центра с республиками.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Договор с Татарстаном как способ восстановления федеративных отношений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республикой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восстановления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исламского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фундаментализма.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Чеченской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Республике. Корректировка курса реформ и попытки стабилизации экономики.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займов.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стимулирования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инвестиций.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деиндустриализации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увеличения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энергоносители.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Сегментация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производственный</w:t>
      </w:r>
      <w:r>
        <w:rPr>
          <w:i/>
          <w:sz w:val="28"/>
        </w:rPr>
        <w:t xml:space="preserve">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секторы.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крупного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бизнеса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мелкого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предпринимательства.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 зависимости от экспорта продовольствия. Финансовые пирамиды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залоговые аукционы. </w:t>
      </w:r>
      <w:r>
        <w:rPr>
          <w:i/>
          <w:sz w:val="28"/>
        </w:rPr>
        <w:t xml:space="preserve">Вывод денежных активов из страны. </w:t>
      </w:r>
      <w:r>
        <w:rPr>
          <w:sz w:val="28"/>
        </w:rPr>
        <w:t>Дефолт 1998 г.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либерализме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демократии.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СМИ.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 деятельности. Возможность выезда за рубеж. Безработица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профсоюзов.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поляризация общества и смена ценностных ориентиров. </w:t>
      </w:r>
      <w:r>
        <w:rPr>
          <w:i/>
          <w:sz w:val="28"/>
        </w:rPr>
        <w:t>Безработица и детская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беспризорность. «Новые русские» и их образ жизни. Решение проблем 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незащищенных слоев. Проблемы русскоязычного населения в бывших республиках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СССР.</w:t>
      </w:r>
    </w:p>
    <w:p w:rsidR="0058659E" w:rsidRDefault="0063584C">
      <w:pPr>
        <w:pStyle w:val="a6"/>
        <w:spacing w:before="2"/>
        <w:ind w:right="840" w:firstLine="708"/>
      </w:pPr>
      <w:r>
        <w:t>Новые приоритеты внешней политики. Мировое признание новой России</w:t>
      </w:r>
      <w:r>
        <w:rPr>
          <w:spacing w:val="1"/>
        </w:rPr>
        <w:t xml:space="preserve"> </w:t>
      </w:r>
      <w:r>
        <w:t>суверенным государством.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7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 Присоединение России к «большой семерке». Усиление антизападных</w:t>
      </w:r>
      <w:r>
        <w:rPr>
          <w:spacing w:val="1"/>
        </w:rPr>
        <w:t xml:space="preserve"> </w:t>
      </w:r>
      <w:r>
        <w:t>настроений как результат бомбежек Югославии и расширения НАТО на Восток.</w:t>
      </w:r>
      <w:r>
        <w:rPr>
          <w:spacing w:val="1"/>
        </w:rPr>
        <w:t xml:space="preserve"> </w:t>
      </w:r>
      <w:r>
        <w:t>Россия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постсоветском</w:t>
      </w:r>
      <w:r>
        <w:rPr>
          <w:spacing w:val="24"/>
        </w:rPr>
        <w:t xml:space="preserve"> </w:t>
      </w:r>
      <w:r>
        <w:t>пространстве.</w:t>
      </w:r>
      <w:r>
        <w:rPr>
          <w:spacing w:val="28"/>
        </w:rPr>
        <w:t xml:space="preserve"> </w:t>
      </w:r>
      <w:r>
        <w:t>СНГ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союз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Белоруссией.</w:t>
      </w:r>
    </w:p>
    <w:p w:rsidR="0058659E" w:rsidRDefault="0058659E">
      <w:pPr>
        <w:sectPr w:rsidR="0058659E">
          <w:headerReference w:type="default" r:id="rId99"/>
          <w:footerReference w:type="default" r:id="rId10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9" w:firstLine="708"/>
        <w:jc w:val="both"/>
        <w:rPr>
          <w:i/>
          <w:sz w:val="28"/>
        </w:rPr>
      </w:pPr>
      <w:r>
        <w:rPr>
          <w:sz w:val="28"/>
        </w:rPr>
        <w:lastRenderedPageBreak/>
        <w:t>Военно-политическое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СНГ.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многопартийность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1990-х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гг.,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лидеры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платформы.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выборы 1996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Политтехнологии.</w:t>
      </w:r>
    </w:p>
    <w:p w:rsidR="0058659E" w:rsidRDefault="0063584C">
      <w:pPr>
        <w:pStyle w:val="a6"/>
        <w:spacing w:before="1"/>
        <w:ind w:right="837" w:firstLine="708"/>
      </w:pPr>
      <w:r>
        <w:t xml:space="preserve">«Семибанкирщина». «Олигархический» капитализм. </w:t>
      </w:r>
      <w:r>
        <w:rPr>
          <w:i/>
        </w:rPr>
        <w:t>Правительства 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Чечни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Думу</w:t>
      </w:r>
      <w:r>
        <w:rPr>
          <w:spacing w:val="-2"/>
        </w:rPr>
        <w:t xml:space="preserve"> </w:t>
      </w:r>
      <w:r>
        <w:t>1999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3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:rsidR="0058659E" w:rsidRDefault="0063584C">
      <w:pPr>
        <w:pStyle w:val="a6"/>
        <w:spacing w:before="1" w:line="322" w:lineRule="exact"/>
        <w:ind w:left="1669"/>
      </w:pPr>
      <w:r>
        <w:t>Б.Н.</w:t>
      </w:r>
      <w:r>
        <w:rPr>
          <w:spacing w:val="-7"/>
        </w:rPr>
        <w:t xml:space="preserve"> </w:t>
      </w:r>
      <w:r>
        <w:t>Ельцин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оценках современников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историков.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1992–1999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4" w:line="320" w:lineRule="exact"/>
        <w:ind w:left="1669"/>
      </w:pPr>
      <w:r>
        <w:t>Россия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2000-е:</w:t>
      </w:r>
      <w:r>
        <w:rPr>
          <w:spacing w:val="-2"/>
        </w:rPr>
        <w:t xml:space="preserve"> </w:t>
      </w:r>
      <w:r>
        <w:t>вызовы</w:t>
      </w:r>
      <w:r>
        <w:rPr>
          <w:spacing w:val="-8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модернизации</w:t>
      </w:r>
    </w:p>
    <w:p w:rsidR="0058659E" w:rsidRDefault="0063584C">
      <w:pPr>
        <w:ind w:left="960" w:right="831" w:firstLine="708"/>
        <w:jc w:val="both"/>
        <w:rPr>
          <w:i/>
          <w:sz w:val="28"/>
        </w:rPr>
      </w:pP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Д.А.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Медведева.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президентом.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Многопартийность.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электорат.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сепаратизм.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2000-е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положение. Рыночная экономика и монополии. Экономический подъем 1999–</w:t>
      </w:r>
      <w:r>
        <w:rPr>
          <w:spacing w:val="1"/>
          <w:sz w:val="28"/>
        </w:rPr>
        <w:t xml:space="preserve"> </w:t>
      </w:r>
      <w:r>
        <w:rPr>
          <w:sz w:val="28"/>
        </w:rPr>
        <w:t>2007 гг. и кризис 2008 г. Структура экономики, роль нефтегазового сектора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инновационного развития. Сельское хозяйство. Россия в системе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 экономики. Человек и общество в конце XX – начале XXI в.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Пенсионные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  <w:r>
        <w:rPr>
          <w:i/>
          <w:spacing w:val="1"/>
          <w:sz w:val="28"/>
        </w:rPr>
        <w:t xml:space="preserve"> </w:t>
      </w:r>
      <w:r>
        <w:rPr>
          <w:i/>
          <w:spacing w:val="-4"/>
          <w:sz w:val="28"/>
        </w:rPr>
        <w:t xml:space="preserve">Демографическая статистика. </w:t>
      </w:r>
      <w:r>
        <w:rPr>
          <w:i/>
          <w:spacing w:val="-3"/>
          <w:sz w:val="28"/>
        </w:rPr>
        <w:t>Снижение средней продолжительности жизни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депопуляции.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поощрению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рождаемости. Пропаганда спорта и здорового образа жизни. </w:t>
      </w:r>
      <w:r>
        <w:rPr>
          <w:sz w:val="28"/>
        </w:rPr>
        <w:t>Олимпийские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паралимпийские зимние игры 2014 г. в Сочи. </w:t>
      </w:r>
      <w:r>
        <w:rPr>
          <w:i/>
          <w:sz w:val="28"/>
        </w:rPr>
        <w:t>Повседневная жизнь. Качество,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зеркале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Постановка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бизнеса.</w:t>
      </w:r>
    </w:p>
    <w:p w:rsidR="0058659E" w:rsidRDefault="0063584C">
      <w:pPr>
        <w:ind w:left="960" w:right="1166" w:firstLine="778"/>
        <w:jc w:val="both"/>
        <w:rPr>
          <w:i/>
          <w:sz w:val="28"/>
        </w:rPr>
      </w:pP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Досуг.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Россиянин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компьютеризация,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автомобилизация.</w:t>
      </w:r>
    </w:p>
    <w:p w:rsidR="0058659E" w:rsidRDefault="0063584C">
      <w:pPr>
        <w:pStyle w:val="a6"/>
        <w:ind w:right="840" w:firstLine="708"/>
      </w:pPr>
      <w:r>
        <w:t>Внешняя политика в конце XX – начале XXI в. Внешнеполитический курс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многополярного</w:t>
      </w:r>
      <w:r>
        <w:rPr>
          <w:spacing w:val="16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международной</w:t>
      </w:r>
      <w:r>
        <w:rPr>
          <w:spacing w:val="16"/>
        </w:rPr>
        <w:t xml:space="preserve"> </w:t>
      </w:r>
      <w:r>
        <w:t>борьбе</w:t>
      </w:r>
      <w:r>
        <w:rPr>
          <w:spacing w:val="16"/>
        </w:rPr>
        <w:t xml:space="preserve"> </w:t>
      </w:r>
      <w:r>
        <w:t>с</w:t>
      </w:r>
    </w:p>
    <w:p w:rsidR="0058659E" w:rsidRDefault="0058659E">
      <w:pPr>
        <w:sectPr w:rsidR="0058659E">
          <w:headerReference w:type="default" r:id="rId101"/>
          <w:footerReference w:type="default" r:id="rId10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1"/>
        <w:jc w:val="both"/>
        <w:rPr>
          <w:i/>
          <w:sz w:val="28"/>
        </w:rPr>
      </w:pPr>
      <w:r>
        <w:rPr>
          <w:sz w:val="28"/>
        </w:rPr>
        <w:lastRenderedPageBreak/>
        <w:t>терроризмом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Центробежные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ЕврАзЭС.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Евросоюзом.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«большой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двадцатки».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Переговоры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вступлении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Дальневосточное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политики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</w:p>
    <w:p w:rsidR="0058659E" w:rsidRDefault="0063584C">
      <w:pPr>
        <w:spacing w:before="1"/>
        <w:ind w:left="960" w:right="840" w:firstLine="708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роли СМИ как «четвертой власти». Коммерциализация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 Сокращение финансирования науки, падение престижа научного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труда. «Утечка мозгов» за рубеж. Основные достижения российских ученых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невостребованность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повышение их роли в жизни страны. </w:t>
      </w:r>
      <w:r>
        <w:rPr>
          <w:i/>
          <w:sz w:val="28"/>
        </w:rPr>
        <w:t>Предоставление церкви налоговых льгот.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нужд.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киноискусства, 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искусства. Процессы глобализации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58659E" w:rsidRDefault="0063584C">
      <w:pPr>
        <w:spacing w:before="1"/>
        <w:ind w:left="1669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край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2000–2012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гг.</w:t>
      </w:r>
    </w:p>
    <w:p w:rsidR="0058659E" w:rsidRDefault="0063584C">
      <w:pPr>
        <w:pStyle w:val="Heading1"/>
        <w:spacing w:before="5" w:line="322" w:lineRule="exact"/>
        <w:ind w:left="1669"/>
      </w:pPr>
      <w:r>
        <w:t>История.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1914 г.</w:t>
      </w:r>
    </w:p>
    <w:p w:rsidR="0058659E" w:rsidRDefault="0063584C">
      <w:pPr>
        <w:ind w:left="1671" w:right="4188" w:hanging="3"/>
        <w:jc w:val="both"/>
        <w:rPr>
          <w:b/>
          <w:sz w:val="28"/>
        </w:rPr>
      </w:pPr>
      <w:r>
        <w:rPr>
          <w:b/>
          <w:sz w:val="28"/>
        </w:rPr>
        <w:t>От Древней Руси к Российскому государству.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58659E" w:rsidRDefault="0063584C">
      <w:pPr>
        <w:pStyle w:val="a6"/>
        <w:ind w:right="839" w:firstLine="708"/>
      </w:pPr>
      <w:r>
        <w:t>Предмет отечественной истории. История России как неотъемлемая часть</w:t>
      </w:r>
      <w:r>
        <w:rPr>
          <w:spacing w:val="1"/>
        </w:rPr>
        <w:t xml:space="preserve"> </w:t>
      </w:r>
      <w:r>
        <w:t>всемирно-исторического процесса. Факторы самобытности российской истории.</w:t>
      </w:r>
      <w:r>
        <w:rPr>
          <w:spacing w:val="1"/>
        </w:rPr>
        <w:t xml:space="preserve"> </w:t>
      </w:r>
      <w:r>
        <w:t>Источники по российской истории. Архивы — хранилище исторической 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 фальсификации</w:t>
      </w:r>
      <w:r>
        <w:rPr>
          <w:spacing w:val="-4"/>
        </w:rPr>
        <w:t xml:space="preserve"> </w:t>
      </w:r>
      <w:r>
        <w:t>истории России.</w:t>
      </w:r>
    </w:p>
    <w:p w:rsidR="0058659E" w:rsidRDefault="0063584C">
      <w:pPr>
        <w:pStyle w:val="Heading1"/>
        <w:ind w:left="1669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древности</w:t>
      </w:r>
    </w:p>
    <w:p w:rsidR="0058659E" w:rsidRDefault="0063584C">
      <w:pPr>
        <w:pStyle w:val="a6"/>
        <w:ind w:right="840" w:firstLine="708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эллинистическую</w:t>
      </w:r>
      <w:r>
        <w:rPr>
          <w:spacing w:val="-3"/>
        </w:rPr>
        <w:t xml:space="preserve"> </w:t>
      </w:r>
      <w:r>
        <w:t>эпоху.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Дальнего Востока.</w:t>
      </w:r>
    </w:p>
    <w:p w:rsidR="0058659E" w:rsidRDefault="0063584C">
      <w:pPr>
        <w:pStyle w:val="Heading1"/>
        <w:spacing w:before="3"/>
        <w:ind w:left="1669"/>
      </w:pPr>
      <w:r>
        <w:t>Восточная</w:t>
      </w:r>
      <w:r>
        <w:rPr>
          <w:spacing w:val="-4"/>
        </w:rPr>
        <w:t xml:space="preserve"> </w:t>
      </w:r>
      <w:r>
        <w:t>Европа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58659E" w:rsidRDefault="0063584C">
      <w:pPr>
        <w:pStyle w:val="a6"/>
        <w:ind w:right="841" w:firstLine="708"/>
      </w:pPr>
      <w:r>
        <w:t>Великое переселение народов. Взаимодействие кочевого и оседлого мира в</w:t>
      </w:r>
      <w:r>
        <w:rPr>
          <w:spacing w:val="1"/>
        </w:rPr>
        <w:t xml:space="preserve"> </w:t>
      </w:r>
      <w:r>
        <w:t xml:space="preserve">эпоху переселения народов. </w:t>
      </w:r>
      <w:r>
        <w:rPr>
          <w:i/>
        </w:rPr>
        <w:t>Дискуссии о славянской прародине и происхождении</w:t>
      </w:r>
      <w:r>
        <w:rPr>
          <w:i/>
          <w:spacing w:val="1"/>
        </w:rPr>
        <w:t xml:space="preserve"> </w:t>
      </w:r>
      <w:r>
        <w:rPr>
          <w:i/>
        </w:rPr>
        <w:t xml:space="preserve">славян. </w:t>
      </w:r>
      <w:r>
        <w:t>Расселение</w:t>
      </w:r>
      <w:r>
        <w:rPr>
          <w:spacing w:val="1"/>
        </w:rPr>
        <w:t xml:space="preserve"> </w:t>
      </w:r>
      <w:r>
        <w:t>славян, их</w:t>
      </w:r>
      <w:r>
        <w:rPr>
          <w:spacing w:val="1"/>
        </w:rPr>
        <w:t xml:space="preserve"> </w:t>
      </w:r>
      <w:r>
        <w:t>разделение на три ветви – восточные, западные и</w:t>
      </w:r>
      <w:r>
        <w:rPr>
          <w:spacing w:val="1"/>
        </w:rPr>
        <w:t xml:space="preserve"> </w:t>
      </w:r>
      <w:r>
        <w:t>южные. Славянские общности Восточной Европы. Хозяйство восточных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верования.Cоседи восточных</w:t>
      </w:r>
      <w:r>
        <w:rPr>
          <w:spacing w:val="1"/>
        </w:rPr>
        <w:t xml:space="preserve"> </w:t>
      </w:r>
      <w:r>
        <w:t>славян.</w:t>
      </w:r>
    </w:p>
    <w:p w:rsidR="0058659E" w:rsidRDefault="0063584C">
      <w:pPr>
        <w:pStyle w:val="Heading1"/>
        <w:spacing w:before="3"/>
        <w:ind w:left="1669"/>
      </w:pPr>
      <w:r>
        <w:t>Образование</w:t>
      </w:r>
      <w:r>
        <w:rPr>
          <w:spacing w:val="-9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Русь</w:t>
      </w:r>
    </w:p>
    <w:p w:rsidR="0058659E" w:rsidRDefault="0063584C">
      <w:pPr>
        <w:pStyle w:val="a6"/>
        <w:ind w:right="840" w:firstLine="708"/>
      </w:pPr>
      <w:r>
        <w:t>Норманнский фактор в образовании европейских государств. Предпосылки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 xml:space="preserve">Древнерусского государства. </w:t>
      </w:r>
      <w:r>
        <w:t>Формирование княжеской власти (князь и дружина,</w:t>
      </w:r>
      <w:r>
        <w:rPr>
          <w:spacing w:val="-67"/>
        </w:rPr>
        <w:t xml:space="preserve"> </w:t>
      </w:r>
      <w:r>
        <w:t>полюдье). Образование Русского государства. Перенос столицы в Киев. Первые</w:t>
      </w:r>
      <w:r>
        <w:rPr>
          <w:spacing w:val="1"/>
        </w:rPr>
        <w:t xml:space="preserve"> </w:t>
      </w:r>
      <w:r>
        <w:t>русские князья, их внутренняя и внешняя политика. Формирование 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Социально-экономический строй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ремесел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торговли.</w:t>
      </w:r>
      <w:r>
        <w:rPr>
          <w:spacing w:val="65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Руси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соседними</w:t>
      </w:r>
      <w:r>
        <w:rPr>
          <w:spacing w:val="65"/>
        </w:rPr>
        <w:t xml:space="preserve"> </w:t>
      </w:r>
      <w:r>
        <w:t>народами</w:t>
      </w:r>
      <w:r>
        <w:rPr>
          <w:spacing w:val="63"/>
        </w:rPr>
        <w:t xml:space="preserve"> </w:t>
      </w:r>
      <w:r>
        <w:t>и</w:t>
      </w:r>
    </w:p>
    <w:p w:rsidR="0058659E" w:rsidRDefault="0058659E">
      <w:pPr>
        <w:sectPr w:rsidR="0058659E">
          <w:headerReference w:type="default" r:id="rId103"/>
          <w:footerReference w:type="default" r:id="rId10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7"/>
      </w:pPr>
      <w:r>
        <w:lastRenderedPageBreak/>
        <w:t>государствами. Крещение Руси: причины и значение. Зарождение, специфика 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культуры.</w:t>
      </w:r>
    </w:p>
    <w:p w:rsidR="0058659E" w:rsidRDefault="0063584C">
      <w:pPr>
        <w:pStyle w:val="Heading1"/>
        <w:spacing w:before="7"/>
        <w:ind w:left="1669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 в.</w:t>
      </w:r>
    </w:p>
    <w:p w:rsidR="0058659E" w:rsidRDefault="0063584C">
      <w:pPr>
        <w:pStyle w:val="a6"/>
        <w:ind w:right="840" w:firstLine="708"/>
      </w:pPr>
      <w:r>
        <w:t>Место и роль Руси в Европе. Расцвет Русского государства. Политический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 категории населения. Русская церковь и ее роль в</w:t>
      </w:r>
      <w:r>
        <w:rPr>
          <w:spacing w:val="1"/>
        </w:rPr>
        <w:t xml:space="preserve"> </w:t>
      </w:r>
      <w:r>
        <w:t>жизни 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международного положения. Развитие культуры. Начало летописания. Нестор.</w:t>
      </w:r>
      <w:r>
        <w:rPr>
          <w:spacing w:val="1"/>
        </w:rPr>
        <w:t xml:space="preserve"> </w:t>
      </w:r>
      <w:r>
        <w:t>Просвещение.</w:t>
      </w:r>
      <w:r>
        <w:rPr>
          <w:spacing w:val="-1"/>
        </w:rPr>
        <w:t xml:space="preserve"> </w:t>
      </w:r>
      <w:r>
        <w:t>Литература.</w:t>
      </w:r>
    </w:p>
    <w:p w:rsidR="0058659E" w:rsidRDefault="0063584C">
      <w:pPr>
        <w:pStyle w:val="Heading1"/>
        <w:spacing w:before="1" w:line="321" w:lineRule="exact"/>
        <w:ind w:left="1669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 в.</w:t>
      </w:r>
    </w:p>
    <w:p w:rsidR="0058659E" w:rsidRDefault="0063584C">
      <w:pPr>
        <w:pStyle w:val="a6"/>
        <w:ind w:right="839" w:firstLine="708"/>
      </w:pPr>
      <w:r>
        <w:t>Причины, особенности и последствия политической раздробленности на</w:t>
      </w:r>
      <w:r>
        <w:rPr>
          <w:spacing w:val="1"/>
        </w:rPr>
        <w:t xml:space="preserve"> </w:t>
      </w:r>
      <w:r>
        <w:t xml:space="preserve">Руси. 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</w:t>
      </w:r>
      <w:r>
        <w:rPr>
          <w:i/>
          <w:spacing w:val="1"/>
        </w:rPr>
        <w:t xml:space="preserve"> </w:t>
      </w:r>
      <w:r>
        <w:rPr>
          <w:i/>
        </w:rPr>
        <w:t xml:space="preserve">путях и центрах объединения русских земель. </w:t>
      </w:r>
      <w:r>
        <w:t>Изменения в политическом строе.</w:t>
      </w:r>
      <w:r>
        <w:rPr>
          <w:spacing w:val="1"/>
        </w:rPr>
        <w:t xml:space="preserve"> </w:t>
      </w:r>
      <w:r>
        <w:t>Эволюция общественного строя и права. Территория и население крупнейших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Консолидирующая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политической децентрализации. Международные связи русских земель.</w:t>
      </w:r>
      <w:r>
        <w:rPr>
          <w:spacing w:val="-67"/>
        </w:rPr>
        <w:t xml:space="preserve"> </w:t>
      </w:r>
      <w:r>
        <w:t>Развитие 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70"/>
        </w:rPr>
        <w:t xml:space="preserve"> </w:t>
      </w:r>
      <w:r>
        <w:t>формирование региональных центров. Летописание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местных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и складываниеобщерусского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стиля.</w:t>
      </w:r>
    </w:p>
    <w:p w:rsidR="0058659E" w:rsidRDefault="0063584C">
      <w:pPr>
        <w:pStyle w:val="Heading1"/>
        <w:spacing w:before="3"/>
        <w:ind w:left="1669"/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7"/>
        </w:rPr>
        <w:t xml:space="preserve"> </w:t>
      </w:r>
      <w:r>
        <w:t>в.</w:t>
      </w:r>
    </w:p>
    <w:p w:rsidR="0058659E" w:rsidRDefault="0063584C">
      <w:pPr>
        <w:pStyle w:val="a6"/>
        <w:ind w:right="838" w:firstLine="708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Чингисхан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 русских земель, менталитет, культуру и повседневный 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 Руси. Александр Невский. Политический строй Новгорода</w:t>
      </w:r>
      <w:r>
        <w:rPr>
          <w:spacing w:val="1"/>
        </w:rPr>
        <w:t xml:space="preserve"> </w:t>
      </w:r>
      <w:r>
        <w:t>и Пскова.</w:t>
      </w:r>
      <w:r>
        <w:rPr>
          <w:spacing w:val="1"/>
        </w:rPr>
        <w:t xml:space="preserve"> </w:t>
      </w:r>
      <w:r>
        <w:t>Княжества Северо-Восточной Руси. Борьба за великое княжение 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ордынского</w:t>
      </w:r>
      <w:r>
        <w:rPr>
          <w:spacing w:val="-67"/>
        </w:rPr>
        <w:t xml:space="preserve"> </w:t>
      </w:r>
      <w:r>
        <w:t>господства.</w:t>
      </w:r>
      <w:r>
        <w:rPr>
          <w:spacing w:val="6"/>
        </w:rPr>
        <w:t xml:space="preserve"> </w:t>
      </w:r>
      <w:r>
        <w:t>Сергий</w:t>
      </w:r>
      <w:r>
        <w:rPr>
          <w:spacing w:val="6"/>
        </w:rPr>
        <w:t xml:space="preserve"> </w:t>
      </w:r>
      <w:r>
        <w:t>Радонежский.</w:t>
      </w:r>
      <w:r>
        <w:rPr>
          <w:spacing w:val="4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пространство.</w:t>
      </w:r>
      <w:r>
        <w:rPr>
          <w:spacing w:val="25"/>
        </w:rPr>
        <w:t xml:space="preserve"> </w:t>
      </w:r>
      <w:r>
        <w:t>Летописание.</w:t>
      </w:r>
    </w:p>
    <w:p w:rsidR="0058659E" w:rsidRDefault="0063584C">
      <w:pPr>
        <w:pStyle w:val="a6"/>
        <w:spacing w:line="322" w:lineRule="exact"/>
      </w:pPr>
      <w:r>
        <w:t>«Слово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погибели</w:t>
      </w:r>
      <w:r>
        <w:rPr>
          <w:spacing w:val="10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земли».</w:t>
      </w:r>
    </w:p>
    <w:p w:rsidR="0058659E" w:rsidRDefault="0063584C">
      <w:pPr>
        <w:pStyle w:val="a6"/>
        <w:ind w:right="840" w:firstLine="708"/>
      </w:pP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 землях.</w:t>
      </w:r>
    </w:p>
    <w:p w:rsidR="0058659E" w:rsidRDefault="0063584C">
      <w:pPr>
        <w:pStyle w:val="Heading1"/>
        <w:spacing w:before="4"/>
        <w:ind w:left="1669"/>
      </w:pPr>
      <w:r>
        <w:t>Формирование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</w:t>
      </w:r>
      <w:r>
        <w:rPr>
          <w:spacing w:val="-10"/>
        </w:rPr>
        <w:t xml:space="preserve"> </w:t>
      </w:r>
      <w:r>
        <w:t>веке</w:t>
      </w:r>
    </w:p>
    <w:p w:rsidR="0058659E" w:rsidRDefault="0063584C">
      <w:pPr>
        <w:pStyle w:val="a6"/>
        <w:ind w:right="841" w:firstLine="708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Распад</w:t>
      </w:r>
      <w:r>
        <w:rPr>
          <w:spacing w:val="-67"/>
        </w:rPr>
        <w:t xml:space="preserve"> </w:t>
      </w:r>
      <w:r>
        <w:t>Золотой</w:t>
      </w:r>
      <w:r>
        <w:rPr>
          <w:spacing w:val="13"/>
        </w:rPr>
        <w:t xml:space="preserve"> </w:t>
      </w:r>
      <w:r>
        <w:t>Орды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политическое</w:t>
      </w:r>
      <w:r>
        <w:rPr>
          <w:spacing w:val="11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земель.</w:t>
      </w:r>
      <w:r>
        <w:rPr>
          <w:spacing w:val="11"/>
        </w:rPr>
        <w:t xml:space="preserve"> </w:t>
      </w:r>
      <w:r>
        <w:t>Большая</w:t>
      </w:r>
    </w:p>
    <w:p w:rsidR="0058659E" w:rsidRDefault="0058659E">
      <w:pPr>
        <w:sectPr w:rsidR="0058659E">
          <w:headerReference w:type="default" r:id="rId105"/>
          <w:footerReference w:type="default" r:id="rId10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1"/>
      </w:pPr>
      <w:r>
        <w:lastRenderedPageBreak/>
        <w:t>Орда, Крымское, Казанское, Сибирское ханства, Ногайская орда и их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 четверти XV в. Василий Темный. Новгород и Псков в XV в. Иван 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Принятие</w:t>
      </w:r>
      <w:r>
        <w:rPr>
          <w:spacing w:val="-67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71"/>
        </w:rPr>
        <w:t xml:space="preserve"> </w:t>
      </w:r>
      <w:r>
        <w:t>церкви.</w:t>
      </w:r>
      <w:r>
        <w:rPr>
          <w:spacing w:val="7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32"/>
        </w:rPr>
        <w:t xml:space="preserve"> </w:t>
      </w:r>
      <w:r>
        <w:t>Иосифляне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нестяжатели.</w:t>
      </w:r>
    </w:p>
    <w:p w:rsidR="0058659E" w:rsidRDefault="0063584C">
      <w:pPr>
        <w:pStyle w:val="a6"/>
        <w:spacing w:before="2"/>
        <w:ind w:right="846" w:firstLine="708"/>
      </w:pP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7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</w:p>
    <w:p w:rsidR="0058659E" w:rsidRDefault="0063584C">
      <w:pPr>
        <w:pStyle w:val="Heading1"/>
        <w:spacing w:before="4" w:line="240" w:lineRule="auto"/>
        <w:ind w:left="960" w:right="744" w:firstLine="708"/>
      </w:pPr>
      <w:r>
        <w:rPr>
          <w:spacing w:val="-1"/>
        </w:rPr>
        <w:t xml:space="preserve">Россия в XVI–XVII веках: от </w:t>
      </w:r>
      <w:r>
        <w:t>Великого княжества к Царству Россия в</w:t>
      </w:r>
      <w:r>
        <w:rPr>
          <w:spacing w:val="1"/>
        </w:rPr>
        <w:t xml:space="preserve"> </w:t>
      </w:r>
      <w:r>
        <w:t>XVI веке</w:t>
      </w:r>
    </w:p>
    <w:p w:rsidR="0058659E" w:rsidRDefault="0063584C">
      <w:pPr>
        <w:ind w:left="960" w:right="837" w:firstLine="708"/>
        <w:jc w:val="both"/>
        <w:rPr>
          <w:i/>
          <w:sz w:val="28"/>
        </w:rPr>
      </w:pPr>
      <w:r>
        <w:rPr>
          <w:sz w:val="28"/>
        </w:rPr>
        <w:t>Социально-экономическое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Иван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Грозный.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сакрализация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сознании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Избранная рада. Реформы 1550-х гг. и их значение. Стоглавый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собор. 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соборы. Опричнина: причины, сущность, последствия. </w:t>
      </w:r>
      <w:r>
        <w:rPr>
          <w:i/>
          <w:sz w:val="28"/>
        </w:rPr>
        <w:t>Дискуссия о характере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опричнины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истории России.</w:t>
      </w:r>
    </w:p>
    <w:p w:rsidR="0058659E" w:rsidRDefault="0063584C">
      <w:pPr>
        <w:pStyle w:val="a6"/>
        <w:ind w:right="839" w:firstLine="708"/>
      </w:pPr>
      <w:r>
        <w:t>Внешняя политика и международные связи Московского царства в XVI 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7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-3"/>
        </w:rPr>
        <w:t xml:space="preserve"> </w:t>
      </w:r>
      <w:r>
        <w:t>Ливонская</w:t>
      </w:r>
      <w:r>
        <w:rPr>
          <w:spacing w:val="-4"/>
        </w:rPr>
        <w:t xml:space="preserve"> </w:t>
      </w:r>
      <w:r>
        <w:t>война, ее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последствия.</w:t>
      </w:r>
    </w:p>
    <w:p w:rsidR="0058659E" w:rsidRDefault="0063584C">
      <w:pPr>
        <w:pStyle w:val="a6"/>
        <w:ind w:left="1669"/>
      </w:pPr>
      <w:r>
        <w:t>Россия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t>XVI</w:t>
      </w:r>
      <w:r>
        <w:rPr>
          <w:spacing w:val="16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Царь</w:t>
      </w:r>
      <w:r>
        <w:rPr>
          <w:spacing w:val="16"/>
        </w:rPr>
        <w:t xml:space="preserve"> </w:t>
      </w:r>
      <w:r>
        <w:t>Федор</w:t>
      </w:r>
      <w:r>
        <w:rPr>
          <w:spacing w:val="17"/>
        </w:rPr>
        <w:t xml:space="preserve"> </w:t>
      </w:r>
      <w:r>
        <w:t>Иванович.</w:t>
      </w:r>
      <w:r>
        <w:rPr>
          <w:spacing w:val="16"/>
        </w:rPr>
        <w:t xml:space="preserve"> </w:t>
      </w:r>
      <w:r>
        <w:t>Учреждение</w:t>
      </w:r>
      <w:r>
        <w:rPr>
          <w:spacing w:val="14"/>
        </w:rPr>
        <w:t xml:space="preserve"> </w:t>
      </w:r>
      <w:r>
        <w:t>патриаршества.</w:t>
      </w:r>
    </w:p>
    <w:p w:rsidR="0058659E" w:rsidRDefault="0063584C">
      <w:pPr>
        <w:pStyle w:val="a6"/>
        <w:spacing w:line="322" w:lineRule="exact"/>
      </w:pPr>
      <w:r>
        <w:t>Дальнейшее</w:t>
      </w:r>
      <w:r>
        <w:rPr>
          <w:spacing w:val="-2"/>
        </w:rPr>
        <w:t xml:space="preserve"> </w:t>
      </w:r>
      <w:r>
        <w:t>закрепощение</w:t>
      </w:r>
      <w:r>
        <w:rPr>
          <w:spacing w:val="-7"/>
        </w:rPr>
        <w:t xml:space="preserve"> </w:t>
      </w:r>
      <w:r>
        <w:t>крестьян.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sz w:val="28"/>
        </w:rPr>
        <w:t xml:space="preserve">Культура Московской Руси в XVI в. </w:t>
      </w:r>
      <w:r>
        <w:rPr>
          <w:i/>
          <w:sz w:val="28"/>
        </w:rPr>
        <w:t xml:space="preserve">Устное народное творчество.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книгопечатания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(И.</w:t>
      </w:r>
      <w:r>
        <w:rPr>
          <w:spacing w:val="1"/>
          <w:sz w:val="28"/>
        </w:rPr>
        <w:t xml:space="preserve"> </w:t>
      </w:r>
      <w:r>
        <w:rPr>
          <w:sz w:val="28"/>
        </w:rPr>
        <w:t>Федоров)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повести.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Зодчество (шатровые</w:t>
      </w:r>
      <w:r>
        <w:rPr>
          <w:spacing w:val="-5"/>
          <w:sz w:val="28"/>
        </w:rPr>
        <w:t xml:space="preserve"> </w:t>
      </w:r>
      <w:r>
        <w:rPr>
          <w:sz w:val="28"/>
        </w:rPr>
        <w:t>храмы).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-2"/>
          <w:sz w:val="28"/>
        </w:rPr>
        <w:t xml:space="preserve"> </w:t>
      </w:r>
      <w:r>
        <w:rPr>
          <w:sz w:val="28"/>
        </w:rPr>
        <w:t>(Дионисий).</w:t>
      </w:r>
    </w:p>
    <w:p w:rsidR="0058659E" w:rsidRDefault="0063584C">
      <w:pPr>
        <w:pStyle w:val="a6"/>
        <w:spacing w:line="321" w:lineRule="exact"/>
      </w:pPr>
      <w:r>
        <w:t>«Домострой»:</w:t>
      </w:r>
      <w:r>
        <w:rPr>
          <w:spacing w:val="-4"/>
        </w:rPr>
        <w:t xml:space="preserve"> </w:t>
      </w:r>
      <w:r>
        <w:t>патриархальные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нравах.</w:t>
      </w:r>
    </w:p>
    <w:p w:rsidR="0058659E" w:rsidRDefault="0063584C">
      <w:pPr>
        <w:pStyle w:val="Heading1"/>
        <w:spacing w:before="3"/>
        <w:ind w:left="1669"/>
      </w:pPr>
      <w:r>
        <w:t>Смута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</w:p>
    <w:p w:rsidR="0058659E" w:rsidRDefault="0063584C">
      <w:pPr>
        <w:pStyle w:val="a6"/>
        <w:ind w:right="840" w:firstLine="708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 династии Рюриковичей. Царствование Бориса</w:t>
      </w:r>
      <w:r>
        <w:rPr>
          <w:spacing w:val="1"/>
        </w:rPr>
        <w:t xml:space="preserve"> </w:t>
      </w:r>
      <w:r>
        <w:t>Годунова. Самозванцы 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30"/>
        </w:rPr>
        <w:t xml:space="preserve"> </w:t>
      </w:r>
      <w:r>
        <w:t>движения.</w:t>
      </w:r>
      <w:r>
        <w:rPr>
          <w:spacing w:val="28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ополчения.</w:t>
      </w:r>
      <w:r>
        <w:rPr>
          <w:spacing w:val="26"/>
        </w:rPr>
        <w:t xml:space="preserve"> </w:t>
      </w:r>
      <w:r>
        <w:t>Кузьма</w:t>
      </w:r>
      <w:r>
        <w:rPr>
          <w:spacing w:val="27"/>
        </w:rPr>
        <w:t xml:space="preserve"> </w:t>
      </w:r>
      <w:r>
        <w:t>Минин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Пожарский.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-4"/>
        </w:rPr>
        <w:t xml:space="preserve"> </w:t>
      </w:r>
      <w:r>
        <w:t>Итоги Смутного</w:t>
      </w:r>
      <w:r>
        <w:rPr>
          <w:spacing w:val="1"/>
        </w:rPr>
        <w:t xml:space="preserve"> </w:t>
      </w:r>
      <w:r>
        <w:t>времени.</w:t>
      </w:r>
    </w:p>
    <w:p w:rsidR="0058659E" w:rsidRDefault="0063584C">
      <w:pPr>
        <w:pStyle w:val="Heading1"/>
        <w:spacing w:before="3"/>
        <w:ind w:left="1669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веке</w:t>
      </w:r>
    </w:p>
    <w:p w:rsidR="0058659E" w:rsidRDefault="0063584C">
      <w:pPr>
        <w:pStyle w:val="a6"/>
        <w:ind w:right="844" w:firstLine="708"/>
      </w:pPr>
      <w:r>
        <w:t>Ликвидация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воцарение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экономики</w:t>
      </w:r>
      <w:r>
        <w:rPr>
          <w:spacing w:val="-3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</w:p>
    <w:p w:rsidR="0058659E" w:rsidRDefault="0063584C">
      <w:pPr>
        <w:pStyle w:val="a6"/>
        <w:ind w:right="841" w:firstLine="708"/>
      </w:pPr>
      <w:r>
        <w:t>Территория и хозяйство России в первой половине XVII в. Окончательное</w:t>
      </w:r>
      <w:r>
        <w:rPr>
          <w:spacing w:val="1"/>
        </w:rPr>
        <w:t xml:space="preserve"> </w:t>
      </w:r>
      <w:r>
        <w:t>оформление крепостного права. Прикрепление городского населения к посадам.</w:t>
      </w:r>
      <w:r>
        <w:rPr>
          <w:spacing w:val="1"/>
        </w:rPr>
        <w:t xml:space="preserve"> </w:t>
      </w:r>
      <w:r>
        <w:t>Оформление сословного строя. Развитие торговых связей. Начало 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-1"/>
        </w:rPr>
        <w:t xml:space="preserve"> </w:t>
      </w:r>
      <w:r>
        <w:t>Новоторговый устав.</w:t>
      </w:r>
    </w:p>
    <w:p w:rsidR="0058659E" w:rsidRDefault="0058659E">
      <w:pPr>
        <w:sectPr w:rsidR="0058659E">
          <w:headerReference w:type="default" r:id="rId107"/>
          <w:footerReference w:type="default" r:id="rId10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 w:firstLine="708"/>
      </w:pPr>
      <w:r>
        <w:lastRenderedPageBreak/>
        <w:t>Царь Алексей Михайлович. Начало становления абсолютизма. 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Реформы патриарха Никона. Церковный раскол.</w:t>
      </w:r>
      <w:r>
        <w:rPr>
          <w:spacing w:val="1"/>
        </w:rPr>
        <w:t xml:space="preserve"> </w:t>
      </w:r>
      <w:r>
        <w:t>Старообрядчество. 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71"/>
        </w:rPr>
        <w:t xml:space="preserve"> </w:t>
      </w:r>
      <w:r>
        <w:t>причины,</w:t>
      </w:r>
      <w:r>
        <w:rPr>
          <w:spacing w:val="71"/>
        </w:rPr>
        <w:t xml:space="preserve"> </w:t>
      </w:r>
      <w:r>
        <w:t>формы,</w:t>
      </w:r>
      <w:r>
        <w:rPr>
          <w:spacing w:val="7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Городские</w:t>
      </w:r>
      <w:r>
        <w:rPr>
          <w:spacing w:val="67"/>
        </w:rPr>
        <w:t xml:space="preserve"> </w:t>
      </w:r>
      <w:r>
        <w:t>восстания.</w:t>
      </w:r>
      <w:r>
        <w:rPr>
          <w:spacing w:val="66"/>
        </w:rPr>
        <w:t xml:space="preserve"> </w:t>
      </w:r>
      <w:r>
        <w:t>Восстание</w:t>
      </w:r>
      <w:r>
        <w:rPr>
          <w:spacing w:val="66"/>
        </w:rPr>
        <w:t xml:space="preserve"> </w:t>
      </w:r>
      <w:r>
        <w:t>под</w:t>
      </w:r>
      <w:r>
        <w:rPr>
          <w:spacing w:val="67"/>
        </w:rPr>
        <w:t xml:space="preserve"> </w:t>
      </w:r>
      <w:r>
        <w:t>предводительством</w:t>
      </w:r>
      <w:r>
        <w:rPr>
          <w:spacing w:val="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Разина.</w:t>
      </w:r>
    </w:p>
    <w:p w:rsidR="0058659E" w:rsidRDefault="0063584C">
      <w:pPr>
        <w:pStyle w:val="a6"/>
        <w:spacing w:before="1"/>
        <w:ind w:right="842" w:firstLine="70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Начало царствования Петра</w:t>
      </w:r>
      <w:r>
        <w:rPr>
          <w:spacing w:val="4"/>
        </w:rPr>
        <w:t xml:space="preserve"> </w:t>
      </w:r>
      <w:r>
        <w:t>I.</w:t>
      </w:r>
    </w:p>
    <w:p w:rsidR="0058659E" w:rsidRDefault="0063584C">
      <w:pPr>
        <w:pStyle w:val="a6"/>
        <w:spacing w:before="1"/>
        <w:ind w:right="840" w:firstLine="70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второй</w:t>
      </w:r>
      <w:r>
        <w:rPr>
          <w:spacing w:val="70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польская</w:t>
      </w:r>
      <w:r>
        <w:rPr>
          <w:spacing w:val="14"/>
        </w:rPr>
        <w:t xml:space="preserve"> </w:t>
      </w:r>
      <w:r>
        <w:t>война.</w:t>
      </w:r>
    </w:p>
    <w:p w:rsidR="0058659E" w:rsidRDefault="0063584C">
      <w:pPr>
        <w:pStyle w:val="a6"/>
        <w:spacing w:line="321" w:lineRule="exact"/>
        <w:ind w:left="1669"/>
      </w:pPr>
      <w:r>
        <w:t>Русско-шведские</w:t>
      </w:r>
      <w:r>
        <w:rPr>
          <w:spacing w:val="-2"/>
        </w:rPr>
        <w:t xml:space="preserve"> </w:t>
      </w:r>
      <w:r>
        <w:t>и русско-турецкие</w:t>
      </w:r>
      <w:r>
        <w:rPr>
          <w:spacing w:val="-1"/>
        </w:rPr>
        <w:t xml:space="preserve"> </w:t>
      </w:r>
      <w:r>
        <w:t>отношения 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58659E" w:rsidRDefault="0063584C">
      <w:pPr>
        <w:pStyle w:val="a6"/>
      </w:pPr>
      <w:r>
        <w:t>Завершение</w:t>
      </w:r>
      <w:r>
        <w:rPr>
          <w:spacing w:val="-8"/>
        </w:rPr>
        <w:t xml:space="preserve"> </w:t>
      </w:r>
      <w:r>
        <w:t>присоединения</w:t>
      </w:r>
      <w:r>
        <w:rPr>
          <w:spacing w:val="-5"/>
        </w:rPr>
        <w:t xml:space="preserve"> </w:t>
      </w:r>
      <w:r>
        <w:t>Сибири.</w:t>
      </w:r>
    </w:p>
    <w:p w:rsidR="0058659E" w:rsidRDefault="0063584C">
      <w:pPr>
        <w:pStyle w:val="a6"/>
        <w:spacing w:before="2"/>
        <w:ind w:right="838" w:firstLine="708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Обмирщение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допетровской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-67"/>
        </w:rPr>
        <w:t xml:space="preserve"> </w:t>
      </w:r>
      <w:r>
        <w:t>летописи. Новые жанры в литературе. «Дивное узорочье» в зодчестве XVII в.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барокко. Симон</w:t>
      </w:r>
      <w:r>
        <w:rPr>
          <w:spacing w:val="-3"/>
        </w:rPr>
        <w:t xml:space="preserve"> </w:t>
      </w:r>
      <w:r>
        <w:t>Ушаков.</w:t>
      </w:r>
      <w:r>
        <w:rPr>
          <w:spacing w:val="-2"/>
        </w:rPr>
        <w:t xml:space="preserve"> </w:t>
      </w:r>
      <w:r>
        <w:t>Парсуна.</w:t>
      </w:r>
    </w:p>
    <w:p w:rsidR="0058659E" w:rsidRDefault="0063584C">
      <w:pPr>
        <w:pStyle w:val="Heading1"/>
        <w:spacing w:before="3" w:line="240" w:lineRule="auto"/>
        <w:ind w:left="960" w:right="883" w:firstLine="708"/>
      </w:pPr>
      <w:r>
        <w:t>Россия в конце XVII – XVIII веке: от Царства к Империи Россия в</w:t>
      </w:r>
      <w:r>
        <w:rPr>
          <w:spacing w:val="1"/>
        </w:rPr>
        <w:t xml:space="preserve"> </w:t>
      </w:r>
      <w:r>
        <w:t>эпоху 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</w:p>
    <w:p w:rsidR="0058659E" w:rsidRDefault="0063584C">
      <w:pPr>
        <w:pStyle w:val="a6"/>
        <w:ind w:right="840" w:firstLine="708"/>
      </w:pPr>
      <w:r>
        <w:t>Предпосылки петровских реформ. Особенности абсолютизма в Европе и</w:t>
      </w:r>
      <w:r>
        <w:rPr>
          <w:spacing w:val="1"/>
        </w:rPr>
        <w:t xml:space="preserve"> </w:t>
      </w:r>
      <w:r>
        <w:t>России. Преобразования Петра I. Реформы местного управления: городская 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 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 флота, рекрутские наборы, гвардия. Указ о единонаследии. 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-67"/>
        </w:rPr>
        <w:t xml:space="preserve"> </w:t>
      </w:r>
      <w:r>
        <w:t>при Петре I. Оппозиция реформам Петра I. Дело царевича Алексея. 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Российскоеобщество в петровскую эпоху.</w:t>
      </w:r>
      <w:r>
        <w:rPr>
          <w:spacing w:val="1"/>
        </w:rPr>
        <w:t xml:space="preserve"> </w:t>
      </w:r>
      <w:r>
        <w:t>Изменение социального статуса сословий и групп. Табель о рангах. Правовой</w:t>
      </w:r>
      <w:r>
        <w:rPr>
          <w:spacing w:val="1"/>
        </w:rPr>
        <w:t xml:space="preserve"> </w:t>
      </w:r>
      <w:r>
        <w:t>статус народов и территорий империи. Социальные и национальные движения в</w:t>
      </w:r>
      <w:r>
        <w:rPr>
          <w:spacing w:val="1"/>
        </w:rPr>
        <w:t xml:space="preserve"> </w:t>
      </w:r>
      <w:r>
        <w:t>первой четверти XVIII в. Внешняя политика России в первой четверти XVIII 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rPr>
          <w:spacing w:val="-1"/>
        </w:rPr>
        <w:t xml:space="preserve">империей. Культура и нравы </w:t>
      </w:r>
      <w:r>
        <w:t>петровской эпохи. Итоги, последствия и 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культуре.</w:t>
      </w:r>
    </w:p>
    <w:p w:rsidR="0058659E" w:rsidRDefault="0063584C">
      <w:pPr>
        <w:pStyle w:val="Heading1"/>
        <w:spacing w:before="2"/>
        <w:ind w:left="1669"/>
      </w:pPr>
      <w:r>
        <w:t>После</w:t>
      </w:r>
      <w:r>
        <w:rPr>
          <w:spacing w:val="-7"/>
        </w:rPr>
        <w:t xml:space="preserve"> </w:t>
      </w:r>
      <w:r>
        <w:t>Петра</w:t>
      </w:r>
      <w:r>
        <w:rPr>
          <w:spacing w:val="-6"/>
        </w:rPr>
        <w:t xml:space="preserve"> </w:t>
      </w:r>
      <w:r>
        <w:t>Великого:</w:t>
      </w:r>
      <w:r>
        <w:rPr>
          <w:spacing w:val="-9"/>
        </w:rPr>
        <w:t xml:space="preserve"> </w:t>
      </w:r>
      <w:r>
        <w:t>эпоха</w:t>
      </w:r>
      <w:r>
        <w:rPr>
          <w:spacing w:val="-9"/>
        </w:rPr>
        <w:t xml:space="preserve"> </w:t>
      </w:r>
      <w:r>
        <w:t>«дворцовых</w:t>
      </w:r>
      <w:r>
        <w:rPr>
          <w:spacing w:val="-4"/>
        </w:rPr>
        <w:t xml:space="preserve"> </w:t>
      </w:r>
      <w:r>
        <w:t>переворотов»</w:t>
      </w:r>
    </w:p>
    <w:p w:rsidR="0058659E" w:rsidRDefault="0063584C">
      <w:pPr>
        <w:pStyle w:val="a6"/>
        <w:ind w:right="832" w:firstLine="708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71"/>
        </w:rPr>
        <w:t xml:space="preserve"> </w:t>
      </w:r>
      <w:r>
        <w:t>перевороты:</w:t>
      </w:r>
      <w:r>
        <w:rPr>
          <w:spacing w:val="-67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 религиозная</w:t>
      </w:r>
      <w:r>
        <w:rPr>
          <w:spacing w:val="1"/>
        </w:rPr>
        <w:t xml:space="preserve"> </w:t>
      </w:r>
      <w:r>
        <w:t>политика.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70"/>
        </w:rPr>
        <w:t xml:space="preserve"> </w:t>
      </w:r>
      <w:r>
        <w:t>в 1725–</w:t>
      </w:r>
      <w:r>
        <w:rPr>
          <w:spacing w:val="1"/>
        </w:rPr>
        <w:t xml:space="preserve"> </w:t>
      </w:r>
      <w:r>
        <w:t>1762 гг.</w:t>
      </w:r>
      <w:r>
        <w:rPr>
          <w:spacing w:val="-1"/>
        </w:rPr>
        <w:t xml:space="preserve"> </w:t>
      </w:r>
      <w:r>
        <w:t>Россия в</w:t>
      </w:r>
      <w:r>
        <w:rPr>
          <w:spacing w:val="-5"/>
        </w:rPr>
        <w:t xml:space="preserve"> </w:t>
      </w:r>
      <w:r>
        <w:t>Семилетней</w:t>
      </w:r>
      <w:r>
        <w:rPr>
          <w:spacing w:val="1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1756–1762</w:t>
      </w:r>
      <w:r>
        <w:rPr>
          <w:spacing w:val="1"/>
        </w:rPr>
        <w:t xml:space="preserve"> </w:t>
      </w:r>
      <w:r>
        <w:t>гг.</w:t>
      </w:r>
    </w:p>
    <w:p w:rsidR="0058659E" w:rsidRDefault="0063584C">
      <w:pPr>
        <w:pStyle w:val="Heading1"/>
        <w:spacing w:before="3" w:line="240" w:lineRule="auto"/>
        <w:ind w:left="1669"/>
      </w:pP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1760–1790-е.</w:t>
      </w:r>
      <w:r>
        <w:rPr>
          <w:spacing w:val="-5"/>
        </w:rPr>
        <w:t xml:space="preserve"> </w:t>
      </w:r>
      <w:r>
        <w:t>Правление</w:t>
      </w:r>
      <w:r>
        <w:rPr>
          <w:spacing w:val="-2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II</w:t>
      </w:r>
    </w:p>
    <w:p w:rsidR="0058659E" w:rsidRDefault="0058659E">
      <w:pPr>
        <w:sectPr w:rsidR="0058659E">
          <w:headerReference w:type="default" r:id="rId109"/>
          <w:footerReference w:type="default" r:id="rId11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1" w:firstLine="708"/>
      </w:pPr>
      <w:r>
        <w:lastRenderedPageBreak/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-67"/>
        </w:rPr>
        <w:t xml:space="preserve"> </w:t>
      </w:r>
      <w:r>
        <w:t>мероприятия, значение.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-67"/>
        </w:rPr>
        <w:t xml:space="preserve"> </w:t>
      </w:r>
      <w:r>
        <w:t>Е.И. Пугачева и его значение. Основные сословия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</w:t>
      </w:r>
      <w:r>
        <w:rPr>
          <w:spacing w:val="31"/>
        </w:rPr>
        <w:t xml:space="preserve"> </w:t>
      </w:r>
      <w:r>
        <w:t>Золотой</w:t>
      </w:r>
      <w:r>
        <w:rPr>
          <w:spacing w:val="35"/>
        </w:rPr>
        <w:t xml:space="preserve"> </w:t>
      </w:r>
      <w:r>
        <w:t>век</w:t>
      </w:r>
      <w:r>
        <w:rPr>
          <w:spacing w:val="29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дворянства.</w:t>
      </w:r>
    </w:p>
    <w:p w:rsidR="0058659E" w:rsidRDefault="0063584C">
      <w:pPr>
        <w:pStyle w:val="a6"/>
        <w:ind w:right="841" w:firstLine="708"/>
      </w:pP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политике во</w:t>
      </w:r>
      <w:r>
        <w:rPr>
          <w:spacing w:val="1"/>
        </w:rPr>
        <w:t xml:space="preserve"> </w:t>
      </w:r>
      <w:r>
        <w:t>второй половине XVIII в. Русско-турецкие войны и 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Георгиевский трактат. Участие России в разделах Речи Посполитой. Россия и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французская революция. Русское военное</w:t>
      </w:r>
      <w:r>
        <w:rPr>
          <w:spacing w:val="-7"/>
        </w:rPr>
        <w:t xml:space="preserve"> </w:t>
      </w:r>
      <w:r>
        <w:t>искусство.</w:t>
      </w:r>
    </w:p>
    <w:p w:rsidR="0058659E" w:rsidRDefault="0063584C">
      <w:pPr>
        <w:pStyle w:val="Heading1"/>
        <w:spacing w:before="6" w:line="320" w:lineRule="exact"/>
        <w:ind w:left="1669"/>
      </w:pPr>
      <w:r>
        <w:t>Россия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58659E" w:rsidRDefault="0063584C">
      <w:pPr>
        <w:pStyle w:val="a6"/>
        <w:ind w:right="839" w:firstLine="708"/>
      </w:pP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 Комиссия для составления законов Российской империи. Репрессивная</w:t>
      </w:r>
      <w:r>
        <w:rPr>
          <w:spacing w:val="1"/>
        </w:rPr>
        <w:t xml:space="preserve"> </w:t>
      </w:r>
      <w:r>
        <w:t>политика. Внешняя политика Павла I.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 коалициях.</w:t>
      </w:r>
      <w:r>
        <w:rPr>
          <w:spacing w:val="1"/>
        </w:rPr>
        <w:t xml:space="preserve"> </w:t>
      </w:r>
      <w:r>
        <w:t>Итальянский и Швейцарский походы А.В. Суворова. Военные экспедиции Ф.Ф.</w:t>
      </w:r>
      <w:r>
        <w:rPr>
          <w:spacing w:val="1"/>
        </w:rPr>
        <w:t xml:space="preserve"> </w:t>
      </w:r>
      <w:r>
        <w:t>Ушакова.</w:t>
      </w:r>
      <w:r>
        <w:rPr>
          <w:spacing w:val="-4"/>
        </w:rPr>
        <w:t xml:space="preserve"> </w:t>
      </w:r>
      <w:r>
        <w:t>Заговор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марта</w:t>
      </w:r>
      <w:r>
        <w:rPr>
          <w:spacing w:val="-6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г.</w:t>
      </w:r>
    </w:p>
    <w:p w:rsidR="0058659E" w:rsidRDefault="0063584C">
      <w:pPr>
        <w:pStyle w:val="Heading1"/>
        <w:spacing w:before="2"/>
        <w:ind w:left="1669"/>
      </w:pPr>
      <w:r>
        <w:t>Культурное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империи</w:t>
      </w:r>
    </w:p>
    <w:p w:rsidR="0058659E" w:rsidRDefault="0063584C">
      <w:pPr>
        <w:pStyle w:val="a6"/>
        <w:ind w:right="839" w:firstLine="708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 науки; М. В. Ломоносов. Основание Московского 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Беринг,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Крашенинников).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Ползунов,</w:t>
      </w:r>
      <w:r>
        <w:rPr>
          <w:spacing w:val="1"/>
        </w:rPr>
        <w:t xml:space="preserve"> </w:t>
      </w:r>
      <w:r>
        <w:t>И.П.</w:t>
      </w:r>
      <w:r>
        <w:rPr>
          <w:spacing w:val="71"/>
        </w:rPr>
        <w:t xml:space="preserve"> </w:t>
      </w:r>
      <w:r>
        <w:t>Кулибин).</w:t>
      </w:r>
      <w:r>
        <w:rPr>
          <w:spacing w:val="71"/>
        </w:rPr>
        <w:t xml:space="preserve"> </w:t>
      </w:r>
      <w:r>
        <w:t>Литература: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направления,</w:t>
      </w:r>
      <w:r>
        <w:rPr>
          <w:spacing w:val="7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71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Карамзин,</w:t>
      </w:r>
      <w:r>
        <w:rPr>
          <w:spacing w:val="70"/>
        </w:rPr>
        <w:t xml:space="preserve"> </w:t>
      </w:r>
      <w:r>
        <w:t>Г.Р.</w:t>
      </w:r>
      <w:r>
        <w:rPr>
          <w:spacing w:val="70"/>
        </w:rPr>
        <w:t xml:space="preserve"> </w:t>
      </w:r>
      <w:r>
        <w:t>Державин,</w:t>
      </w:r>
      <w:r>
        <w:rPr>
          <w:spacing w:val="70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-4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произведения).</w:t>
      </w:r>
      <w:r>
        <w:rPr>
          <w:spacing w:val="-4"/>
        </w:rPr>
        <w:t xml:space="preserve"> </w:t>
      </w:r>
      <w:r>
        <w:t>Театр</w:t>
      </w:r>
      <w:r>
        <w:rPr>
          <w:spacing w:val="5"/>
        </w:rPr>
        <w:t xml:space="preserve"> </w:t>
      </w:r>
      <w:r>
        <w:t>(Ф.Г.</w:t>
      </w:r>
      <w:r>
        <w:rPr>
          <w:spacing w:val="-4"/>
        </w:rPr>
        <w:t xml:space="preserve"> </w:t>
      </w:r>
      <w:r>
        <w:t>Волков).</w:t>
      </w:r>
    </w:p>
    <w:p w:rsidR="0058659E" w:rsidRDefault="0063584C">
      <w:pPr>
        <w:pStyle w:val="Heading1"/>
        <w:spacing w:before="5" w:line="240" w:lineRule="auto"/>
        <w:ind w:left="960" w:right="744" w:firstLine="708"/>
      </w:pPr>
      <w:r>
        <w:t>Российская Империя в XIX – начале XX века Российская империя в</w:t>
      </w:r>
      <w:r>
        <w:rPr>
          <w:spacing w:val="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 XIX</w:t>
      </w:r>
      <w:r>
        <w:rPr>
          <w:spacing w:val="-3"/>
        </w:rPr>
        <w:t xml:space="preserve"> </w:t>
      </w:r>
      <w:r>
        <w:t>в.</w:t>
      </w:r>
    </w:p>
    <w:p w:rsidR="0058659E" w:rsidRDefault="0063584C">
      <w:pPr>
        <w:pStyle w:val="a6"/>
        <w:ind w:right="839" w:firstLine="708"/>
      </w:pPr>
      <w:r>
        <w:t>Россия в начале XIX в. Территория и население. 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20"/>
        </w:rPr>
        <w:t xml:space="preserve"> </w:t>
      </w:r>
      <w:r>
        <w:t>Император</w:t>
      </w:r>
      <w:r>
        <w:rPr>
          <w:spacing w:val="19"/>
        </w:rPr>
        <w:t xml:space="preserve"> </w:t>
      </w:r>
      <w:r>
        <w:t>Александр</w:t>
      </w:r>
      <w:r>
        <w:rPr>
          <w:spacing w:val="19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окружение.</w:t>
      </w:r>
      <w:r>
        <w:rPr>
          <w:spacing w:val="18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министерств.</w:t>
      </w:r>
      <w:r>
        <w:rPr>
          <w:spacing w:val="28"/>
        </w:rPr>
        <w:t xml:space="preserve"> </w:t>
      </w:r>
      <w:r>
        <w:t>Указ</w:t>
      </w:r>
      <w:r>
        <w:rPr>
          <w:spacing w:val="-68"/>
        </w:rPr>
        <w:t xml:space="preserve"> </w:t>
      </w:r>
      <w:r>
        <w:t>о вольных хлебопашцах. Меры по развитию системы образования. Проект М.М.</w:t>
      </w:r>
      <w:r>
        <w:rPr>
          <w:spacing w:val="1"/>
        </w:rPr>
        <w:t xml:space="preserve"> </w:t>
      </w:r>
      <w:r>
        <w:t>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-67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реформ.</w:t>
      </w:r>
    </w:p>
    <w:p w:rsidR="0058659E" w:rsidRDefault="0063584C">
      <w:pPr>
        <w:tabs>
          <w:tab w:val="left" w:pos="2842"/>
        </w:tabs>
        <w:ind w:left="960" w:right="841" w:firstLine="708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XIX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политики.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антифранцузских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Тильзитский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1807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70"/>
          <w:sz w:val="28"/>
        </w:rPr>
        <w:t xml:space="preserve"> </w:t>
      </w:r>
      <w:r>
        <w:rPr>
          <w:sz w:val="28"/>
        </w:rPr>
        <w:t>Континентальная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блокада.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Финляндии.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Бухарестский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Турцией.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Бородинская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(М.И. Кутузов,</w:t>
      </w:r>
      <w:r>
        <w:rPr>
          <w:spacing w:val="1"/>
          <w:sz w:val="28"/>
        </w:rPr>
        <w:t xml:space="preserve"> </w:t>
      </w:r>
      <w:r>
        <w:rPr>
          <w:sz w:val="28"/>
        </w:rPr>
        <w:t>П.И. Багратион,</w:t>
      </w:r>
      <w:r>
        <w:rPr>
          <w:spacing w:val="1"/>
          <w:sz w:val="28"/>
        </w:rPr>
        <w:t xml:space="preserve"> </w:t>
      </w:r>
      <w:r>
        <w:rPr>
          <w:sz w:val="28"/>
        </w:rPr>
        <w:t>Н.Н. Раевский,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Д.В. Давыдов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z w:val="28"/>
        </w:rPr>
        <w:tab/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1812 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1812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самосознание.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Народная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память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войне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1812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Заграничный</w:t>
      </w:r>
      <w:r>
        <w:rPr>
          <w:spacing w:val="66"/>
          <w:sz w:val="28"/>
        </w:rPr>
        <w:t xml:space="preserve"> </w:t>
      </w:r>
      <w:r>
        <w:rPr>
          <w:sz w:val="28"/>
        </w:rPr>
        <w:t>поход</w:t>
      </w:r>
      <w:r>
        <w:rPr>
          <w:spacing w:val="67"/>
          <w:sz w:val="28"/>
        </w:rPr>
        <w:t xml:space="preserve"> </w:t>
      </w:r>
      <w:r>
        <w:rPr>
          <w:sz w:val="28"/>
        </w:rPr>
        <w:t>русской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11"/>
          <w:footerReference w:type="default" r:id="rId11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/>
      </w:pPr>
      <w:r>
        <w:lastRenderedPageBreak/>
        <w:t>армии</w:t>
      </w:r>
      <w:r>
        <w:rPr>
          <w:spacing w:val="1"/>
        </w:rPr>
        <w:t xml:space="preserve"> </w:t>
      </w:r>
      <w:r>
        <w:t>1813–1814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 политике в</w:t>
      </w:r>
      <w:r>
        <w:rPr>
          <w:spacing w:val="-3"/>
        </w:rPr>
        <w:t xml:space="preserve"> </w:t>
      </w:r>
      <w:r>
        <w:t>1813–1825</w:t>
      </w:r>
      <w:r>
        <w:rPr>
          <w:spacing w:val="1"/>
        </w:rPr>
        <w:t xml:space="preserve"> </w:t>
      </w:r>
      <w:r>
        <w:t>гг.</w:t>
      </w:r>
    </w:p>
    <w:p w:rsidR="0058659E" w:rsidRDefault="0063584C">
      <w:pPr>
        <w:pStyle w:val="a6"/>
        <w:spacing w:before="2"/>
        <w:ind w:right="840" w:firstLine="708"/>
      </w:pPr>
      <w:r>
        <w:t>Изменение внутриполитического курса Александра I в 1816–1825 гг. А.А.</w:t>
      </w:r>
      <w:r>
        <w:rPr>
          <w:spacing w:val="1"/>
        </w:rPr>
        <w:t xml:space="preserve"> </w:t>
      </w:r>
      <w:r>
        <w:t>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 Александра</w:t>
      </w:r>
      <w:r>
        <w:rPr>
          <w:spacing w:val="4"/>
        </w:rPr>
        <w:t xml:space="preserve"> </w:t>
      </w:r>
      <w:r>
        <w:t>I.</w:t>
      </w:r>
    </w:p>
    <w:p w:rsidR="0058659E" w:rsidRDefault="0063584C">
      <w:pPr>
        <w:pStyle w:val="a6"/>
        <w:ind w:right="839" w:firstLine="708"/>
      </w:pPr>
      <w:r>
        <w:t>Движение декабристов: предпосылки возникновения, идейные 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 первые организации, их участники. Южное общество;</w:t>
      </w:r>
      <w:r>
        <w:rPr>
          <w:spacing w:val="1"/>
        </w:rPr>
        <w:t xml:space="preserve"> </w:t>
      </w:r>
      <w:r>
        <w:t>«Русская правда»</w:t>
      </w:r>
      <w:r>
        <w:rPr>
          <w:spacing w:val="1"/>
        </w:rPr>
        <w:t xml:space="preserve"> </w:t>
      </w:r>
      <w:r>
        <w:t>П.И. Пестеля. Северное общество; Конституция Н.М. Муравьева. Выступления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декабристов.</w:t>
      </w:r>
    </w:p>
    <w:p w:rsidR="0058659E" w:rsidRDefault="0063584C">
      <w:pPr>
        <w:pStyle w:val="a6"/>
        <w:ind w:right="847" w:firstLine="708"/>
      </w:pPr>
      <w:r>
        <w:t>Правление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Отделение.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просвещения. Польское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</w:p>
    <w:p w:rsidR="0058659E" w:rsidRDefault="0063584C">
      <w:pPr>
        <w:pStyle w:val="a6"/>
        <w:ind w:right="837" w:firstLine="70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Крестьянский вопрос. Реформа управления государственными крестьянами П.Д.</w:t>
      </w:r>
      <w:r>
        <w:rPr>
          <w:spacing w:val="1"/>
        </w:rPr>
        <w:t xml:space="preserve"> </w:t>
      </w:r>
      <w:r>
        <w:t>Киселева. Начало промышленного переворота, его экономические и 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железные</w:t>
      </w:r>
      <w:r>
        <w:rPr>
          <w:spacing w:val="-2"/>
        </w:rPr>
        <w:t xml:space="preserve"> </w:t>
      </w:r>
      <w:r>
        <w:t>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68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Е.Ф.</w:t>
      </w:r>
      <w:r>
        <w:rPr>
          <w:spacing w:val="-3"/>
        </w:rPr>
        <w:t xml:space="preserve"> </w:t>
      </w:r>
      <w:r>
        <w:t>Канкрина.</w:t>
      </w:r>
    </w:p>
    <w:p w:rsidR="0058659E" w:rsidRDefault="0063584C">
      <w:pPr>
        <w:pStyle w:val="a6"/>
        <w:ind w:right="837" w:firstLine="70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-67"/>
        </w:rPr>
        <w:t xml:space="preserve"> </w:t>
      </w:r>
      <w:r>
        <w:t>Теория официальной народности (С.С. Уваров). Оппозиционная общественная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П.Я.</w:t>
      </w:r>
      <w:r>
        <w:rPr>
          <w:spacing w:val="1"/>
        </w:rPr>
        <w:t xml:space="preserve"> </w:t>
      </w:r>
      <w:r>
        <w:t>Чаадаев.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Аксаковы,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П.В.</w:t>
      </w:r>
      <w:r>
        <w:rPr>
          <w:spacing w:val="1"/>
        </w:rPr>
        <w:t xml:space="preserve"> </w:t>
      </w:r>
      <w:r>
        <w:t>Киреевские, А.С. Хомяков, Ю.Ф. Самарин и др.) и западники(К.Д. Кавелин, С.М.</w:t>
      </w:r>
      <w:r>
        <w:rPr>
          <w:spacing w:val="1"/>
        </w:rPr>
        <w:t xml:space="preserve"> </w:t>
      </w:r>
      <w:r>
        <w:t>Соловьев,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(А.И. Герцен, Н.П. Огарев, В.Г. Белинский). Русский утопический социализм.</w:t>
      </w:r>
      <w:r>
        <w:rPr>
          <w:spacing w:val="1"/>
        </w:rPr>
        <w:t xml:space="preserve"> </w:t>
      </w:r>
      <w:r>
        <w:t>Общество петрашевцев.</w:t>
      </w:r>
    </w:p>
    <w:p w:rsidR="0058659E" w:rsidRDefault="0063584C">
      <w:pPr>
        <w:pStyle w:val="a6"/>
        <w:ind w:right="838" w:firstLine="70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Имамат;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1853–1856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сражения.</w:t>
      </w:r>
      <w:r>
        <w:rPr>
          <w:spacing w:val="-67"/>
        </w:rPr>
        <w:t xml:space="preserve"> </w:t>
      </w:r>
      <w:r>
        <w:t>Героизм защитников Севастополя (В.А. Корнилов, П.С. Нахимов, В.И. Истомин).</w:t>
      </w:r>
      <w:r>
        <w:rPr>
          <w:spacing w:val="-67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поражения 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Крымскойвойне.</w:t>
      </w:r>
    </w:p>
    <w:p w:rsidR="0058659E" w:rsidRDefault="0063584C">
      <w:pPr>
        <w:pStyle w:val="a6"/>
        <w:spacing w:before="1"/>
        <w:ind w:right="837" w:firstLine="708"/>
        <w:rPr>
          <w:i/>
        </w:rPr>
      </w:pPr>
      <w:r>
        <w:t>Культура России в 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 xml:space="preserve">(Н.И. Лобачевский, Н.И. Пирогов, Н.Н. Зинин, Б.С. Якоби и др.). </w:t>
      </w:r>
      <w:r>
        <w:rPr>
          <w:i/>
        </w:rPr>
        <w:t>Географические</w:t>
      </w:r>
      <w:r>
        <w:rPr>
          <w:i/>
          <w:spacing w:val="-67"/>
        </w:rPr>
        <w:t xml:space="preserve"> </w:t>
      </w:r>
      <w:r>
        <w:rPr>
          <w:i/>
        </w:rPr>
        <w:t>экспедиции, 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 Антарктиды 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>влияния.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стили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7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 век русской литературы: писатели и их произведения (В.А. Жуковский,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Глинка, А.С. Даргомыжский). Театр. Живопись: стили (классицизм, романтизм,</w:t>
      </w:r>
      <w:r>
        <w:rPr>
          <w:spacing w:val="1"/>
        </w:rPr>
        <w:t xml:space="preserve"> </w:t>
      </w:r>
      <w:r>
        <w:t>реализм), жанры,художники (К.П. Брюллов, О.А. Кипренский, В.А. Тропинин и</w:t>
      </w:r>
      <w:r>
        <w:rPr>
          <w:spacing w:val="1"/>
        </w:rPr>
        <w:t xml:space="preserve"> </w:t>
      </w:r>
      <w:r>
        <w:t xml:space="preserve">др.). Архитектура: стили, зодчие и их произведения. </w:t>
      </w:r>
      <w:r>
        <w:rPr>
          <w:i/>
        </w:rPr>
        <w:t>Вклад российской 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-4"/>
        </w:rPr>
        <w:t xml:space="preserve"> </w:t>
      </w:r>
      <w:r>
        <w:rPr>
          <w:i/>
        </w:rPr>
        <w:t>половины XIX</w:t>
      </w:r>
      <w:r>
        <w:rPr>
          <w:i/>
          <w:spacing w:val="-1"/>
        </w:rPr>
        <w:t xml:space="preserve"> </w:t>
      </w:r>
      <w:r>
        <w:rPr>
          <w:i/>
        </w:rPr>
        <w:t>в. в</w:t>
      </w:r>
      <w:r>
        <w:rPr>
          <w:i/>
          <w:spacing w:val="-2"/>
        </w:rPr>
        <w:t xml:space="preserve"> </w:t>
      </w:r>
      <w:r>
        <w:rPr>
          <w:i/>
        </w:rPr>
        <w:t>мировую</w:t>
      </w:r>
      <w:r>
        <w:rPr>
          <w:i/>
          <w:spacing w:val="-1"/>
        </w:rPr>
        <w:t xml:space="preserve"> </w:t>
      </w:r>
      <w:r>
        <w:rPr>
          <w:i/>
        </w:rPr>
        <w:t>культуру.</w:t>
      </w:r>
    </w:p>
    <w:p w:rsidR="0058659E" w:rsidRDefault="0063584C">
      <w:pPr>
        <w:pStyle w:val="Heading1"/>
        <w:spacing w:before="5" w:line="320" w:lineRule="exact"/>
        <w:ind w:left="1669"/>
      </w:pP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в.</w:t>
      </w:r>
    </w:p>
    <w:p w:rsidR="0058659E" w:rsidRDefault="0063584C">
      <w:pPr>
        <w:pStyle w:val="a6"/>
        <w:spacing w:line="320" w:lineRule="exact"/>
        <w:ind w:left="1669"/>
      </w:pPr>
      <w:r>
        <w:t>Великие</w:t>
      </w:r>
      <w:r>
        <w:rPr>
          <w:spacing w:val="-13"/>
        </w:rPr>
        <w:t xml:space="preserve"> </w:t>
      </w:r>
      <w:r>
        <w:t>реформы</w:t>
      </w:r>
      <w:r>
        <w:rPr>
          <w:spacing w:val="-13"/>
        </w:rPr>
        <w:t xml:space="preserve"> </w:t>
      </w:r>
      <w:r>
        <w:t>1860–1870-х</w:t>
      </w:r>
      <w:r>
        <w:rPr>
          <w:spacing w:val="-12"/>
        </w:rPr>
        <w:t xml:space="preserve"> </w:t>
      </w:r>
      <w:r>
        <w:t>гг.</w:t>
      </w:r>
      <w:r>
        <w:rPr>
          <w:spacing w:val="-11"/>
        </w:rPr>
        <w:t xml:space="preserve"> </w:t>
      </w:r>
      <w:r>
        <w:t>Император</w:t>
      </w:r>
      <w:r>
        <w:rPr>
          <w:spacing w:val="-12"/>
        </w:rPr>
        <w:t xml:space="preserve"> </w:t>
      </w:r>
      <w:r>
        <w:t>Александр</w:t>
      </w:r>
      <w:r>
        <w:rPr>
          <w:spacing w:val="-10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окружение.</w:t>
      </w:r>
    </w:p>
    <w:p w:rsidR="0058659E" w:rsidRDefault="0058659E">
      <w:pPr>
        <w:spacing w:line="320" w:lineRule="exact"/>
        <w:sectPr w:rsidR="0058659E">
          <w:headerReference w:type="default" r:id="rId113"/>
          <w:footerReference w:type="default" r:id="rId11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7"/>
      </w:pPr>
      <w:r>
        <w:lastRenderedPageBreak/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 права. Земская, городская, судебная реформы. Реформы в области</w:t>
      </w:r>
      <w:r>
        <w:rPr>
          <w:spacing w:val="1"/>
        </w:rPr>
        <w:t xml:space="preserve"> </w:t>
      </w:r>
      <w:r>
        <w:rPr>
          <w:spacing w:val="-3"/>
        </w:rPr>
        <w:t>образования.</w:t>
      </w:r>
      <w:r>
        <w:rPr>
          <w:spacing w:val="-20"/>
        </w:rPr>
        <w:t xml:space="preserve"> </w:t>
      </w:r>
      <w:r>
        <w:rPr>
          <w:spacing w:val="-3"/>
        </w:rPr>
        <w:t>Военные</w:t>
      </w:r>
      <w:r>
        <w:rPr>
          <w:spacing w:val="-17"/>
        </w:rPr>
        <w:t xml:space="preserve"> </w:t>
      </w:r>
      <w:r>
        <w:rPr>
          <w:spacing w:val="-3"/>
        </w:rPr>
        <w:t>реформы.</w:t>
      </w:r>
      <w:r>
        <w:rPr>
          <w:spacing w:val="-18"/>
        </w:rPr>
        <w:t xml:space="preserve"> </w:t>
      </w:r>
      <w:r>
        <w:rPr>
          <w:spacing w:val="-3"/>
        </w:rPr>
        <w:t>Итоги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7"/>
        </w:rPr>
        <w:t xml:space="preserve"> </w:t>
      </w:r>
      <w:r>
        <w:rPr>
          <w:spacing w:val="-3"/>
        </w:rPr>
        <w:t>следствия</w:t>
      </w:r>
      <w:r>
        <w:rPr>
          <w:spacing w:val="-16"/>
        </w:rPr>
        <w:t xml:space="preserve"> </w:t>
      </w:r>
      <w:r>
        <w:rPr>
          <w:spacing w:val="-2"/>
        </w:rPr>
        <w:t>реформ</w:t>
      </w:r>
      <w:r>
        <w:rPr>
          <w:spacing w:val="-13"/>
        </w:rPr>
        <w:t xml:space="preserve"> </w:t>
      </w:r>
      <w:r>
        <w:rPr>
          <w:spacing w:val="-2"/>
        </w:rPr>
        <w:t>1860–1870-х</w:t>
      </w:r>
      <w:r>
        <w:rPr>
          <w:spacing w:val="-14"/>
        </w:rPr>
        <w:t xml:space="preserve"> </w:t>
      </w:r>
      <w:r>
        <w:rPr>
          <w:spacing w:val="-2"/>
        </w:rPr>
        <w:t>гг.</w:t>
      </w:r>
    </w:p>
    <w:p w:rsidR="0058659E" w:rsidRDefault="0063584C">
      <w:pPr>
        <w:pStyle w:val="a6"/>
        <w:spacing w:before="1"/>
        <w:ind w:right="839" w:firstLine="70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 строительство. Завершение промышленного переворота, его</w:t>
      </w:r>
      <w:r>
        <w:rPr>
          <w:spacing w:val="1"/>
        </w:rPr>
        <w:t xml:space="preserve"> </w:t>
      </w:r>
      <w:r>
        <w:t>последствия. Изменения в социальной структуре общества. Положение основных</w:t>
      </w:r>
      <w:r>
        <w:rPr>
          <w:spacing w:val="-67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58659E" w:rsidRDefault="0063584C">
      <w:pPr>
        <w:pStyle w:val="a6"/>
        <w:ind w:right="837" w:firstLine="708"/>
        <w:rPr>
          <w:i/>
        </w:rPr>
      </w:pPr>
      <w:r>
        <w:t>Общественные движения второй половины XIX в. Подъем общественного</w:t>
      </w:r>
      <w:r>
        <w:rPr>
          <w:spacing w:val="1"/>
        </w:rPr>
        <w:t xml:space="preserve"> </w:t>
      </w:r>
      <w:r>
        <w:t>движения после поражения в Крымской войне. Консервативные, либеральные,</w:t>
      </w:r>
      <w:r>
        <w:rPr>
          <w:spacing w:val="1"/>
        </w:rPr>
        <w:t xml:space="preserve"> </w:t>
      </w:r>
      <w:r>
        <w:t>радикальные течения общественной мысли. Народническое движение: идеология</w:t>
      </w:r>
      <w:r>
        <w:rPr>
          <w:spacing w:val="-67"/>
        </w:rPr>
        <w:t xml:space="preserve"> </w:t>
      </w:r>
      <w:r>
        <w:t>(М.А. Бакунин, П.Л. Лавров,</w:t>
      </w:r>
      <w:r>
        <w:rPr>
          <w:spacing w:val="1"/>
        </w:rPr>
        <w:t xml:space="preserve"> </w:t>
      </w:r>
      <w:r>
        <w:t>П.Н. Ткачев), организации, тактика. «Хождение в</w:t>
      </w:r>
      <w:r>
        <w:rPr>
          <w:spacing w:val="1"/>
        </w:rPr>
        <w:t xml:space="preserve"> </w:t>
      </w:r>
      <w:r>
        <w:t>народ».</w:t>
      </w:r>
      <w:r>
        <w:rPr>
          <w:spacing w:val="20"/>
        </w:rPr>
        <w:t xml:space="preserve"> </w:t>
      </w:r>
      <w:r>
        <w:t>Кризис</w:t>
      </w:r>
      <w:r>
        <w:rPr>
          <w:spacing w:val="19"/>
        </w:rPr>
        <w:t xml:space="preserve"> </w:t>
      </w:r>
      <w:r>
        <w:t>революционного</w:t>
      </w:r>
      <w:r>
        <w:rPr>
          <w:spacing w:val="23"/>
        </w:rPr>
        <w:t xml:space="preserve"> </w:t>
      </w:r>
      <w:r>
        <w:t>народничества.</w:t>
      </w:r>
      <w:r>
        <w:rPr>
          <w:spacing w:val="21"/>
        </w:rPr>
        <w:t xml:space="preserve"> </w:t>
      </w:r>
      <w:r>
        <w:rPr>
          <w:i/>
        </w:rPr>
        <w:t>Начало</w:t>
      </w:r>
      <w:r>
        <w:rPr>
          <w:i/>
          <w:spacing w:val="22"/>
        </w:rPr>
        <w:t xml:space="preserve"> </w:t>
      </w:r>
      <w:r>
        <w:rPr>
          <w:i/>
        </w:rPr>
        <w:t>рабочего</w:t>
      </w:r>
      <w:r>
        <w:rPr>
          <w:i/>
          <w:spacing w:val="22"/>
        </w:rPr>
        <w:t xml:space="preserve"> </w:t>
      </w:r>
      <w:r>
        <w:rPr>
          <w:i/>
        </w:rPr>
        <w:t>движения.</w:t>
      </w:r>
    </w:p>
    <w:p w:rsidR="0058659E" w:rsidRDefault="0063584C">
      <w:pPr>
        <w:pStyle w:val="a6"/>
        <w:spacing w:before="2"/>
        <w:ind w:right="839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 социал-</w:t>
      </w:r>
      <w:r>
        <w:rPr>
          <w:spacing w:val="-3"/>
        </w:rPr>
        <w:t xml:space="preserve"> </w:t>
      </w:r>
      <w:r>
        <w:t>демократии.</w:t>
      </w:r>
    </w:p>
    <w:p w:rsidR="0058659E" w:rsidRDefault="0063584C">
      <w:pPr>
        <w:pStyle w:val="a6"/>
        <w:ind w:right="841" w:firstLine="708"/>
      </w:pPr>
      <w:r>
        <w:t>Внутренняя политика самодержавия в конце 1870-х – 1890-е гг. Кризис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лавирования. Начало царствования Александра III. Манифест</w:t>
      </w:r>
      <w:r>
        <w:rPr>
          <w:spacing w:val="1"/>
        </w:rPr>
        <w:t xml:space="preserve"> </w:t>
      </w:r>
      <w:r>
        <w:t>о незыблемости</w:t>
      </w:r>
      <w:r>
        <w:rPr>
          <w:spacing w:val="1"/>
        </w:rPr>
        <w:t xml:space="preserve"> </w:t>
      </w:r>
      <w:r>
        <w:t>самодержавия. Изменения в сферах государственного управления, образования и</w:t>
      </w:r>
      <w:r>
        <w:rPr>
          <w:spacing w:val="1"/>
        </w:rPr>
        <w:t xml:space="preserve"> </w:t>
      </w:r>
      <w:r>
        <w:t>печати. Возрастание роли государства в экономической жизни страны. Курс на</w:t>
      </w:r>
      <w:r>
        <w:rPr>
          <w:spacing w:val="1"/>
        </w:rPr>
        <w:t xml:space="preserve"> </w:t>
      </w:r>
      <w:r>
        <w:t>модернизацию промышленности. Экономические и финансовые реформы (Н.X.</w:t>
      </w:r>
      <w:r>
        <w:rPr>
          <w:spacing w:val="1"/>
        </w:rPr>
        <w:t xml:space="preserve"> </w:t>
      </w:r>
      <w:r>
        <w:t>Бунге,</w:t>
      </w:r>
      <w:r>
        <w:rPr>
          <w:spacing w:val="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</w:p>
    <w:p w:rsidR="0058659E" w:rsidRDefault="0063584C">
      <w:pPr>
        <w:pStyle w:val="a6"/>
        <w:ind w:right="840" w:firstLine="566"/>
        <w:rPr>
          <w:i/>
        </w:rPr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политика.Борьба за ликвидацию последствий Крымской войны. 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1877–1878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 Азии. Политика</w:t>
      </w:r>
      <w:r>
        <w:rPr>
          <w:spacing w:val="1"/>
        </w:rPr>
        <w:t xml:space="preserve"> </w:t>
      </w:r>
      <w:r>
        <w:t>России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70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37"/>
        </w:rPr>
        <w:t xml:space="preserve"> </w:t>
      </w:r>
      <w:r>
        <w:t>императоров».</w:t>
      </w:r>
      <w:r>
        <w:rPr>
          <w:spacing w:val="37"/>
        </w:rPr>
        <w:t xml:space="preserve"> </w:t>
      </w:r>
      <w:r>
        <w:rPr>
          <w:i/>
        </w:rPr>
        <w:t>Россия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4"/>
        </w:rPr>
        <w:t xml:space="preserve"> </w:t>
      </w:r>
      <w:r>
        <w:rPr>
          <w:i/>
        </w:rPr>
        <w:t>международных</w:t>
      </w:r>
      <w:r>
        <w:rPr>
          <w:i/>
          <w:spacing w:val="33"/>
        </w:rPr>
        <w:t xml:space="preserve"> </w:t>
      </w:r>
      <w:r>
        <w:rPr>
          <w:i/>
        </w:rPr>
        <w:t>отношениях</w:t>
      </w:r>
      <w:r>
        <w:rPr>
          <w:i/>
          <w:spacing w:val="37"/>
        </w:rPr>
        <w:t xml:space="preserve"> </w:t>
      </w:r>
      <w:r>
        <w:rPr>
          <w:i/>
        </w:rPr>
        <w:t>конца</w:t>
      </w:r>
      <w:r>
        <w:rPr>
          <w:i/>
          <w:spacing w:val="38"/>
        </w:rPr>
        <w:t xml:space="preserve"> </w:t>
      </w:r>
      <w:r>
        <w:rPr>
          <w:i/>
        </w:rPr>
        <w:t>XIX в.</w:t>
      </w:r>
    </w:p>
    <w:p w:rsidR="0058659E" w:rsidRDefault="0063584C">
      <w:pPr>
        <w:pStyle w:val="a6"/>
        <w:spacing w:line="322" w:lineRule="exact"/>
        <w:ind w:left="1527"/>
      </w:pPr>
      <w:r>
        <w:t>Сближение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1890-х</w:t>
      </w:r>
      <w:r>
        <w:rPr>
          <w:spacing w:val="-9"/>
        </w:rPr>
        <w:t xml:space="preserve"> </w:t>
      </w:r>
      <w:r>
        <w:t>гг.</w:t>
      </w:r>
    </w:p>
    <w:p w:rsidR="0058659E" w:rsidRDefault="0063584C">
      <w:pPr>
        <w:pStyle w:val="a6"/>
        <w:ind w:right="838" w:firstLine="566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ученых,их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-67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 Некрасов,</w:t>
      </w:r>
      <w:r>
        <w:rPr>
          <w:spacing w:val="71"/>
        </w:rPr>
        <w:t xml:space="preserve"> </w:t>
      </w:r>
      <w:r>
        <w:t>И.С. Тургенев, Л.Н.</w:t>
      </w:r>
      <w:r>
        <w:rPr>
          <w:spacing w:val="1"/>
        </w:rPr>
        <w:t xml:space="preserve"> </w:t>
      </w:r>
      <w:r>
        <w:t>Толстой, Ф.М. Достоевский). Расцвет театрального искусства, возрастание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 передвижники.</w:t>
      </w:r>
      <w:r>
        <w:rPr>
          <w:spacing w:val="1"/>
        </w:rPr>
        <w:t xml:space="preserve"> </w:t>
      </w:r>
      <w:r>
        <w:rPr>
          <w:spacing w:val="-1"/>
        </w:rPr>
        <w:t>Архитектура.</w:t>
      </w:r>
      <w:r>
        <w:rPr>
          <w:spacing w:val="20"/>
        </w:rPr>
        <w:t xml:space="preserve"> </w:t>
      </w:r>
      <w:r>
        <w:rPr>
          <w:spacing w:val="-1"/>
        </w:rPr>
        <w:t>Развитие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искусства</w:t>
      </w:r>
      <w:r>
        <w:rPr>
          <w:spacing w:val="-41"/>
        </w:rPr>
        <w:t xml:space="preserve"> </w:t>
      </w:r>
      <w:r>
        <w:t>(П.И.</w:t>
      </w:r>
      <w:r>
        <w:rPr>
          <w:spacing w:val="20"/>
        </w:rPr>
        <w:t xml:space="preserve"> </w:t>
      </w:r>
      <w:r>
        <w:t>Чайковский,</w:t>
      </w:r>
    </w:p>
    <w:p w:rsidR="0058659E" w:rsidRDefault="0063584C">
      <w:pPr>
        <w:ind w:left="960"/>
        <w:jc w:val="both"/>
        <w:rPr>
          <w:i/>
          <w:sz w:val="28"/>
        </w:rPr>
      </w:pPr>
      <w:r>
        <w:rPr>
          <w:sz w:val="28"/>
        </w:rPr>
        <w:t>«Могучая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кучка»). </w:t>
      </w:r>
      <w:r>
        <w:rPr>
          <w:i/>
          <w:sz w:val="28"/>
        </w:rPr>
        <w:t>Место 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мировойкультуре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XIX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в.</w:t>
      </w:r>
    </w:p>
    <w:p w:rsidR="0058659E" w:rsidRDefault="0063584C">
      <w:pPr>
        <w:pStyle w:val="Heading1"/>
        <w:spacing w:before="6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8659E" w:rsidRDefault="0063584C">
      <w:pPr>
        <w:pStyle w:val="a6"/>
        <w:ind w:right="838" w:firstLine="566"/>
      </w:pPr>
      <w:r>
        <w:t>Особенности промышленного и аграрного развития России на рубеже XIX–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модернизации</w:t>
      </w:r>
      <w:r>
        <w:rPr>
          <w:i/>
          <w:spacing w:val="1"/>
        </w:rPr>
        <w:t xml:space="preserve"> </w:t>
      </w:r>
      <w:r>
        <w:rPr>
          <w:i/>
        </w:rPr>
        <w:t>«сверху».</w:t>
      </w:r>
      <w:r>
        <w:rPr>
          <w:i/>
          <w:spacing w:val="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капитализм.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монополий.</w:t>
      </w:r>
      <w:r>
        <w:rPr>
          <w:spacing w:val="45"/>
        </w:rPr>
        <w:t xml:space="preserve"> </w:t>
      </w:r>
      <w:r>
        <w:t>Иностранный</w:t>
      </w:r>
      <w:r>
        <w:rPr>
          <w:spacing w:val="43"/>
        </w:rPr>
        <w:t xml:space="preserve"> </w:t>
      </w:r>
      <w:r>
        <w:t>капитал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России.</w:t>
      </w:r>
    </w:p>
    <w:p w:rsidR="0058659E" w:rsidRDefault="0058659E">
      <w:pPr>
        <w:sectPr w:rsidR="0058659E">
          <w:headerReference w:type="default" r:id="rId115"/>
          <w:footerReference w:type="default" r:id="rId11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8"/>
        <w:jc w:val="both"/>
        <w:rPr>
          <w:sz w:val="28"/>
        </w:rPr>
      </w:pPr>
      <w:r>
        <w:rPr>
          <w:i/>
          <w:sz w:val="28"/>
        </w:rPr>
        <w:lastRenderedPageBreak/>
        <w:t xml:space="preserve">Дискуссия о месте России в мировой экономике начала ХХ в. </w:t>
      </w:r>
      <w:r>
        <w:rPr>
          <w:sz w:val="28"/>
        </w:rPr>
        <w:t>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 населения.</w:t>
      </w:r>
    </w:p>
    <w:p w:rsidR="0058659E" w:rsidRDefault="0063584C">
      <w:pPr>
        <w:pStyle w:val="a6"/>
        <w:spacing w:before="2"/>
        <w:ind w:right="841" w:firstLine="566"/>
      </w:pPr>
      <w:r>
        <w:t>Политическое развитие России в начале XX в. Император Николай II, 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Самодержавие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общество.</w:t>
      </w:r>
    </w:p>
    <w:p w:rsidR="0058659E" w:rsidRDefault="0063584C">
      <w:pPr>
        <w:pStyle w:val="a6"/>
        <w:ind w:right="843" w:firstLine="566"/>
      </w:pPr>
      <w:r>
        <w:t>Русско-японская война 1904–1905 гг.: планы сторон, основные сражения.</w:t>
      </w:r>
      <w:r>
        <w:rPr>
          <w:spacing w:val="1"/>
        </w:rPr>
        <w:t xml:space="preserve"> </w:t>
      </w:r>
      <w:r>
        <w:t>Портсмутский мир. Воздействие войны на общественную и политическую жизнь</w:t>
      </w:r>
      <w:r>
        <w:rPr>
          <w:spacing w:val="1"/>
        </w:rPr>
        <w:t xml:space="preserve"> </w:t>
      </w:r>
      <w:r>
        <w:t>страны.</w:t>
      </w:r>
    </w:p>
    <w:p w:rsidR="0058659E" w:rsidRDefault="0063584C">
      <w:pPr>
        <w:pStyle w:val="a6"/>
        <w:ind w:right="841" w:firstLine="566"/>
      </w:pPr>
      <w:r>
        <w:t>Общественное движение в России в начале XX в. Либералы и консерваторы.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тактика,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(Г.В.</w:t>
      </w:r>
      <w:r>
        <w:rPr>
          <w:spacing w:val="1"/>
        </w:rPr>
        <w:t xml:space="preserve"> </w:t>
      </w:r>
      <w:r>
        <w:t>Плеханов,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Чернов,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Ленин,</w:t>
      </w:r>
      <w:r>
        <w:rPr>
          <w:spacing w:val="1"/>
        </w:rPr>
        <w:t xml:space="preserve"> </w:t>
      </w:r>
      <w:r>
        <w:t>Ю.О.</w:t>
      </w:r>
      <w:r>
        <w:rPr>
          <w:spacing w:val="1"/>
        </w:rPr>
        <w:t xml:space="preserve"> </w:t>
      </w:r>
      <w:r>
        <w:t>Мартов).</w:t>
      </w:r>
      <w:r>
        <w:rPr>
          <w:spacing w:val="1"/>
        </w:rPr>
        <w:t xml:space="preserve"> </w:t>
      </w:r>
      <w:r>
        <w:rPr>
          <w:i/>
        </w:rPr>
        <w:t>Рабочее</w:t>
      </w:r>
      <w:r>
        <w:rPr>
          <w:i/>
          <w:spacing w:val="1"/>
        </w:rPr>
        <w:t xml:space="preserve"> </w:t>
      </w:r>
      <w:r>
        <w:rPr>
          <w:i/>
        </w:rPr>
        <w:t>движение.</w:t>
      </w:r>
      <w:r>
        <w:rPr>
          <w:i/>
          <w:spacing w:val="-4"/>
        </w:rPr>
        <w:t xml:space="preserve"> </w:t>
      </w:r>
      <w:r>
        <w:t>«Полицейский социализм».</w:t>
      </w:r>
    </w:p>
    <w:p w:rsidR="0058659E" w:rsidRDefault="0063584C">
      <w:pPr>
        <w:pStyle w:val="a6"/>
        <w:ind w:right="840" w:firstLine="566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</w:t>
      </w:r>
      <w:r>
        <w:rPr>
          <w:spacing w:val="1"/>
        </w:rPr>
        <w:t xml:space="preserve"> </w:t>
      </w:r>
      <w:r>
        <w:t>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rPr>
          <w:spacing w:val="-1"/>
        </w:rPr>
        <w:t xml:space="preserve">участники, основные события. «Кровавое </w:t>
      </w:r>
      <w:r>
        <w:t>воскресенье». Возникновение 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флоте.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71"/>
        </w:rPr>
        <w:t xml:space="preserve"> </w:t>
      </w:r>
      <w:r>
        <w:t>политическая</w:t>
      </w:r>
      <w:r>
        <w:rPr>
          <w:spacing w:val="71"/>
        </w:rPr>
        <w:t xml:space="preserve"> </w:t>
      </w:r>
      <w:r>
        <w:t>стачка.</w:t>
      </w:r>
      <w:r>
        <w:rPr>
          <w:spacing w:val="-67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 партий, их программные установки и лидеры (П.Н. Милюков, А.И.</w:t>
      </w:r>
      <w:r>
        <w:rPr>
          <w:spacing w:val="-67"/>
        </w:rPr>
        <w:t xml:space="preserve"> </w:t>
      </w:r>
      <w:r>
        <w:t>Гучков,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70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революции.</w:t>
      </w:r>
    </w:p>
    <w:p w:rsidR="0058659E" w:rsidRDefault="0063584C">
      <w:pPr>
        <w:pStyle w:val="a6"/>
        <w:spacing w:before="1"/>
        <w:ind w:right="842" w:firstLine="566"/>
      </w:pPr>
      <w:r>
        <w:t>Правительственная программа П.А. Столыпина. Аграрная реформа: цели,</w:t>
      </w:r>
      <w:r>
        <w:rPr>
          <w:spacing w:val="1"/>
        </w:rPr>
        <w:t xml:space="preserve"> </w:t>
      </w:r>
      <w:r>
        <w:t>основные мероприятия, итоги и значение. Политическая и общественная жизнь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1912–1914</w:t>
      </w:r>
      <w:r>
        <w:rPr>
          <w:spacing w:val="1"/>
        </w:rPr>
        <w:t xml:space="preserve"> </w:t>
      </w:r>
      <w:r>
        <w:t>гг.</w:t>
      </w:r>
    </w:p>
    <w:p w:rsidR="0058659E" w:rsidRDefault="0063584C">
      <w:pPr>
        <w:ind w:left="960" w:right="842" w:firstLine="636"/>
        <w:jc w:val="both"/>
        <w:rPr>
          <w:i/>
          <w:sz w:val="28"/>
        </w:rPr>
      </w:pPr>
      <w:r>
        <w:rPr>
          <w:sz w:val="28"/>
        </w:rPr>
        <w:t>Культура России в начале XX в. Открытия российских ученых в науке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идеала.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модернизму.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 искусство: традиции реализма, «Мир искусства», авангардизм.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Скульптура.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театр: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(С.В.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Рахманинов,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70"/>
          <w:sz w:val="28"/>
        </w:rPr>
        <w:t xml:space="preserve"> </w:t>
      </w:r>
      <w:r>
        <w:rPr>
          <w:sz w:val="28"/>
        </w:rPr>
        <w:t>Шаляпин).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балет.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сезоны»</w:t>
      </w:r>
      <w:r>
        <w:rPr>
          <w:spacing w:val="1"/>
          <w:sz w:val="28"/>
        </w:rPr>
        <w:t xml:space="preserve"> </w:t>
      </w:r>
      <w:r>
        <w:rPr>
          <w:sz w:val="28"/>
        </w:rPr>
        <w:t>С.П.</w:t>
      </w:r>
      <w:r>
        <w:rPr>
          <w:spacing w:val="1"/>
          <w:sz w:val="28"/>
        </w:rPr>
        <w:t xml:space="preserve"> </w:t>
      </w:r>
      <w:r>
        <w:rPr>
          <w:sz w:val="28"/>
        </w:rPr>
        <w:t>Дягилева.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кинематографа. </w:t>
      </w:r>
      <w:r>
        <w:rPr>
          <w:i/>
          <w:sz w:val="28"/>
        </w:rPr>
        <w:t>Российская культура начала XX в. — составная часть мировой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культуры.</w:t>
      </w:r>
    </w:p>
    <w:p w:rsidR="0058659E" w:rsidRDefault="0063584C">
      <w:pPr>
        <w:pStyle w:val="Heading1"/>
        <w:spacing w:before="5"/>
        <w:ind w:left="1669"/>
        <w:jc w:val="left"/>
      </w:pPr>
      <w:r>
        <w:t>География</w:t>
      </w:r>
    </w:p>
    <w:p w:rsidR="0058659E" w:rsidRDefault="0063584C">
      <w:pPr>
        <w:pStyle w:val="a6"/>
        <w:ind w:right="840" w:firstLine="708"/>
      </w:pPr>
      <w:r>
        <w:t>В системе образования география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формирования собственной позиции по отношению к географической</w:t>
      </w:r>
      <w:r>
        <w:rPr>
          <w:spacing w:val="1"/>
        </w:rPr>
        <w:t xml:space="preserve"> </w:t>
      </w:r>
      <w:r>
        <w:t>информации, получаемой из СМИ и других источников. География 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 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реалий.</w:t>
      </w:r>
    </w:p>
    <w:p w:rsidR="0058659E" w:rsidRDefault="0063584C">
      <w:pPr>
        <w:pStyle w:val="a6"/>
        <w:ind w:left="1669"/>
      </w:pPr>
      <w:r>
        <w:t>Изучение</w:t>
      </w:r>
      <w:r>
        <w:rPr>
          <w:spacing w:val="65"/>
        </w:rPr>
        <w:t xml:space="preserve"> </w:t>
      </w:r>
      <w:r>
        <w:t>предмета</w:t>
      </w:r>
      <w:r>
        <w:rPr>
          <w:spacing w:val="67"/>
        </w:rPr>
        <w:t xml:space="preserve"> </w:t>
      </w:r>
      <w:r>
        <w:t>«География»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части</w:t>
      </w:r>
      <w:r>
        <w:rPr>
          <w:spacing w:val="68"/>
        </w:rPr>
        <w:t xml:space="preserve"> </w:t>
      </w:r>
      <w:r>
        <w:t>формирования</w:t>
      </w:r>
      <w:r>
        <w:rPr>
          <w:spacing w:val="68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обучающихся</w:t>
      </w:r>
    </w:p>
    <w:p w:rsidR="0058659E" w:rsidRDefault="0058659E">
      <w:pPr>
        <w:sectPr w:rsidR="0058659E">
          <w:headerReference w:type="default" r:id="rId117"/>
          <w:footerReference w:type="default" r:id="rId11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4"/>
      </w:pPr>
      <w:r>
        <w:lastRenderedPageBreak/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4"/>
        </w:rPr>
        <w:t xml:space="preserve"> </w:t>
      </w:r>
      <w:r>
        <w:t>применения</w:t>
      </w:r>
      <w:r>
        <w:rPr>
          <w:spacing w:val="21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основано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межпредметных</w:t>
      </w:r>
      <w:r>
        <w:rPr>
          <w:spacing w:val="23"/>
        </w:rPr>
        <w:t xml:space="preserve"> </w:t>
      </w:r>
      <w:r>
        <w:t>связях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58659E" w:rsidRDefault="0063584C">
      <w:pPr>
        <w:pStyle w:val="a6"/>
        <w:spacing w:before="1"/>
        <w:ind w:right="847" w:firstLine="708"/>
      </w:pPr>
      <w:r>
        <w:t>В соответствии с ФГОС СОО география может изучаться на базовом и</w:t>
      </w:r>
      <w:r>
        <w:rPr>
          <w:spacing w:val="1"/>
        </w:rPr>
        <w:t xml:space="preserve"> </w:t>
      </w:r>
      <w:r>
        <w:t>углубленном уровнях. Изучение географии на базовом уровне ориентировано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27"/>
        </w:rPr>
        <w:t xml:space="preserve"> </w:t>
      </w:r>
      <w:r>
        <w:t>общеобразовательной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общекультурной</w:t>
      </w:r>
      <w:r>
        <w:rPr>
          <w:spacing w:val="30"/>
        </w:rPr>
        <w:t xml:space="preserve"> </w:t>
      </w:r>
      <w:r>
        <w:t>подготовки</w:t>
      </w:r>
      <w:r>
        <w:rPr>
          <w:spacing w:val="30"/>
        </w:rPr>
        <w:t xml:space="preserve"> </w:t>
      </w:r>
      <w:r>
        <w:t>выпускников,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целостного восприятия</w:t>
      </w:r>
      <w:r>
        <w:rPr>
          <w:spacing w:val="-1"/>
        </w:rPr>
        <w:t xml:space="preserve"> </w:t>
      </w:r>
      <w:r>
        <w:t>мира.</w:t>
      </w:r>
    </w:p>
    <w:p w:rsidR="0058659E" w:rsidRDefault="0063584C">
      <w:pPr>
        <w:pStyle w:val="a6"/>
        <w:spacing w:before="1"/>
        <w:ind w:right="853" w:firstLine="708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изучаться.</w:t>
      </w:r>
    </w:p>
    <w:p w:rsidR="0058659E" w:rsidRDefault="0063584C">
      <w:pPr>
        <w:pStyle w:val="a6"/>
        <w:ind w:right="843" w:firstLine="708"/>
      </w:pPr>
      <w:r>
        <w:t>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 из перечня те работы, которые считает наиболее целесообразными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58659E" w:rsidRDefault="0063584C">
      <w:pPr>
        <w:pStyle w:val="Heading1"/>
        <w:spacing w:before="5"/>
        <w:ind w:left="1669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58659E" w:rsidRDefault="0063584C">
      <w:pPr>
        <w:pStyle w:val="a6"/>
        <w:ind w:right="847" w:firstLine="708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</w:t>
      </w:r>
      <w:r>
        <w:rPr>
          <w:spacing w:val="-6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ноосфере.</w:t>
      </w:r>
    </w:p>
    <w:p w:rsidR="0058659E" w:rsidRDefault="0063584C">
      <w:pPr>
        <w:pStyle w:val="a6"/>
        <w:ind w:right="847" w:firstLine="708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нерациональное</w:t>
      </w:r>
      <w:r>
        <w:rPr>
          <w:spacing w:val="-3"/>
        </w:rPr>
        <w:t xml:space="preserve"> </w:t>
      </w:r>
      <w:r>
        <w:t>природопользование.</w:t>
      </w:r>
    </w:p>
    <w:p w:rsidR="0058659E" w:rsidRDefault="0063584C">
      <w:pPr>
        <w:pStyle w:val="a6"/>
        <w:ind w:right="844" w:firstLine="708"/>
      </w:pPr>
      <w:r>
        <w:t>Геоэкология.</w:t>
      </w:r>
      <w:r>
        <w:rPr>
          <w:spacing w:val="1"/>
        </w:rPr>
        <w:t xml:space="preserve"> </w:t>
      </w:r>
      <w:r>
        <w:t>Техногенные и иные изменения окружающей</w:t>
      </w:r>
      <w:r>
        <w:rPr>
          <w:spacing w:val="1"/>
        </w:rPr>
        <w:t xml:space="preserve"> </w:t>
      </w:r>
      <w:r>
        <w:t>среды. Пути</w:t>
      </w:r>
      <w:r>
        <w:rPr>
          <w:spacing w:val="1"/>
        </w:rP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экологических</w:t>
      </w:r>
      <w:r>
        <w:t xml:space="preserve"> </w:t>
      </w:r>
      <w:r>
        <w:rPr>
          <w:spacing w:val="-1"/>
        </w:rPr>
        <w:t>проблем.</w:t>
      </w:r>
      <w:r>
        <w:t xml:space="preserve"> </w:t>
      </w:r>
      <w:r>
        <w:rPr>
          <w:spacing w:val="-1"/>
        </w:rPr>
        <w:t>Особо</w:t>
      </w:r>
      <w:r>
        <w:t xml:space="preserve">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 и</w:t>
      </w:r>
      <w:r>
        <w:rPr>
          <w:spacing w:val="-67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 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58659E" w:rsidRDefault="0063584C">
      <w:pPr>
        <w:pStyle w:val="Heading1"/>
        <w:spacing w:before="2"/>
        <w:ind w:left="1669"/>
      </w:pPr>
      <w:r>
        <w:t>Территориальная</w:t>
      </w:r>
      <w:r>
        <w:rPr>
          <w:spacing w:val="-16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мирового</w:t>
      </w:r>
      <w:r>
        <w:rPr>
          <w:spacing w:val="-10"/>
        </w:rPr>
        <w:t xml:space="preserve"> </w:t>
      </w:r>
      <w:r>
        <w:t>сообщества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sz w:val="28"/>
        </w:rPr>
        <w:t>Мировое сообщество – общая картина мира. 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карта и ее изменения. Разнообразие стран мира. </w:t>
      </w:r>
      <w:r>
        <w:rPr>
          <w:i/>
          <w:sz w:val="28"/>
        </w:rPr>
        <w:t>Геополитика. «Горячие точки»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мира.</w:t>
      </w:r>
    </w:p>
    <w:p w:rsidR="0058659E" w:rsidRDefault="0063584C">
      <w:pPr>
        <w:pStyle w:val="a6"/>
        <w:ind w:right="843" w:firstLine="708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очаги</w:t>
      </w:r>
      <w:r>
        <w:rPr>
          <w:i/>
          <w:spacing w:val="1"/>
        </w:rPr>
        <w:t xml:space="preserve"> </w:t>
      </w:r>
      <w:r>
        <w:rPr>
          <w:i/>
        </w:rPr>
        <w:t>этнических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конфессиональных конфликтов. </w:t>
      </w:r>
      <w:r>
        <w:t>География рынка труда и занятости. 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Закономерности расселения</w:t>
      </w:r>
      <w:r>
        <w:rPr>
          <w:spacing w:val="-7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Урбанизация.</w:t>
      </w:r>
    </w:p>
    <w:p w:rsidR="0058659E" w:rsidRDefault="0063584C">
      <w:pPr>
        <w:pStyle w:val="a6"/>
        <w:ind w:right="841" w:firstLine="708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непроизводственной сфер. </w:t>
      </w:r>
      <w:r>
        <w:rPr>
          <w:i/>
        </w:rPr>
        <w:t xml:space="preserve">Развитие сферы услуг. </w:t>
      </w:r>
      <w:r>
        <w:t>Международные 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58659E" w:rsidRDefault="0063584C">
      <w:pPr>
        <w:pStyle w:val="Heading1"/>
        <w:spacing w:before="5"/>
        <w:ind w:left="1669"/>
      </w:pPr>
      <w:r>
        <w:t>Региональная</w:t>
      </w:r>
      <w:r>
        <w:rPr>
          <w:spacing w:val="-8"/>
        </w:rPr>
        <w:t xml:space="preserve"> </w:t>
      </w:r>
      <w:r>
        <w:t>география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страноведение</w:t>
      </w:r>
    </w:p>
    <w:p w:rsidR="0058659E" w:rsidRDefault="0063584C">
      <w:pPr>
        <w:pStyle w:val="a6"/>
        <w:ind w:right="842" w:firstLine="708"/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67"/>
        </w:rPr>
        <w:t xml:space="preserve"> </w:t>
      </w:r>
      <w:r>
        <w:t>потенциала,</w:t>
      </w:r>
      <w:r>
        <w:rPr>
          <w:spacing w:val="19"/>
        </w:rPr>
        <w:t xml:space="preserve"> </w:t>
      </w:r>
      <w:r>
        <w:t>населения,</w:t>
      </w:r>
      <w:r>
        <w:rPr>
          <w:spacing w:val="20"/>
        </w:rPr>
        <w:t xml:space="preserve"> </w:t>
      </w:r>
      <w:r>
        <w:t>хозяйства,</w:t>
      </w:r>
      <w:r>
        <w:rPr>
          <w:spacing w:val="19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проблем</w:t>
      </w:r>
      <w:r>
        <w:rPr>
          <w:spacing w:val="18"/>
        </w:rPr>
        <w:t xml:space="preserve"> </w:t>
      </w:r>
      <w:r>
        <w:t>развития</w:t>
      </w:r>
    </w:p>
    <w:p w:rsidR="0058659E" w:rsidRDefault="0058659E">
      <w:pPr>
        <w:sectPr w:rsidR="0058659E">
          <w:headerReference w:type="default" r:id="rId119"/>
          <w:footerReference w:type="default" r:id="rId12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0"/>
        <w:jc w:val="both"/>
        <w:rPr>
          <w:i/>
          <w:sz w:val="28"/>
        </w:rPr>
      </w:pPr>
      <w:r>
        <w:rPr>
          <w:sz w:val="28"/>
        </w:rPr>
        <w:lastRenderedPageBreak/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Австралии и Африки. Перспективы освоения и развития Арктики и Антарктики.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Ведущие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страны-экспортеры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продукции.</w:t>
      </w:r>
    </w:p>
    <w:p w:rsidR="0058659E" w:rsidRDefault="0063584C">
      <w:pPr>
        <w:pStyle w:val="a6"/>
        <w:spacing w:before="1"/>
        <w:ind w:right="844" w:firstLine="708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58659E" w:rsidRDefault="0063584C">
      <w:pPr>
        <w:spacing w:before="1"/>
        <w:ind w:left="960" w:right="846" w:firstLine="708"/>
        <w:jc w:val="both"/>
        <w:rPr>
          <w:i/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экономических, политических, культурных и научных связей России со странами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сообщество.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Географические аспекты решения внешнеэкономических и внешнеполитических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 России.</w:t>
      </w:r>
    </w:p>
    <w:p w:rsidR="0058659E" w:rsidRDefault="0063584C">
      <w:pPr>
        <w:pStyle w:val="Heading1"/>
        <w:spacing w:before="4" w:line="321" w:lineRule="exact"/>
      </w:pPr>
      <w:r>
        <w:t>Роль</w:t>
      </w:r>
      <w:r>
        <w:rPr>
          <w:spacing w:val="-8"/>
        </w:rPr>
        <w:t xml:space="preserve"> </w:t>
      </w:r>
      <w:r>
        <w:t>географии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человечества</w:t>
      </w:r>
    </w:p>
    <w:p w:rsidR="0058659E" w:rsidRDefault="0063584C">
      <w:pPr>
        <w:pStyle w:val="a6"/>
        <w:ind w:right="840" w:firstLine="566"/>
      </w:pPr>
      <w:r>
        <w:t>Географическая наука и географическое мышление. Карта – язык географии.</w:t>
      </w:r>
      <w:r>
        <w:rPr>
          <w:spacing w:val="-67"/>
        </w:rPr>
        <w:t xml:space="preserve"> </w:t>
      </w:r>
      <w:r>
        <w:rPr>
          <w:spacing w:val="-1"/>
        </w:rPr>
        <w:t>Географические</w:t>
      </w:r>
      <w:r>
        <w:t xml:space="preserve"> </w:t>
      </w:r>
      <w:r>
        <w:rPr>
          <w:spacing w:val="-1"/>
        </w:rPr>
        <w:t>аспекты</w:t>
      </w:r>
      <w:r>
        <w:t xml:space="preserve">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 в</w:t>
      </w:r>
      <w:r>
        <w:rPr>
          <w:spacing w:val="-67"/>
        </w:rPr>
        <w:t xml:space="preserve"> </w:t>
      </w:r>
      <w:r>
        <w:t>решении глобальных проблем современности. Международное 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58659E" w:rsidRDefault="0063584C">
      <w:pPr>
        <w:pStyle w:val="Heading1"/>
        <w:spacing w:before="2"/>
        <w:jc w:val="left"/>
      </w:pPr>
      <w:r>
        <w:t>Экономика</w:t>
      </w:r>
    </w:p>
    <w:p w:rsidR="0058659E" w:rsidRDefault="0063584C">
      <w:pPr>
        <w:pStyle w:val="a6"/>
        <w:ind w:right="843" w:firstLine="706"/>
      </w:pPr>
      <w:r>
        <w:t>Учебный предмет «Экономика» знакомит обучающихся с экономическими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-67"/>
        </w:rPr>
        <w:t xml:space="preserve"> </w:t>
      </w:r>
      <w:r>
        <w:t>математики, истории, правоведения, социологии), что позволяет 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:rsidR="0058659E" w:rsidRDefault="0063584C">
      <w:pPr>
        <w:pStyle w:val="a6"/>
        <w:ind w:right="842" w:firstLine="984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современныесоциально-экономические процессы и вносит вклад в формирование</w:t>
      </w:r>
      <w:r>
        <w:rPr>
          <w:spacing w:val="-67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 а также в освоение навыков для будущей работы в 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уровне).</w:t>
      </w:r>
    </w:p>
    <w:p w:rsidR="0058659E" w:rsidRDefault="0063584C">
      <w:pPr>
        <w:pStyle w:val="a6"/>
        <w:ind w:right="849" w:firstLine="566"/>
      </w:pPr>
      <w:r>
        <w:t>Задачами реализации учебного предмета «Экономика» на базовом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58659E" w:rsidRDefault="0063584C">
      <w:pPr>
        <w:pStyle w:val="a6"/>
        <w:ind w:right="836" w:firstLine="566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6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собственности;</w:t>
      </w:r>
    </w:p>
    <w:p w:rsidR="0058659E" w:rsidRDefault="0063584C">
      <w:pPr>
        <w:pStyle w:val="a6"/>
        <w:ind w:right="840" w:firstLine="566"/>
      </w:pPr>
      <w:r>
        <w:t>формирование системы знаний об экономической сфере в жизни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</w:t>
      </w:r>
      <w:r>
        <w:rPr>
          <w:spacing w:val="-6"/>
        </w:rPr>
        <w:t xml:space="preserve"> </w:t>
      </w:r>
      <w:r>
        <w:t>семей,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государства;</w:t>
      </w:r>
    </w:p>
    <w:p w:rsidR="0058659E" w:rsidRDefault="0063584C">
      <w:pPr>
        <w:pStyle w:val="a6"/>
        <w:ind w:right="845" w:firstLine="566"/>
      </w:pPr>
      <w:r>
        <w:t>формирование экономического мышления: умения приниматьрациональные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оценивать и принимать ответственность за их возможные последствия для себя,</w:t>
      </w:r>
      <w:r>
        <w:rPr>
          <w:spacing w:val="1"/>
        </w:rPr>
        <w:t xml:space="preserve"> </w:t>
      </w:r>
      <w:r>
        <w:t>своего окружения и общества в</w:t>
      </w:r>
      <w:r>
        <w:rPr>
          <w:spacing w:val="-1"/>
        </w:rPr>
        <w:t xml:space="preserve"> </w:t>
      </w:r>
      <w:r>
        <w:t>целом;</w:t>
      </w:r>
    </w:p>
    <w:p w:rsidR="0058659E" w:rsidRDefault="0058659E">
      <w:pPr>
        <w:sectPr w:rsidR="0058659E">
          <w:headerReference w:type="default" r:id="rId121"/>
          <w:footerReference w:type="default" r:id="rId12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9" w:firstLine="566"/>
      </w:pPr>
      <w:r>
        <w:lastRenderedPageBreak/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источниках,</w:t>
      </w:r>
      <w:r>
        <w:rPr>
          <w:spacing w:val="29"/>
        </w:rPr>
        <w:t xml:space="preserve"> </w:t>
      </w:r>
      <w:r>
        <w:t>включая</w:t>
      </w:r>
      <w:r>
        <w:rPr>
          <w:spacing w:val="31"/>
        </w:rPr>
        <w:t xml:space="preserve"> </w:t>
      </w:r>
      <w:r>
        <w:t>Интернет;</w:t>
      </w:r>
      <w:r>
        <w:rPr>
          <w:spacing w:val="30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факты,</w:t>
      </w:r>
      <w:r>
        <w:rPr>
          <w:spacing w:val="38"/>
        </w:rPr>
        <w:t xml:space="preserve"> </w:t>
      </w:r>
      <w:r>
        <w:t>аргументы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реальной жизни;</w:t>
      </w:r>
    </w:p>
    <w:p w:rsidR="0058659E" w:rsidRDefault="0063584C">
      <w:pPr>
        <w:pStyle w:val="a6"/>
        <w:spacing w:before="1"/>
        <w:ind w:right="846" w:firstLine="56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разрабатывать и</w:t>
      </w:r>
      <w:r>
        <w:rPr>
          <w:spacing w:val="1"/>
        </w:rPr>
        <w:t xml:space="preserve"> </w:t>
      </w:r>
      <w:r>
        <w:t>реализовывать проекты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базовых экономических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ориентиров;</w:t>
      </w:r>
    </w:p>
    <w:p w:rsidR="0058659E" w:rsidRDefault="0063584C">
      <w:pPr>
        <w:pStyle w:val="a6"/>
        <w:spacing w:before="1"/>
        <w:ind w:right="841" w:firstLine="56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-67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r>
        <w:t>акционера,</w:t>
      </w:r>
      <w:r>
        <w:rPr>
          <w:spacing w:val="1"/>
        </w:rPr>
        <w:t xml:space="preserve"> </w:t>
      </w:r>
      <w:r>
        <w:t>наемного</w:t>
      </w:r>
      <w:r>
        <w:rPr>
          <w:spacing w:val="-2"/>
        </w:rPr>
        <w:t xml:space="preserve"> </w:t>
      </w:r>
      <w:r>
        <w:t>работника,</w:t>
      </w:r>
      <w:r>
        <w:rPr>
          <w:spacing w:val="-5"/>
        </w:rPr>
        <w:t xml:space="preserve"> </w:t>
      </w:r>
      <w:r>
        <w:t>работодателя,</w:t>
      </w:r>
      <w:r>
        <w:rPr>
          <w:spacing w:val="-2"/>
        </w:rPr>
        <w:t xml:space="preserve"> </w:t>
      </w:r>
      <w:r>
        <w:t>налогоплательщика);</w:t>
      </w:r>
    </w:p>
    <w:p w:rsidR="0058659E" w:rsidRDefault="0063584C">
      <w:pPr>
        <w:pStyle w:val="a6"/>
        <w:ind w:right="845" w:firstLine="56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предпринимательства;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 владение</w:t>
      </w:r>
      <w:r>
        <w:rPr>
          <w:spacing w:val="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отношений;</w:t>
      </w:r>
    </w:p>
    <w:p w:rsidR="0058659E" w:rsidRDefault="0063584C">
      <w:pPr>
        <w:pStyle w:val="a6"/>
        <w:ind w:right="848" w:firstLine="566"/>
      </w:pPr>
      <w:r>
        <w:t>понимание места и роли России в современной мировой экономике; 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текущих</w:t>
      </w:r>
      <w:r>
        <w:rPr>
          <w:spacing w:val="20"/>
        </w:rPr>
        <w:t xml:space="preserve"> </w:t>
      </w:r>
      <w:r>
        <w:t>экономических</w:t>
      </w:r>
      <w:r>
        <w:rPr>
          <w:spacing w:val="20"/>
        </w:rPr>
        <w:t xml:space="preserve"> </w:t>
      </w:r>
      <w:r>
        <w:t>событиях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Россиии</w:t>
      </w:r>
      <w:r>
        <w:rPr>
          <w:spacing w:val="-1"/>
        </w:rPr>
        <w:t xml:space="preserve"> </w:t>
      </w:r>
      <w:r>
        <w:t>мире.</w:t>
      </w:r>
    </w:p>
    <w:p w:rsidR="0058659E" w:rsidRDefault="0063584C">
      <w:pPr>
        <w:pStyle w:val="Heading1"/>
        <w:spacing w:before="4"/>
      </w:pPr>
      <w:r>
        <w:t>Основные</w:t>
      </w:r>
      <w:r>
        <w:rPr>
          <w:spacing w:val="-7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экономики</w:t>
      </w:r>
    </w:p>
    <w:p w:rsidR="0058659E" w:rsidRDefault="0063584C">
      <w:pPr>
        <w:pStyle w:val="a6"/>
        <w:ind w:right="844" w:firstLine="56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экономики.</w:t>
      </w:r>
      <w:r>
        <w:rPr>
          <w:spacing w:val="-9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 систем.</w:t>
      </w:r>
      <w:r>
        <w:rPr>
          <w:spacing w:val="-4"/>
        </w:rPr>
        <w:t xml:space="preserve"> </w:t>
      </w:r>
      <w:r>
        <w:t>Собственность.</w:t>
      </w:r>
    </w:p>
    <w:p w:rsidR="0058659E" w:rsidRDefault="0063584C">
      <w:pPr>
        <w:pStyle w:val="Heading1"/>
        <w:spacing w:before="4"/>
        <w:jc w:val="left"/>
      </w:pPr>
      <w:r>
        <w:t>Микроэкономика</w:t>
      </w:r>
    </w:p>
    <w:p w:rsidR="0058659E" w:rsidRDefault="0063584C">
      <w:pPr>
        <w:pStyle w:val="a6"/>
        <w:ind w:right="840" w:firstLine="566"/>
      </w:pPr>
      <w:r>
        <w:t>Рациональный потребитель. Защита прав потребителя. Семейный 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7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 xml:space="preserve">Основные виды расходов семьи. Потребительский кредит. </w:t>
      </w:r>
      <w:r>
        <w:rPr>
          <w:i/>
        </w:rPr>
        <w:t>Ипотечный кредит.</w:t>
      </w:r>
      <w:r>
        <w:rPr>
          <w:i/>
          <w:spacing w:val="1"/>
        </w:rPr>
        <w:t xml:space="preserve"> </w:t>
      </w:r>
      <w:r>
        <w:t>Страхование</w:t>
      </w:r>
    </w:p>
    <w:p w:rsidR="0058659E" w:rsidRDefault="0063584C">
      <w:pPr>
        <w:ind w:left="960" w:right="841" w:firstLine="566"/>
        <w:jc w:val="both"/>
        <w:rPr>
          <w:sz w:val="28"/>
        </w:rPr>
      </w:pPr>
      <w:r>
        <w:rPr>
          <w:sz w:val="28"/>
        </w:rPr>
        <w:t>Рыночный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Эластичность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спроса.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Эластичность предложения</w:t>
      </w:r>
      <w:r>
        <w:rPr>
          <w:sz w:val="28"/>
        </w:rPr>
        <w:t>.</w:t>
      </w:r>
    </w:p>
    <w:p w:rsidR="0058659E" w:rsidRDefault="0063584C">
      <w:pPr>
        <w:ind w:left="960" w:right="840" w:firstLine="566"/>
        <w:jc w:val="both"/>
        <w:rPr>
          <w:i/>
          <w:sz w:val="28"/>
        </w:rPr>
      </w:pPr>
      <w:r>
        <w:rPr>
          <w:sz w:val="28"/>
        </w:rPr>
        <w:t>Фирма и ее цели. Экономические цели фирмы. 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облигации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Франчайзинг.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Предпринимательство.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бизнеса. Факторы производства. Издержки,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выручка,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прибыль. Производство,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производительность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менеджмента.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маркетинга.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Бизнес-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Конкуренция.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интенсивной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конкуренцией.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ослабленной конкуренцией.</w:t>
      </w:r>
    </w:p>
    <w:p w:rsidR="0058659E" w:rsidRDefault="0063584C">
      <w:pPr>
        <w:pStyle w:val="a6"/>
        <w:ind w:right="841" w:firstLine="566"/>
        <w:rPr>
          <w:i/>
        </w:rPr>
      </w:pP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 труда. Прожиточный минимум. Занятость. Безработица. 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2"/>
        </w:rPr>
        <w:t xml:space="preserve"> </w:t>
      </w:r>
      <w:r>
        <w:rPr>
          <w:i/>
        </w:rPr>
        <w:t>Профсоюзы.</w:t>
      </w:r>
    </w:p>
    <w:p w:rsidR="0058659E" w:rsidRDefault="0063584C">
      <w:pPr>
        <w:pStyle w:val="Heading1"/>
        <w:spacing w:before="3" w:line="320" w:lineRule="exact"/>
        <w:jc w:val="left"/>
      </w:pPr>
      <w:r>
        <w:t>Макроэкономика</w:t>
      </w:r>
    </w:p>
    <w:p w:rsidR="0058659E" w:rsidRDefault="0063584C">
      <w:pPr>
        <w:tabs>
          <w:tab w:val="left" w:pos="2317"/>
          <w:tab w:val="left" w:pos="3968"/>
          <w:tab w:val="left" w:pos="4326"/>
          <w:tab w:val="left" w:pos="5896"/>
          <w:tab w:val="left" w:pos="7919"/>
          <w:tab w:val="left" w:pos="8861"/>
        </w:tabs>
        <w:spacing w:line="320" w:lineRule="exact"/>
        <w:ind w:left="1527"/>
        <w:rPr>
          <w:i/>
          <w:sz w:val="28"/>
        </w:rPr>
      </w:pPr>
      <w:r>
        <w:rPr>
          <w:sz w:val="28"/>
        </w:rPr>
        <w:t>Роль</w:t>
      </w:r>
      <w:r>
        <w:rPr>
          <w:sz w:val="28"/>
        </w:rPr>
        <w:tab/>
        <w:t>государства</w:t>
      </w:r>
      <w:r>
        <w:rPr>
          <w:sz w:val="28"/>
        </w:rPr>
        <w:tab/>
        <w:t>в</w:t>
      </w:r>
      <w:r>
        <w:rPr>
          <w:sz w:val="28"/>
        </w:rPr>
        <w:tab/>
        <w:t>экономике.</w:t>
      </w:r>
      <w:r>
        <w:rPr>
          <w:sz w:val="28"/>
        </w:rPr>
        <w:tab/>
        <w:t>Общественные</w:t>
      </w:r>
      <w:r>
        <w:rPr>
          <w:sz w:val="28"/>
        </w:rPr>
        <w:tab/>
        <w:t>блага.</w:t>
      </w:r>
      <w:r>
        <w:rPr>
          <w:sz w:val="28"/>
        </w:rPr>
        <w:tab/>
      </w:r>
      <w:r>
        <w:rPr>
          <w:i/>
          <w:sz w:val="28"/>
        </w:rPr>
        <w:t>Необходимость</w:t>
      </w:r>
    </w:p>
    <w:p w:rsidR="0058659E" w:rsidRDefault="0058659E">
      <w:pPr>
        <w:spacing w:line="320" w:lineRule="exact"/>
        <w:rPr>
          <w:sz w:val="28"/>
        </w:rPr>
        <w:sectPr w:rsidR="0058659E">
          <w:headerReference w:type="default" r:id="rId123"/>
          <w:footerReference w:type="default" r:id="rId12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2"/>
        <w:jc w:val="both"/>
        <w:rPr>
          <w:i/>
          <w:sz w:val="28"/>
        </w:rPr>
      </w:pPr>
      <w:r>
        <w:rPr>
          <w:i/>
          <w:sz w:val="28"/>
        </w:rPr>
        <w:lastRenderedPageBreak/>
        <w:t>регулирования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долг.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Налоги.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Фискальная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</w:p>
    <w:p w:rsidR="0058659E" w:rsidRDefault="0063584C">
      <w:pPr>
        <w:spacing w:before="2" w:line="322" w:lineRule="exact"/>
        <w:ind w:left="1527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макроэкономические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проблемы.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продукт.</w:t>
      </w:r>
    </w:p>
    <w:p w:rsidR="0058659E" w:rsidRDefault="0063584C">
      <w:pPr>
        <w:ind w:left="960" w:right="853"/>
        <w:jc w:val="both"/>
        <w:rPr>
          <w:sz w:val="28"/>
        </w:rPr>
      </w:pPr>
      <w:r>
        <w:rPr>
          <w:i/>
          <w:sz w:val="28"/>
        </w:rPr>
        <w:t>Макроэкономическое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равновесие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Экстенсивный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рост.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роста.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циклы.</w:t>
      </w:r>
    </w:p>
    <w:p w:rsidR="0058659E" w:rsidRDefault="0063584C">
      <w:pPr>
        <w:ind w:left="960" w:right="838" w:firstLine="566"/>
        <w:jc w:val="both"/>
        <w:rPr>
          <w:sz w:val="28"/>
        </w:rPr>
      </w:pPr>
      <w:r>
        <w:rPr>
          <w:sz w:val="28"/>
        </w:rPr>
        <w:t>Деньги. Функции денег. Банки. Банковская система. Финансовые институты.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Вклады. </w:t>
      </w:r>
      <w:r>
        <w:rPr>
          <w:sz w:val="28"/>
        </w:rPr>
        <w:t xml:space="preserve">Денежные агрегаты. </w:t>
      </w:r>
      <w:r>
        <w:rPr>
          <w:i/>
          <w:sz w:val="28"/>
        </w:rPr>
        <w:t>Монетарная политика Банка России</w:t>
      </w:r>
      <w:r>
        <w:rPr>
          <w:sz w:val="28"/>
        </w:rPr>
        <w:t>. Инфляция.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инфляции.</w:t>
      </w:r>
    </w:p>
    <w:p w:rsidR="0058659E" w:rsidRDefault="0063584C">
      <w:pPr>
        <w:pStyle w:val="Heading1"/>
        <w:spacing w:before="5"/>
      </w:pPr>
      <w:r>
        <w:t>Международная</w:t>
      </w:r>
      <w:r>
        <w:rPr>
          <w:spacing w:val="-12"/>
        </w:rPr>
        <w:t xml:space="preserve"> </w:t>
      </w:r>
      <w:r>
        <w:t>экономика</w:t>
      </w:r>
    </w:p>
    <w:p w:rsidR="0058659E" w:rsidRDefault="0063584C">
      <w:pPr>
        <w:pStyle w:val="a6"/>
        <w:ind w:right="840" w:firstLine="566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rPr>
          <w:i/>
        </w:rPr>
        <w:t>Внешнеторговая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 руда. Валютный рынок. Обменные курсы</w:t>
      </w:r>
      <w:r>
        <w:rPr>
          <w:spacing w:val="1"/>
        </w:rPr>
        <w:t xml:space="preserve"> </w:t>
      </w:r>
      <w:r>
        <w:t xml:space="preserve">валют. </w:t>
      </w:r>
      <w:r>
        <w:rPr>
          <w:i/>
        </w:rPr>
        <w:t>Международные.</w:t>
      </w:r>
      <w:r>
        <w:rPr>
          <w:i/>
          <w:spacing w:val="1"/>
        </w:rPr>
        <w:t xml:space="preserve"> </w:t>
      </w:r>
      <w:r>
        <w:rPr>
          <w:i/>
        </w:rPr>
        <w:t>расчеты.</w:t>
      </w:r>
      <w:r>
        <w:rPr>
          <w:i/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Особенности современной экономикиРоссии.</w:t>
      </w:r>
    </w:p>
    <w:p w:rsidR="0058659E" w:rsidRDefault="0063584C">
      <w:pPr>
        <w:pStyle w:val="Heading1"/>
        <w:spacing w:before="3"/>
        <w:jc w:val="left"/>
      </w:pPr>
      <w:r>
        <w:t>Право</w:t>
      </w:r>
    </w:p>
    <w:p w:rsidR="0058659E" w:rsidRDefault="0063584C">
      <w:pPr>
        <w:pStyle w:val="a6"/>
        <w:ind w:right="841" w:firstLine="566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установкам, закрепленным в Конституции РФ, гражданской активной позиции 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отношений.</w:t>
      </w:r>
    </w:p>
    <w:p w:rsidR="0058659E" w:rsidRDefault="0063584C">
      <w:pPr>
        <w:pStyle w:val="a6"/>
        <w:ind w:right="840" w:firstLine="566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34"/>
        </w:rPr>
        <w:t xml:space="preserve"> </w:t>
      </w:r>
      <w:r>
        <w:rPr>
          <w:spacing w:val="-1"/>
        </w:rPr>
        <w:t>являются</w:t>
      </w:r>
      <w:r>
        <w:rPr>
          <w:spacing w:val="33"/>
        </w:rPr>
        <w:t xml:space="preserve"> </w:t>
      </w:r>
      <w:r>
        <w:t>научные</w:t>
      </w:r>
      <w:r>
        <w:rPr>
          <w:spacing w:val="34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государстве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праве.</w:t>
      </w:r>
      <w:r>
        <w:rPr>
          <w:spacing w:val="3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предмет</w:t>
      </w:r>
    </w:p>
    <w:p w:rsidR="0058659E" w:rsidRDefault="0063584C">
      <w:pPr>
        <w:pStyle w:val="a6"/>
        <w:ind w:right="840"/>
      </w:pP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 прав человека, порядок функционирования органов государственной</w:t>
      </w:r>
      <w:r>
        <w:rPr>
          <w:spacing w:val="1"/>
        </w:rPr>
        <w:t xml:space="preserve"> </w:t>
      </w:r>
      <w:r>
        <w:t>власти, акцентируя внимание на современных реалиях жизни,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правосознания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культуры.</w:t>
      </w:r>
    </w:p>
    <w:p w:rsidR="0058659E" w:rsidRDefault="0063584C">
      <w:pPr>
        <w:pStyle w:val="a6"/>
        <w:tabs>
          <w:tab w:val="left" w:pos="3995"/>
          <w:tab w:val="left" w:pos="6858"/>
          <w:tab w:val="left" w:pos="7053"/>
          <w:tab w:val="left" w:pos="8164"/>
          <w:tab w:val="left" w:pos="8351"/>
          <w:tab w:val="left" w:pos="8978"/>
          <w:tab w:val="left" w:pos="9473"/>
        </w:tabs>
        <w:ind w:right="840" w:firstLine="566"/>
        <w:jc w:val="left"/>
      </w:pPr>
      <w:r>
        <w:t>Освоение</w:t>
      </w:r>
      <w:r>
        <w:rPr>
          <w:spacing w:val="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«Право»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базовом</w:t>
      </w:r>
      <w:r>
        <w:rPr>
          <w:spacing w:val="5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правовой</w:t>
      </w:r>
      <w:r>
        <w:rPr>
          <w:spacing w:val="9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высокогоуровня</w:t>
      </w:r>
      <w:r>
        <w:rPr>
          <w:spacing w:val="-67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правового</w:t>
      </w:r>
      <w:r>
        <w:rPr>
          <w:spacing w:val="47"/>
        </w:rPr>
        <w:t xml:space="preserve"> </w:t>
      </w:r>
      <w:r>
        <w:t>воспитания,</w:t>
      </w:r>
      <w:r>
        <w:rPr>
          <w:spacing w:val="45"/>
        </w:rPr>
        <w:t xml:space="preserve"> </w:t>
      </w:r>
      <w:r>
        <w:t>ответственности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активности.</w:t>
      </w:r>
      <w:r>
        <w:rPr>
          <w:spacing w:val="53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16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tab/>
        <w:t>уровне</w:t>
      </w:r>
      <w:r>
        <w:rPr>
          <w:spacing w:val="-10"/>
        </w:rPr>
        <w:t xml:space="preserve"> </w:t>
      </w:r>
      <w:r>
        <w:t>среднего</w:t>
      </w:r>
      <w:r>
        <w:tab/>
        <w:t>общего</w:t>
      </w:r>
      <w:r>
        <w:tab/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межпредметные</w:t>
      </w:r>
      <w:r>
        <w:rPr>
          <w:spacing w:val="33"/>
        </w:rPr>
        <w:t xml:space="preserve"> </w:t>
      </w:r>
      <w:r>
        <w:t>связи,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лежит</w:t>
      </w:r>
      <w:r>
        <w:rPr>
          <w:spacing w:val="32"/>
        </w:rPr>
        <w:t xml:space="preserve"> </w:t>
      </w:r>
      <w:r>
        <w:t>обращение</w:t>
      </w:r>
      <w:r>
        <w:rPr>
          <w:spacing w:val="2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таким</w:t>
      </w:r>
      <w:r>
        <w:rPr>
          <w:spacing w:val="8"/>
        </w:rPr>
        <w:t xml:space="preserve"> </w:t>
      </w:r>
      <w:r>
        <w:t>учебным</w:t>
      </w:r>
      <w:r>
        <w:rPr>
          <w:spacing w:val="9"/>
        </w:rPr>
        <w:t xml:space="preserve"> </w:t>
      </w:r>
      <w:r>
        <w:t>предметам,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«Обществознание»,</w:t>
      </w:r>
      <w:r>
        <w:rPr>
          <w:spacing w:val="8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«Экономика»,что</w:t>
      </w:r>
      <w:r>
        <w:rPr>
          <w:spacing w:val="-67"/>
        </w:rPr>
        <w:t xml:space="preserve"> </w:t>
      </w:r>
      <w:r>
        <w:t>создает</w:t>
      </w:r>
      <w:r>
        <w:rPr>
          <w:spacing w:val="108"/>
        </w:rPr>
        <w:t xml:space="preserve"> </w:t>
      </w:r>
      <w:r>
        <w:t>возможность</w:t>
      </w:r>
      <w:r>
        <w:tab/>
        <w:t>одновременного</w:t>
      </w:r>
      <w:r>
        <w:tab/>
      </w:r>
      <w:r>
        <w:tab/>
        <w:t>изучения</w:t>
      </w:r>
      <w:r>
        <w:tab/>
      </w:r>
      <w:r>
        <w:tab/>
        <w:t>тем</w:t>
      </w:r>
      <w:r>
        <w:tab/>
        <w:t>по</w:t>
      </w:r>
      <w:r>
        <w:tab/>
        <w:t>указанным</w:t>
      </w:r>
      <w:r>
        <w:rPr>
          <w:spacing w:val="-67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58659E" w:rsidRDefault="0063584C">
      <w:pPr>
        <w:pStyle w:val="Heading1"/>
        <w:spacing w:before="3"/>
      </w:pPr>
      <w:r>
        <w:t>Основы</w:t>
      </w:r>
      <w:r>
        <w:rPr>
          <w:spacing w:val="-9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права</w:t>
      </w:r>
    </w:p>
    <w:p w:rsidR="0058659E" w:rsidRDefault="0063584C">
      <w:pPr>
        <w:pStyle w:val="a6"/>
        <w:ind w:right="839" w:firstLine="566"/>
      </w:pPr>
      <w:r>
        <w:t>Признаки государства. Внутренние и внешние функции государства. Формы</w:t>
      </w:r>
      <w:r>
        <w:rPr>
          <w:spacing w:val="-67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 xml:space="preserve">политический режим. Признаки права. Функции права. Система права.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правового</w:t>
      </w:r>
      <w:r>
        <w:rPr>
          <w:i/>
          <w:spacing w:val="1"/>
        </w:rPr>
        <w:t xml:space="preserve"> </w:t>
      </w:r>
      <w:r>
        <w:rPr>
          <w:i/>
        </w:rPr>
        <w:t>регулирования.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правового</w:t>
      </w:r>
      <w:r>
        <w:rPr>
          <w:i/>
          <w:spacing w:val="1"/>
        </w:rPr>
        <w:t xml:space="preserve"> </w:t>
      </w:r>
      <w:r>
        <w:rPr>
          <w:i/>
        </w:rPr>
        <w:t xml:space="preserve">регулирования.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64"/>
        </w:rPr>
        <w:t xml:space="preserve"> </w:t>
      </w:r>
      <w:r>
        <w:t>норм.</w:t>
      </w:r>
      <w:r>
        <w:rPr>
          <w:spacing w:val="62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российского</w:t>
      </w:r>
      <w:r>
        <w:rPr>
          <w:spacing w:val="66"/>
        </w:rPr>
        <w:t xml:space="preserve"> </w:t>
      </w:r>
      <w:r>
        <w:t>права.</w:t>
      </w:r>
      <w:r>
        <w:rPr>
          <w:spacing w:val="62"/>
        </w:rPr>
        <w:t xml:space="preserve"> </w:t>
      </w:r>
      <w:r>
        <w:t>Субъекты</w:t>
      </w:r>
      <w:r>
        <w:rPr>
          <w:spacing w:val="6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объекты</w:t>
      </w:r>
    </w:p>
    <w:p w:rsidR="0058659E" w:rsidRDefault="0058659E">
      <w:pPr>
        <w:sectPr w:rsidR="0058659E">
          <w:headerReference w:type="default" r:id="rId125"/>
          <w:footerReference w:type="default" r:id="rId12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39"/>
        <w:jc w:val="both"/>
        <w:rPr>
          <w:sz w:val="28"/>
        </w:rPr>
      </w:pPr>
      <w:r>
        <w:rPr>
          <w:sz w:val="28"/>
        </w:rPr>
        <w:lastRenderedPageBreak/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деликтоспособность.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Законность и правопорядок. </w:t>
      </w:r>
      <w:r>
        <w:rPr>
          <w:i/>
          <w:sz w:val="28"/>
        </w:rPr>
        <w:t>Понятие правосознания. Опасность коррупции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гражданина, общества и государства. Антикоррупционные меры, принимаемые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государственном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уровне.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Правонарушения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:rsidR="0058659E" w:rsidRDefault="0063584C">
      <w:pPr>
        <w:pStyle w:val="Heading1"/>
        <w:spacing w:before="6"/>
      </w:pPr>
      <w:r>
        <w:t>Конституционное</w:t>
      </w:r>
      <w:r>
        <w:rPr>
          <w:spacing w:val="-12"/>
        </w:rPr>
        <w:t xml:space="preserve"> </w:t>
      </w:r>
      <w:r>
        <w:t>право</w:t>
      </w:r>
    </w:p>
    <w:p w:rsidR="0058659E" w:rsidRDefault="0063584C">
      <w:pPr>
        <w:pStyle w:val="a6"/>
        <w:ind w:right="840" w:firstLine="56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 органов Российской Федерации. Законодательный процесс.</w:t>
      </w:r>
      <w:r>
        <w:rPr>
          <w:spacing w:val="1"/>
        </w:rPr>
        <w:t xml:space="preserve"> </w:t>
      </w:r>
      <w:r>
        <w:t>Избирательное право и избирательный процесс в Российской Федерации. 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-1"/>
        </w:rPr>
        <w:t xml:space="preserve"> </w:t>
      </w:r>
      <w:r>
        <w:t>систем.</w:t>
      </w:r>
      <w:r>
        <w:rPr>
          <w:spacing w:val="-3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самоуправления.</w:t>
      </w:r>
    </w:p>
    <w:p w:rsidR="0058659E" w:rsidRDefault="0063584C">
      <w:pPr>
        <w:pStyle w:val="Heading1"/>
        <w:spacing w:before="3"/>
      </w:pPr>
      <w:r>
        <w:t>Права</w:t>
      </w:r>
      <w:r>
        <w:rPr>
          <w:spacing w:val="-5"/>
        </w:rPr>
        <w:t xml:space="preserve"> </w:t>
      </w:r>
      <w:r>
        <w:t>человека</w:t>
      </w:r>
    </w:p>
    <w:p w:rsidR="0058659E" w:rsidRDefault="0063584C">
      <w:pPr>
        <w:pStyle w:val="a6"/>
        <w:ind w:right="847" w:firstLine="566"/>
        <w:rPr>
          <w:i/>
        </w:rPr>
      </w:pPr>
      <w:r>
        <w:t>Права человека: сущность, структура, история. Правовой статус человека и</w:t>
      </w:r>
      <w:r>
        <w:rPr>
          <w:spacing w:val="1"/>
        </w:rPr>
        <w:t xml:space="preserve"> </w:t>
      </w:r>
      <w:r>
        <w:t>гражданина. Классификация прав человека: гражданские</w:t>
      </w:r>
      <w:r>
        <w:rPr>
          <w:spacing w:val="1"/>
        </w:rPr>
        <w:t xml:space="preserve"> </w:t>
      </w:r>
      <w:r>
        <w:t>права, политические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культурные права. Право на</w:t>
      </w:r>
      <w:r>
        <w:rPr>
          <w:spacing w:val="1"/>
        </w:rPr>
        <w:t xml:space="preserve"> </w:t>
      </w:r>
      <w:r>
        <w:t>благоприятную окружающую среду. Права ребенка. Нарушения прав человека.</w:t>
      </w:r>
      <w:r>
        <w:rPr>
          <w:spacing w:val="1"/>
        </w:rPr>
        <w:t xml:space="preserve"> </w:t>
      </w:r>
      <w:r>
        <w:t>Международные договоры о защите</w:t>
      </w:r>
      <w:r>
        <w:rPr>
          <w:spacing w:val="1"/>
        </w:rPr>
        <w:t xml:space="preserve"> </w:t>
      </w:r>
      <w:r>
        <w:t>прав человека. Международная защита прав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 времени.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международного</w:t>
      </w:r>
      <w:r>
        <w:rPr>
          <w:i/>
          <w:spacing w:val="-67"/>
        </w:rPr>
        <w:t xml:space="preserve"> </w:t>
      </w:r>
      <w:r>
        <w:rPr>
          <w:i/>
        </w:rPr>
        <w:t>гуманитарного права.</w:t>
      </w:r>
    </w:p>
    <w:p w:rsidR="0058659E" w:rsidRDefault="0063584C">
      <w:pPr>
        <w:pStyle w:val="Heading1"/>
        <w:spacing w:before="2" w:line="321" w:lineRule="exact"/>
      </w:pPr>
      <w:r>
        <w:t>Основные</w:t>
      </w:r>
      <w:r>
        <w:rPr>
          <w:spacing w:val="-6"/>
        </w:rPr>
        <w:t xml:space="preserve"> </w:t>
      </w:r>
      <w:r>
        <w:t>отрасли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 w:rsidR="0058659E" w:rsidRDefault="0063584C">
      <w:pPr>
        <w:ind w:left="960" w:right="840" w:firstLine="566"/>
        <w:jc w:val="both"/>
        <w:rPr>
          <w:sz w:val="28"/>
        </w:rPr>
      </w:pPr>
      <w:r>
        <w:rPr>
          <w:sz w:val="28"/>
        </w:rPr>
        <w:t>Гражданское право. Источники гражданского права. 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Обязательственное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Сделки.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Гражданско-правовой договор. </w:t>
      </w:r>
      <w:r>
        <w:rPr>
          <w:i/>
          <w:sz w:val="28"/>
        </w:rPr>
        <w:t>Порядок заключения договора: оферта и акцепт.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Защита прав потребителей</w:t>
      </w:r>
      <w:r>
        <w:rPr>
          <w:i/>
          <w:sz w:val="28"/>
        </w:rPr>
        <w:t xml:space="preserve">. </w:t>
      </w:r>
      <w:r>
        <w:rPr>
          <w:sz w:val="28"/>
        </w:rPr>
        <w:t xml:space="preserve">Наследование. </w:t>
      </w:r>
      <w:r>
        <w:rPr>
          <w:i/>
          <w:sz w:val="28"/>
        </w:rPr>
        <w:t>Понятие завещания. Формы 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гражданских прав. </w:t>
      </w:r>
      <w:r>
        <w:rPr>
          <w:sz w:val="28"/>
        </w:rPr>
        <w:t xml:space="preserve">Гражданско-правовая ответственность. </w:t>
      </w:r>
      <w:r>
        <w:rPr>
          <w:i/>
          <w:sz w:val="28"/>
        </w:rPr>
        <w:t>Условия привлечения 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ответственности в гражданском праве. </w:t>
      </w:r>
      <w:r>
        <w:rPr>
          <w:sz w:val="28"/>
        </w:rPr>
        <w:t>Семейное право. Источники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супругов.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вступления в брак. Порядок регистрации брака. Процедура расторжения брака.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Брачный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родителей по воспитанию детей. </w:t>
      </w:r>
      <w:r>
        <w:rPr>
          <w:sz w:val="28"/>
        </w:rPr>
        <w:t>Трудовое право. Источники трудового 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работодатель.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приема на работу. Трудовой договор. </w:t>
      </w:r>
      <w:r>
        <w:rPr>
          <w:i/>
          <w:sz w:val="28"/>
        </w:rPr>
        <w:t>Виды рабочего времени. Время отдыха.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Заработная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несовершеннолетних.</w:t>
      </w:r>
      <w:r>
        <w:rPr>
          <w:spacing w:val="67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3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споров.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Дисциплинарная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27"/>
          <w:footerReference w:type="default" r:id="rId12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0"/>
        <w:jc w:val="both"/>
        <w:rPr>
          <w:i/>
          <w:sz w:val="28"/>
        </w:rPr>
      </w:pPr>
      <w:r>
        <w:rPr>
          <w:sz w:val="28"/>
        </w:rPr>
        <w:lastRenderedPageBreak/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 Административное правонарушение и административная ответственность.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Административные наказания. Уголовное право.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 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преступления.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Уголовная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наказаний в уголовном праве. Уголовная ответственность несовершеннолетних.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налогоплательщика.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Налоговые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правонарушения.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Ответственность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уклонение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уплаты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налогов.</w:t>
      </w:r>
    </w:p>
    <w:p w:rsidR="0058659E" w:rsidRDefault="0063584C">
      <w:pPr>
        <w:pStyle w:val="Heading1"/>
        <w:spacing w:before="7"/>
      </w:pPr>
      <w:r>
        <w:t>Основы</w:t>
      </w:r>
      <w:r>
        <w:rPr>
          <w:spacing w:val="-10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судопроизводства</w:t>
      </w:r>
    </w:p>
    <w:p w:rsidR="0058659E" w:rsidRDefault="0063584C">
      <w:pPr>
        <w:ind w:left="960" w:right="838" w:firstLine="566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судопроизводства.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процесса. </w:t>
      </w:r>
      <w:r>
        <w:rPr>
          <w:i/>
          <w:sz w:val="28"/>
        </w:rPr>
        <w:t xml:space="preserve">Арбитражный процесс. </w:t>
      </w:r>
      <w:r>
        <w:rPr>
          <w:sz w:val="28"/>
        </w:rPr>
        <w:t xml:space="preserve">Уголовное процессуальное право. </w:t>
      </w:r>
      <w:r>
        <w:rPr>
          <w:i/>
          <w:sz w:val="28"/>
        </w:rPr>
        <w:t>Принципы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уголовного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судопроизводства.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7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принуждения.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Суд</w:t>
      </w:r>
      <w:r>
        <w:rPr>
          <w:i/>
          <w:spacing w:val="1"/>
          <w:sz w:val="28"/>
        </w:rPr>
        <w:t xml:space="preserve"> </w:t>
      </w:r>
      <w:r>
        <w:rPr>
          <w:i/>
        </w:rPr>
        <w:t>присяжных</w:t>
      </w:r>
      <w:r>
        <w:rPr>
          <w:i/>
          <w:spacing w:val="1"/>
        </w:rPr>
        <w:t xml:space="preserve"> </w:t>
      </w:r>
      <w:r>
        <w:rPr>
          <w:i/>
          <w:sz w:val="28"/>
        </w:rPr>
        <w:t>заседателей.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правонарушениях.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юридическихпрофессий.</w:t>
      </w:r>
    </w:p>
    <w:p w:rsidR="0058659E" w:rsidRDefault="0063584C">
      <w:pPr>
        <w:pStyle w:val="Heading1"/>
        <w:spacing w:before="2"/>
        <w:jc w:val="left"/>
      </w:pPr>
      <w:r>
        <w:t>Обществознание</w:t>
      </w:r>
    </w:p>
    <w:p w:rsidR="0058659E" w:rsidRDefault="0063584C">
      <w:pPr>
        <w:pStyle w:val="a6"/>
        <w:ind w:right="841" w:firstLine="56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-67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односторонне с позиции какой-либо одной науки, а комплексно. Данный 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58659E" w:rsidRDefault="0063584C">
      <w:pPr>
        <w:pStyle w:val="a6"/>
        <w:ind w:right="840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67"/>
        </w:rPr>
        <w:t xml:space="preserve"> </w:t>
      </w:r>
      <w:r>
        <w:t>содержанию учебного предмета «Обществознание»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71"/>
        </w:rPr>
        <w:t xml:space="preserve"> </w:t>
      </w:r>
      <w:r>
        <w:t>изученных</w:t>
      </w:r>
      <w:r>
        <w:rPr>
          <w:spacing w:val="7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 содержания, расширения понятийного аппарата, что позволит овладеть</w:t>
      </w:r>
      <w:r>
        <w:rPr>
          <w:spacing w:val="1"/>
        </w:rPr>
        <w:t xml:space="preserve"> </w:t>
      </w:r>
      <w:r>
        <w:t>относительно завершенной системой знаний, умений и представлений в 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8659E" w:rsidRDefault="0063584C">
      <w:pPr>
        <w:pStyle w:val="a6"/>
        <w:ind w:right="847" w:firstLine="566"/>
      </w:pPr>
      <w:r>
        <w:t>Задачами реализации программы учебного предмета «Обществознания»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являются:</w:t>
      </w:r>
    </w:p>
    <w:p w:rsidR="0058659E" w:rsidRDefault="0063584C">
      <w:pPr>
        <w:pStyle w:val="a6"/>
        <w:ind w:right="840" w:firstLine="5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 личностные и гражданские позиции в деятельности, правосознания,</w:t>
      </w:r>
      <w:r>
        <w:rPr>
          <w:spacing w:val="-67"/>
        </w:rPr>
        <w:t xml:space="preserve"> </w:t>
      </w:r>
      <w:r>
        <w:t>экологической культуры, способности ставить цели и строить жизненные планы,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социуме;</w:t>
      </w:r>
    </w:p>
    <w:p w:rsidR="0058659E" w:rsidRDefault="0063584C">
      <w:pPr>
        <w:pStyle w:val="a6"/>
        <w:ind w:left="1527"/>
      </w:pPr>
      <w:r>
        <w:t>формирование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обществе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целостной</w:t>
      </w:r>
      <w:r>
        <w:rPr>
          <w:spacing w:val="13"/>
        </w:rPr>
        <w:t xml:space="preserve"> </w:t>
      </w:r>
      <w:r>
        <w:t>развивающейся</w:t>
      </w:r>
      <w:r>
        <w:rPr>
          <w:spacing w:val="13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в</w:t>
      </w:r>
    </w:p>
    <w:p w:rsidR="0058659E" w:rsidRDefault="0058659E">
      <w:pPr>
        <w:sectPr w:rsidR="0058659E">
          <w:headerReference w:type="default" r:id="rId129"/>
          <w:footerReference w:type="default" r:id="rId13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left="1527" w:right="2715" w:hanging="567"/>
      </w:pPr>
      <w:r>
        <w:lastRenderedPageBreak/>
        <w:t>единстве и взаимодействии его основных сфер и институтов;</w:t>
      </w:r>
      <w:r>
        <w:rPr>
          <w:spacing w:val="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базовым</w:t>
      </w:r>
      <w:r>
        <w:rPr>
          <w:spacing w:val="-14"/>
        </w:rPr>
        <w:t xml:space="preserve"> </w:t>
      </w:r>
      <w:r>
        <w:t>понятийным</w:t>
      </w:r>
      <w:r>
        <w:rPr>
          <w:spacing w:val="-9"/>
        </w:rPr>
        <w:t xml:space="preserve"> </w:t>
      </w:r>
      <w:r>
        <w:t>аппаратом</w:t>
      </w:r>
      <w:r>
        <w:rPr>
          <w:spacing w:val="-8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наук;</w:t>
      </w:r>
    </w:p>
    <w:p w:rsidR="0058659E" w:rsidRDefault="0063584C">
      <w:pPr>
        <w:pStyle w:val="a6"/>
        <w:spacing w:before="2"/>
        <w:ind w:right="839" w:firstLine="56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причинно-следственные, 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связи</w:t>
      </w:r>
      <w:r>
        <w:rPr>
          <w:spacing w:val="30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объектови</w:t>
      </w:r>
      <w:r>
        <w:rPr>
          <w:spacing w:val="-2"/>
        </w:rPr>
        <w:t xml:space="preserve"> </w:t>
      </w:r>
      <w:r>
        <w:t>процессов;</w:t>
      </w:r>
    </w:p>
    <w:p w:rsidR="0058659E" w:rsidRDefault="0063584C">
      <w:pPr>
        <w:pStyle w:val="a6"/>
        <w:ind w:right="857" w:firstLine="56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-4"/>
        </w:rPr>
        <w:t xml:space="preserve"> </w:t>
      </w:r>
      <w:r>
        <w:t>развития мирового</w:t>
      </w:r>
      <w:r>
        <w:rPr>
          <w:spacing w:val="1"/>
        </w:rPr>
        <w:t xml:space="preserve"> </w:t>
      </w:r>
      <w:r>
        <w:t>сообщества в</w:t>
      </w:r>
      <w:r>
        <w:rPr>
          <w:spacing w:val="-4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58659E" w:rsidRDefault="0063584C">
      <w:pPr>
        <w:pStyle w:val="a6"/>
        <w:ind w:right="851" w:firstLine="566"/>
      </w:pPr>
      <w:r>
        <w:t>формирование представлений о методах познания социальных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58659E" w:rsidRDefault="0063584C">
      <w:pPr>
        <w:pStyle w:val="a6"/>
        <w:ind w:right="845" w:firstLine="566"/>
      </w:pPr>
      <w:r>
        <w:t>овладение умениями применять полученные знания в повседневнойжизни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принимаемых</w:t>
      </w:r>
      <w:r>
        <w:rPr>
          <w:spacing w:val="-4"/>
        </w:rPr>
        <w:t xml:space="preserve"> </w:t>
      </w:r>
      <w:r>
        <w:t>решений;</w:t>
      </w:r>
    </w:p>
    <w:p w:rsidR="0058659E" w:rsidRDefault="0063584C">
      <w:pPr>
        <w:pStyle w:val="a6"/>
        <w:ind w:right="848" w:firstLine="56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недостающих звеньев с целью объяснения и оценки разнообразных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развития.</w:t>
      </w:r>
    </w:p>
    <w:p w:rsidR="0058659E" w:rsidRDefault="0063584C">
      <w:pPr>
        <w:pStyle w:val="Heading1"/>
        <w:spacing w:before="5"/>
      </w:pPr>
      <w:r>
        <w:t>Человек.</w:t>
      </w:r>
      <w:r>
        <w:rPr>
          <w:spacing w:val="-6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 отношений</w:t>
      </w:r>
    </w:p>
    <w:p w:rsidR="0058659E" w:rsidRDefault="0063584C">
      <w:pPr>
        <w:pStyle w:val="a6"/>
        <w:ind w:right="838" w:firstLine="566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Понятиекультуры. Материальная и духовная культура, их взаимосвязь. 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 Многообразие и диалог культур. Мораль. Нравственная культура.</w:t>
      </w:r>
      <w:r>
        <w:rPr>
          <w:spacing w:val="-67"/>
        </w:rPr>
        <w:t xml:space="preserve"> </w:t>
      </w:r>
      <w:r>
        <w:t>Искусство, его основные функции. Религия. Мировые</w:t>
      </w:r>
      <w:r>
        <w:rPr>
          <w:spacing w:val="1"/>
        </w:rPr>
        <w:t xml:space="preserve"> </w:t>
      </w:r>
      <w:r>
        <w:t>религии. Роль религии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 формы и методы мышления. Мышление и деятельность. Мотивация</w:t>
      </w:r>
      <w:r>
        <w:rPr>
          <w:spacing w:val="1"/>
        </w:rPr>
        <w:t xml:space="preserve"> </w:t>
      </w:r>
      <w:r>
        <w:t>деятельности, потребности и интересы. Свобода и необходимость в человеческой</w:t>
      </w:r>
      <w:r>
        <w:rPr>
          <w:spacing w:val="-67"/>
        </w:rPr>
        <w:t xml:space="preserve"> </w:t>
      </w:r>
      <w:r>
        <w:t>деятельности. Познание мира. Формы познания. Понятие истины, ее критерии.</w:t>
      </w:r>
      <w:r>
        <w:rPr>
          <w:spacing w:val="1"/>
        </w:rPr>
        <w:t xml:space="preserve"> </w:t>
      </w:r>
      <w:r>
        <w:t>Абсолютная, относительная истина. Виды человеческих знаний. Естественные 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социального познания. </w:t>
      </w:r>
      <w:r>
        <w:t>Духовная жизнь и духовный мир человека. Общественное</w:t>
      </w:r>
      <w:r>
        <w:rPr>
          <w:spacing w:val="1"/>
        </w:rPr>
        <w:t xml:space="preserve"> </w:t>
      </w:r>
      <w:r>
        <w:t xml:space="preserve">и индивидуальное сознание. Мировоззрение, </w:t>
      </w:r>
      <w:r>
        <w:rPr>
          <w:i/>
        </w:rPr>
        <w:t>его типы.</w:t>
      </w:r>
      <w:r>
        <w:t>Самосознание индивида и</w:t>
      </w:r>
      <w:r>
        <w:rPr>
          <w:spacing w:val="-67"/>
        </w:rPr>
        <w:t xml:space="preserve"> </w:t>
      </w:r>
      <w:r>
        <w:t xml:space="preserve">социальное поведение. Социальные ценности. </w:t>
      </w:r>
      <w:r>
        <w:rPr>
          <w:i/>
        </w:rPr>
        <w:t xml:space="preserve">Мотивы и предпочтения.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Знания,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информационного</w:t>
      </w:r>
      <w:r>
        <w:rPr>
          <w:i/>
          <w:spacing w:val="-4"/>
        </w:rPr>
        <w:t xml:space="preserve"> </w:t>
      </w:r>
      <w:r>
        <w:rPr>
          <w:i/>
        </w:rPr>
        <w:t>общества.</w:t>
      </w:r>
    </w:p>
    <w:p w:rsidR="0058659E" w:rsidRDefault="0063584C">
      <w:pPr>
        <w:pStyle w:val="Heading1"/>
        <w:spacing w:before="4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сложная</w:t>
      </w:r>
      <w:r>
        <w:rPr>
          <w:spacing w:val="-8"/>
        </w:rPr>
        <w:t xml:space="preserve"> </w:t>
      </w:r>
      <w:r>
        <w:t>динамическая</w:t>
      </w:r>
      <w:r>
        <w:rPr>
          <w:spacing w:val="-8"/>
        </w:rPr>
        <w:t xml:space="preserve"> </w:t>
      </w:r>
      <w:r>
        <w:t>система</w:t>
      </w:r>
    </w:p>
    <w:p w:rsidR="0058659E" w:rsidRDefault="0063584C">
      <w:pPr>
        <w:pStyle w:val="a6"/>
        <w:ind w:right="841" w:firstLine="1195"/>
      </w:pPr>
      <w:r>
        <w:t>Системное строение общества: элементы и подсистемы. 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 общественного развития. Эволюция и революция как 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 прогресс, общественный регресс. Формы социального 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 вызовов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58659E" w:rsidRDefault="0058659E">
      <w:pPr>
        <w:sectPr w:rsidR="0058659E">
          <w:headerReference w:type="default" r:id="rId131"/>
          <w:footerReference w:type="default" r:id="rId13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jc w:val="left"/>
      </w:pPr>
      <w:r>
        <w:lastRenderedPageBreak/>
        <w:t>Экономика</w:t>
      </w:r>
    </w:p>
    <w:p w:rsidR="0058659E" w:rsidRDefault="0063584C">
      <w:pPr>
        <w:pStyle w:val="a6"/>
        <w:ind w:right="838" w:firstLine="566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 Формирование рыночных цен. Равновесная цена. Виды и функции</w:t>
      </w:r>
      <w:r>
        <w:rPr>
          <w:spacing w:val="1"/>
        </w:rPr>
        <w:t xml:space="preserve"> </w:t>
      </w:r>
      <w:r>
        <w:t xml:space="preserve">рынков. Рынок совершенной и несовершенной конкуренции. </w:t>
      </w:r>
      <w:r>
        <w:rPr>
          <w:i/>
        </w:rPr>
        <w:t>Политика 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 и бухгалтерские издержки и прибыль. Постоянные и переменные</w:t>
      </w:r>
      <w:r>
        <w:rPr>
          <w:spacing w:val="-67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67"/>
        </w:rPr>
        <w:t xml:space="preserve"> </w:t>
      </w:r>
      <w:r>
        <w:rPr>
          <w:i/>
        </w:rPr>
        <w:t xml:space="preserve">принципы менеджмента. Основы маркетинга. Финансовый рынок. </w:t>
      </w:r>
      <w:r>
        <w:t>Банковская</w:t>
      </w:r>
      <w:r>
        <w:rPr>
          <w:spacing w:val="1"/>
        </w:rPr>
        <w:t xml:space="preserve"> </w:t>
      </w:r>
      <w:r>
        <w:t>система. Центральный банк Российской Федерации, его задачи, функции и роль в</w:t>
      </w:r>
      <w:r>
        <w:rPr>
          <w:spacing w:val="-67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70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</w:t>
      </w:r>
      <w:r>
        <w:rPr>
          <w:spacing w:val="1"/>
        </w:rPr>
        <w:t xml:space="preserve"> </w:t>
      </w:r>
      <w:r>
        <w:t xml:space="preserve">Виды налогов. Функции налогов. </w:t>
      </w:r>
      <w:r>
        <w:rPr>
          <w:i/>
        </w:rPr>
        <w:t xml:space="preserve">Налоги, уплачиваемые предприятиями. </w:t>
      </w:r>
      <w:r>
        <w:t>Основы</w:t>
      </w:r>
      <w:r>
        <w:rPr>
          <w:spacing w:val="1"/>
        </w:rPr>
        <w:t xml:space="preserve"> </w:t>
      </w:r>
      <w:r>
        <w:rPr>
          <w:spacing w:val="-1"/>
        </w:rPr>
        <w:t xml:space="preserve">денежной и бюджетной политики государства. </w:t>
      </w:r>
      <w:r>
        <w:t>Денежно-кредитная 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 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rPr>
          <w:i/>
        </w:rPr>
        <w:t>Тенденции</w:t>
      </w:r>
      <w:r>
        <w:rPr>
          <w:i/>
          <w:spacing w:val="-6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58659E" w:rsidRDefault="0063584C">
      <w:pPr>
        <w:pStyle w:val="Heading1"/>
        <w:spacing w:before="6"/>
      </w:pPr>
      <w:r>
        <w:t>Социальные</w:t>
      </w:r>
      <w:r>
        <w:rPr>
          <w:spacing w:val="-10"/>
        </w:rPr>
        <w:t xml:space="preserve"> </w:t>
      </w:r>
      <w:r>
        <w:t>отношения</w:t>
      </w:r>
    </w:p>
    <w:p w:rsidR="0058659E" w:rsidRDefault="0063584C">
      <w:pPr>
        <w:pStyle w:val="a6"/>
        <w:ind w:right="843" w:firstLine="566"/>
        <w:rPr>
          <w:i/>
        </w:rPr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 группа. Социальный конфликт. 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 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67"/>
        </w:rPr>
        <w:t xml:space="preserve"> </w:t>
      </w:r>
      <w:r>
        <w:t>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42"/>
        </w:rPr>
        <w:t xml:space="preserve"> </w:t>
      </w:r>
      <w:r>
        <w:rPr>
          <w:i/>
        </w:rPr>
        <w:t>семьи</w:t>
      </w:r>
      <w:r>
        <w:rPr>
          <w:i/>
          <w:spacing w:val="44"/>
        </w:rPr>
        <w:t xml:space="preserve"> </w:t>
      </w:r>
      <w:r>
        <w:rPr>
          <w:i/>
        </w:rPr>
        <w:t>в</w:t>
      </w:r>
      <w:r>
        <w:rPr>
          <w:i/>
          <w:spacing w:val="45"/>
        </w:rPr>
        <w:t xml:space="preserve"> </w:t>
      </w:r>
      <w:r>
        <w:rPr>
          <w:i/>
        </w:rPr>
        <w:t>современном</w:t>
      </w:r>
      <w:r>
        <w:rPr>
          <w:i/>
          <w:spacing w:val="45"/>
        </w:rPr>
        <w:t xml:space="preserve"> </w:t>
      </w:r>
      <w:r>
        <w:rPr>
          <w:i/>
        </w:rPr>
        <w:t>мире.</w:t>
      </w:r>
    </w:p>
    <w:p w:rsidR="0058659E" w:rsidRDefault="0063584C">
      <w:pPr>
        <w:pStyle w:val="a6"/>
        <w:ind w:right="845" w:firstLine="566"/>
      </w:pP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 Федерации. Религиозные объединения и организации в Российской</w:t>
      </w:r>
      <w:r>
        <w:rPr>
          <w:spacing w:val="1"/>
        </w:rPr>
        <w:t xml:space="preserve"> </w:t>
      </w:r>
      <w:r>
        <w:t>Федерации.</w:t>
      </w:r>
    </w:p>
    <w:p w:rsidR="0058659E" w:rsidRDefault="0063584C">
      <w:pPr>
        <w:pStyle w:val="Heading1"/>
        <w:spacing w:before="2"/>
        <w:jc w:val="left"/>
      </w:pPr>
      <w:r>
        <w:t>Политика</w:t>
      </w:r>
    </w:p>
    <w:p w:rsidR="0058659E" w:rsidRDefault="0063584C">
      <w:pPr>
        <w:pStyle w:val="a6"/>
        <w:tabs>
          <w:tab w:val="left" w:pos="2585"/>
          <w:tab w:val="left" w:pos="3507"/>
          <w:tab w:val="left" w:pos="4504"/>
          <w:tab w:val="left" w:pos="5452"/>
          <w:tab w:val="left" w:pos="5576"/>
          <w:tab w:val="left" w:pos="7451"/>
          <w:tab w:val="left" w:pos="7490"/>
          <w:tab w:val="left" w:pos="8738"/>
          <w:tab w:val="left" w:pos="9089"/>
          <w:tab w:val="left" w:pos="9221"/>
          <w:tab w:val="left" w:pos="10641"/>
        </w:tabs>
        <w:ind w:right="836" w:firstLine="566"/>
        <w:jc w:val="left"/>
      </w:pPr>
      <w:r>
        <w:t>Политическая</w:t>
      </w:r>
      <w:r>
        <w:tab/>
        <w:t>деятельность.</w:t>
      </w:r>
      <w:r>
        <w:tab/>
        <w:t>Политические</w:t>
      </w:r>
      <w:r>
        <w:tab/>
        <w:t>институты.</w:t>
      </w:r>
      <w:r>
        <w:tab/>
        <w:t>Политические</w:t>
      </w:r>
      <w:r>
        <w:rPr>
          <w:spacing w:val="-67"/>
        </w:rPr>
        <w:t xml:space="preserve"> </w:t>
      </w:r>
      <w:r>
        <w:t>отношения.</w:t>
      </w:r>
      <w:r>
        <w:tab/>
        <w:t>Политическая</w:t>
      </w:r>
      <w:r>
        <w:tab/>
        <w:t>власть.</w:t>
      </w:r>
      <w:r>
        <w:tab/>
      </w:r>
      <w:r>
        <w:tab/>
        <w:t>Политическая</w:t>
      </w:r>
      <w:r>
        <w:tab/>
      </w:r>
      <w:r>
        <w:tab/>
        <w:t>система,</w:t>
      </w:r>
      <w:r>
        <w:tab/>
        <w:t>ее</w:t>
      </w:r>
      <w:r>
        <w:tab/>
      </w:r>
      <w:r>
        <w:tab/>
        <w:t>структура</w:t>
      </w:r>
      <w:r>
        <w:tab/>
        <w:t>и</w:t>
      </w:r>
    </w:p>
    <w:p w:rsidR="0058659E" w:rsidRDefault="0058659E">
      <w:pPr>
        <w:sectPr w:rsidR="0058659E">
          <w:headerReference w:type="default" r:id="rId133"/>
          <w:footerReference w:type="default" r:id="rId13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6"/>
        <w:rPr>
          <w:i/>
        </w:rPr>
      </w:pPr>
      <w:r>
        <w:lastRenderedPageBreak/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признаки.</w:t>
      </w:r>
      <w:r>
        <w:rPr>
          <w:spacing w:val="7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психология.</w:t>
      </w:r>
      <w:r>
        <w:rPr>
          <w:i/>
          <w:spacing w:val="1"/>
        </w:rPr>
        <w:t xml:space="preserve"> </w:t>
      </w:r>
      <w:r>
        <w:rPr>
          <w:i/>
        </w:rPr>
        <w:t xml:space="preserve">Политическое поведение. </w:t>
      </w:r>
      <w:r>
        <w:t>Роль средств массовой информации</w:t>
      </w:r>
      <w:r>
        <w:rPr>
          <w:spacing w:val="1"/>
        </w:rPr>
        <w:t xml:space="preserve"> </w:t>
      </w:r>
      <w:r>
        <w:t>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</w:rPr>
        <w:t>Абсентеизм, его</w:t>
      </w:r>
      <w:r>
        <w:rPr>
          <w:i/>
          <w:spacing w:val="-67"/>
        </w:rPr>
        <w:t xml:space="preserve"> </w:t>
      </w:r>
      <w:r>
        <w:rPr>
          <w:i/>
        </w:rPr>
        <w:t>причины</w:t>
      </w:r>
      <w:r>
        <w:rPr>
          <w:i/>
          <w:spacing w:val="-5"/>
        </w:rPr>
        <w:t xml:space="preserve"> </w:t>
      </w:r>
      <w:r>
        <w:rPr>
          <w:i/>
        </w:rPr>
        <w:t>и опасность.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4"/>
        </w:rPr>
        <w:t xml:space="preserve"> </w:t>
      </w:r>
      <w:r>
        <w:rPr>
          <w:i/>
        </w:rPr>
        <w:t>политического</w:t>
      </w:r>
      <w:r>
        <w:rPr>
          <w:i/>
          <w:spacing w:val="4"/>
        </w:rPr>
        <w:t xml:space="preserve"> </w:t>
      </w:r>
      <w:r>
        <w:rPr>
          <w:i/>
        </w:rPr>
        <w:t>процесса в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58659E" w:rsidRDefault="0063584C">
      <w:pPr>
        <w:pStyle w:val="Heading1"/>
        <w:spacing w:before="6" w:line="321" w:lineRule="exact"/>
      </w:pPr>
      <w:r>
        <w:t>Правовое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</w:p>
    <w:p w:rsidR="0058659E" w:rsidRDefault="0063584C">
      <w:pPr>
        <w:pStyle w:val="a6"/>
        <w:ind w:right="835" w:firstLine="566"/>
        <w:rPr>
          <w:i/>
        </w:rPr>
      </w:pPr>
      <w:r>
        <w:t>Право в системе социальных норм. Система российского права: 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право;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 Источники права. Законотворческий процесс в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 гражданская служба. Права и обязанности налогоплательщиков.</w:t>
      </w:r>
      <w:r>
        <w:rPr>
          <w:spacing w:val="1"/>
        </w:rPr>
        <w:t xml:space="preserve"> </w:t>
      </w:r>
      <w:r>
        <w:t xml:space="preserve">Юридическая ответственность за налоговые правонарушения. </w:t>
      </w:r>
      <w:r>
        <w:rPr>
          <w:i/>
        </w:rPr>
        <w:t>Законодательство</w:t>
      </w:r>
      <w:r>
        <w:rPr>
          <w:i/>
          <w:spacing w:val="-67"/>
        </w:rPr>
        <w:t xml:space="preserve"> </w:t>
      </w:r>
      <w:r>
        <w:rPr>
          <w:i/>
        </w:rPr>
        <w:t xml:space="preserve">в сфере антикоррупционной политики государства. Экологическое право. </w:t>
      </w:r>
      <w:r>
        <w:t>Право</w:t>
      </w:r>
      <w:r>
        <w:rPr>
          <w:spacing w:val="1"/>
        </w:rPr>
        <w:t xml:space="preserve"> </w:t>
      </w:r>
      <w:r>
        <w:t>на благоприятную окружающую среду и способы его защиты. Экологические</w:t>
      </w:r>
      <w:r>
        <w:rPr>
          <w:spacing w:val="1"/>
        </w:rPr>
        <w:t xml:space="preserve"> </w:t>
      </w:r>
      <w:r>
        <w:t xml:space="preserve">правонарушения. </w:t>
      </w:r>
      <w:r>
        <w:rPr>
          <w:i/>
        </w:rPr>
        <w:t xml:space="preserve">Гражданское право. </w:t>
      </w:r>
      <w:r>
        <w:t xml:space="preserve">Гражданские правоотношения.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 собственности.</w:t>
      </w:r>
      <w:r>
        <w:rPr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деятельности. Наследование. </w:t>
      </w:r>
      <w:r>
        <w:t>Неимущественные права: честь, достоинство, 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67"/>
        </w:rPr>
        <w:t xml:space="preserve"> </w:t>
      </w:r>
      <w:r>
        <w:t xml:space="preserve">правовые формы предприятий. </w:t>
      </w:r>
      <w:r>
        <w:rPr>
          <w:i/>
        </w:rPr>
        <w:t xml:space="preserve">Семейное право. </w:t>
      </w:r>
      <w:r>
        <w:t>Порядок и условия заключения и</w:t>
      </w:r>
      <w:r>
        <w:rPr>
          <w:spacing w:val="-67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 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образовательные организации иобразовательные 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-67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-6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1"/>
        </w:rPr>
        <w:t xml:space="preserve"> </w:t>
      </w:r>
      <w:r>
        <w:rPr>
          <w:i/>
        </w:rPr>
        <w:t>база</w:t>
      </w:r>
      <w:r>
        <w:rPr>
          <w:i/>
          <w:spacing w:val="1"/>
        </w:rPr>
        <w:t xml:space="preserve"> </w:t>
      </w:r>
      <w:r>
        <w:rPr>
          <w:i/>
        </w:rPr>
        <w:t>противодействия</w:t>
      </w:r>
      <w:r>
        <w:rPr>
          <w:i/>
          <w:spacing w:val="1"/>
        </w:rPr>
        <w:t xml:space="preserve"> </w:t>
      </w:r>
      <w:r>
        <w:rPr>
          <w:i/>
        </w:rPr>
        <w:t>терроризму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Российской Федерации.</w:t>
      </w:r>
    </w:p>
    <w:p w:rsidR="0058659E" w:rsidRDefault="0063584C">
      <w:pPr>
        <w:pStyle w:val="Heading1"/>
        <w:spacing w:before="3" w:line="320" w:lineRule="exact"/>
      </w:pPr>
      <w:r>
        <w:t>Математика:</w:t>
      </w:r>
      <w:r>
        <w:rPr>
          <w:spacing w:val="-8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анализа,</w:t>
      </w:r>
      <w:r>
        <w:rPr>
          <w:spacing w:val="-9"/>
        </w:rPr>
        <w:t xml:space="preserve"> </w:t>
      </w:r>
      <w:r>
        <w:t>геометрия</w:t>
      </w:r>
    </w:p>
    <w:p w:rsidR="0058659E" w:rsidRDefault="0063584C">
      <w:pPr>
        <w:pStyle w:val="a6"/>
        <w:spacing w:line="320" w:lineRule="exact"/>
        <w:ind w:left="1527"/>
      </w:pPr>
      <w:r>
        <w:t>В</w:t>
      </w:r>
      <w:r>
        <w:rPr>
          <w:spacing w:val="134"/>
        </w:rPr>
        <w:t xml:space="preserve"> </w:t>
      </w:r>
      <w:r>
        <w:t xml:space="preserve">соответствии  </w:t>
      </w:r>
      <w:r>
        <w:rPr>
          <w:spacing w:val="64"/>
        </w:rPr>
        <w:t xml:space="preserve"> </w:t>
      </w:r>
      <w:r>
        <w:t xml:space="preserve">с  </w:t>
      </w:r>
      <w:r>
        <w:rPr>
          <w:spacing w:val="61"/>
        </w:rPr>
        <w:t xml:space="preserve"> </w:t>
      </w:r>
      <w:r>
        <w:t xml:space="preserve">принятой  </w:t>
      </w:r>
      <w:r>
        <w:rPr>
          <w:spacing w:val="64"/>
        </w:rPr>
        <w:t xml:space="preserve"> </w:t>
      </w:r>
      <w:r>
        <w:t xml:space="preserve">Концепцией  </w:t>
      </w:r>
      <w:r>
        <w:rPr>
          <w:spacing w:val="64"/>
        </w:rPr>
        <w:t xml:space="preserve"> </w:t>
      </w:r>
      <w:r>
        <w:t xml:space="preserve">развития  </w:t>
      </w:r>
      <w:r>
        <w:rPr>
          <w:spacing w:val="64"/>
        </w:rPr>
        <w:t xml:space="preserve"> </w:t>
      </w:r>
      <w:r>
        <w:t>математического</w:t>
      </w:r>
    </w:p>
    <w:p w:rsidR="0058659E" w:rsidRDefault="0058659E">
      <w:pPr>
        <w:spacing w:line="320" w:lineRule="exact"/>
        <w:sectPr w:rsidR="0058659E">
          <w:headerReference w:type="default" r:id="rId135"/>
          <w:footerReference w:type="default" r:id="rId136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51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математическое образование</w:t>
      </w:r>
      <w:r>
        <w:rPr>
          <w:spacing w:val="1"/>
        </w:rPr>
        <w:t xml:space="preserve"> </w:t>
      </w:r>
      <w:r>
        <w:t>решает, в</w:t>
      </w:r>
      <w:r>
        <w:rPr>
          <w:spacing w:val="1"/>
        </w:rPr>
        <w:t xml:space="preserve"> </w:t>
      </w:r>
      <w:r>
        <w:t>частности,</w:t>
      </w:r>
      <w:r>
        <w:rPr>
          <w:spacing w:val="-4"/>
        </w:rPr>
        <w:t xml:space="preserve"> </w:t>
      </w:r>
      <w:r>
        <w:t>следующие ключевые задачи:</w:t>
      </w:r>
    </w:p>
    <w:p w:rsidR="0058659E" w:rsidRDefault="0063584C">
      <w:pPr>
        <w:pStyle w:val="a6"/>
        <w:spacing w:before="2"/>
        <w:ind w:right="844" w:firstLine="566"/>
      </w:pPr>
      <w:r>
        <w:t>«предоставлять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обществе»;</w:t>
      </w:r>
    </w:p>
    <w:p w:rsidR="0058659E" w:rsidRDefault="0063584C">
      <w:pPr>
        <w:pStyle w:val="a6"/>
        <w:ind w:right="843" w:firstLine="566"/>
      </w:pPr>
      <w:r>
        <w:t>«обеспечивать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др.»;</w:t>
      </w:r>
    </w:p>
    <w:p w:rsidR="0058659E" w:rsidRDefault="0063584C">
      <w:pPr>
        <w:pStyle w:val="a6"/>
        <w:ind w:right="848" w:firstLine="566"/>
      </w:pPr>
      <w:r>
        <w:t>«в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запросами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математическогообразования».</w:t>
      </w:r>
    </w:p>
    <w:p w:rsidR="0058659E" w:rsidRDefault="0063584C">
      <w:pPr>
        <w:pStyle w:val="a6"/>
        <w:spacing w:line="242" w:lineRule="auto"/>
        <w:ind w:right="847" w:firstLine="566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образования:</w:t>
      </w:r>
    </w:p>
    <w:p w:rsidR="0058659E" w:rsidRDefault="0063584C">
      <w:pPr>
        <w:pStyle w:val="a6"/>
        <w:ind w:right="846" w:firstLine="566"/>
      </w:pPr>
      <w:r>
        <w:t>практико-ориентированное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жизни);</w:t>
      </w:r>
    </w:p>
    <w:p w:rsidR="0058659E" w:rsidRDefault="0063584C">
      <w:pPr>
        <w:pStyle w:val="a6"/>
        <w:spacing w:line="321" w:lineRule="exact"/>
        <w:ind w:left="1527"/>
      </w:pPr>
      <w:r>
        <w:t>математика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профессии;</w:t>
      </w:r>
    </w:p>
    <w:p w:rsidR="0058659E" w:rsidRDefault="0063584C">
      <w:pPr>
        <w:pStyle w:val="a6"/>
        <w:ind w:right="843" w:firstLine="566"/>
      </w:pPr>
      <w:r>
        <w:t>творческое направление,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областях.</w:t>
      </w:r>
    </w:p>
    <w:p w:rsidR="0058659E" w:rsidRDefault="0063584C">
      <w:pPr>
        <w:pStyle w:val="a6"/>
        <w:ind w:right="850" w:firstLine="566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образования.</w:t>
      </w:r>
    </w:p>
    <w:p w:rsidR="0058659E" w:rsidRDefault="0063584C">
      <w:pPr>
        <w:pStyle w:val="a6"/>
        <w:spacing w:line="321" w:lineRule="exact"/>
        <w:ind w:left="1527"/>
      </w:pP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уровне:</w:t>
      </w:r>
    </w:p>
    <w:p w:rsidR="0058659E" w:rsidRDefault="0063584C">
      <w:pPr>
        <w:pStyle w:val="a6"/>
        <w:ind w:right="851" w:firstLine="566"/>
      </w:pPr>
      <w:r>
        <w:t xml:space="preserve">Выпускник </w:t>
      </w:r>
      <w:r>
        <w:rPr>
          <w:b/>
        </w:rPr>
        <w:t xml:space="preserve">научится </w:t>
      </w:r>
      <w:r>
        <w:t>в 10–11-м классах: для использования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связанным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использованием математики.</w:t>
      </w:r>
    </w:p>
    <w:p w:rsidR="0058659E" w:rsidRDefault="0063584C">
      <w:pPr>
        <w:pStyle w:val="a6"/>
        <w:ind w:right="841" w:firstLine="566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10–11-м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связанным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прикладным использованием математики.</w:t>
      </w:r>
    </w:p>
    <w:p w:rsidR="0058659E" w:rsidRDefault="0063584C">
      <w:pPr>
        <w:pStyle w:val="a6"/>
        <w:ind w:right="838" w:firstLine="566"/>
      </w:pPr>
      <w:r>
        <w:t>В соответствии с Федеральным законом «Об образовании в РФ» (ст. 12 п. 7)</w:t>
      </w:r>
      <w:r>
        <w:rPr>
          <w:spacing w:val="1"/>
        </w:rPr>
        <w:t xml:space="preserve"> </w:t>
      </w:r>
      <w:r>
        <w:t>о</w:t>
      </w:r>
      <w:r>
        <w:rPr>
          <w:color w:val="202020"/>
        </w:rPr>
        <w:t>рганизации,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осуществляющие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деятельность,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</w:t>
      </w:r>
      <w:r>
        <w:t>еализуют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rPr>
          <w:color w:val="202020"/>
        </w:rPr>
        <w:t>основной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образовательной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программы</w:t>
      </w:r>
      <w:r>
        <w:rPr>
          <w:color w:val="202020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возможным 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порталы</w:t>
      </w:r>
      <w:r>
        <w:rPr>
          <w:spacing w:val="-3"/>
        </w:rPr>
        <w:t xml:space="preserve"> </w:t>
      </w:r>
      <w:r>
        <w:t>и сайты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58659E" w:rsidRDefault="0063584C">
      <w:pPr>
        <w:pStyle w:val="a6"/>
        <w:ind w:right="841" w:firstLine="566"/>
        <w:rPr>
          <w:i/>
        </w:rPr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выделяются</w:t>
      </w:r>
      <w:r>
        <w:rPr>
          <w:spacing w:val="10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программы:</w:t>
      </w:r>
      <w:r>
        <w:rPr>
          <w:spacing w:val="16"/>
        </w:rPr>
        <w:t xml:space="preserve"> </w:t>
      </w:r>
      <w:r>
        <w:rPr>
          <w:i/>
        </w:rPr>
        <w:t>компенсирующая</w:t>
      </w:r>
      <w:r>
        <w:rPr>
          <w:i/>
          <w:spacing w:val="9"/>
        </w:rPr>
        <w:t xml:space="preserve"> </w:t>
      </w:r>
      <w:r>
        <w:rPr>
          <w:i/>
        </w:rPr>
        <w:t>базовая</w:t>
      </w:r>
      <w:r>
        <w:rPr>
          <w:i/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i/>
        </w:rPr>
        <w:t>основная</w:t>
      </w:r>
    </w:p>
    <w:p w:rsidR="0058659E" w:rsidRDefault="0058659E">
      <w:pPr>
        <w:sectPr w:rsidR="0058659E">
          <w:headerReference w:type="default" r:id="rId137"/>
          <w:footerReference w:type="default" r:id="rId138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 w:line="322" w:lineRule="exact"/>
        <w:ind w:left="960"/>
        <w:rPr>
          <w:sz w:val="28"/>
        </w:rPr>
      </w:pPr>
      <w:r>
        <w:rPr>
          <w:i/>
          <w:sz w:val="28"/>
        </w:rPr>
        <w:lastRenderedPageBreak/>
        <w:t>базовая</w:t>
      </w:r>
      <w:r>
        <w:rPr>
          <w:sz w:val="28"/>
        </w:rPr>
        <w:t>.</w:t>
      </w:r>
    </w:p>
    <w:p w:rsidR="0058659E" w:rsidRDefault="0063584C">
      <w:pPr>
        <w:pStyle w:val="a6"/>
        <w:ind w:right="846" w:firstLine="566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 основной школы не имеет достаточной подготовки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(полной)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школы.</w:t>
      </w:r>
    </w:p>
    <w:p w:rsidR="0058659E" w:rsidRDefault="0063584C">
      <w:pPr>
        <w:pStyle w:val="a6"/>
        <w:ind w:right="841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испытывавших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предыдущего уровня обучения.</w:t>
      </w:r>
    </w:p>
    <w:p w:rsidR="0058659E" w:rsidRDefault="0063584C">
      <w:pPr>
        <w:pStyle w:val="a6"/>
        <w:spacing w:before="2"/>
        <w:ind w:right="843" w:firstLine="566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 общие математические умения, необходимые для жизни в 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вместе с тем</w:t>
      </w:r>
      <w:r>
        <w:rPr>
          <w:spacing w:val="1"/>
        </w:rPr>
        <w:t xml:space="preserve"> </w:t>
      </w:r>
      <w:r>
        <w:t>они получают возможность изучить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глубже,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применения.</w:t>
      </w:r>
    </w:p>
    <w:p w:rsidR="0058659E" w:rsidRDefault="0063584C">
      <w:pPr>
        <w:pStyle w:val="a6"/>
        <w:spacing w:before="1"/>
        <w:ind w:right="843" w:firstLine="56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 основ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 формулировки отрицаний, а также необходимых</w:t>
      </w:r>
      <w:r>
        <w:rPr>
          <w:spacing w:val="1"/>
        </w:rPr>
        <w:t xml:space="preserve"> </w:t>
      </w:r>
      <w:r>
        <w:t>и достаточных</w:t>
      </w:r>
      <w:r>
        <w:rPr>
          <w:spacing w:val="1"/>
        </w:rPr>
        <w:t xml:space="preserve"> </w:t>
      </w:r>
      <w:r>
        <w:t>условий. В зависимости</w:t>
      </w:r>
      <w:r>
        <w:rPr>
          <w:spacing w:val="1"/>
        </w:rPr>
        <w:t xml:space="preserve"> </w:t>
      </w:r>
      <w:r>
        <w:t>от уровня программы больше или</w:t>
      </w:r>
      <w:r>
        <w:rPr>
          <w:spacing w:val="1"/>
        </w:rPr>
        <w:t xml:space="preserve"> </w:t>
      </w:r>
      <w:r>
        <w:t>меньше 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 границ применимости алгоритмов. Требования,сформулированные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 представлений и графических методов, чем к 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фактов.</w:t>
      </w:r>
    </w:p>
    <w:p w:rsidR="0058659E" w:rsidRDefault="0063584C">
      <w:pPr>
        <w:pStyle w:val="Heading1"/>
        <w:spacing w:before="3" w:line="242" w:lineRule="auto"/>
        <w:ind w:left="960" w:right="885" w:firstLine="566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9"/>
        </w:rPr>
        <w:t xml:space="preserve"> </w:t>
      </w:r>
      <w:r>
        <w:t>анализа</w:t>
      </w:r>
    </w:p>
    <w:p w:rsidR="0058659E" w:rsidRDefault="0063584C">
      <w:pPr>
        <w:pStyle w:val="a6"/>
        <w:ind w:right="840" w:firstLine="566"/>
      </w:pP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слагаемые,</w:t>
      </w:r>
      <w:r>
        <w:rPr>
          <w:spacing w:val="7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действия. Числа и десятичная система счисления. Натуральные числа, делимость,</w:t>
      </w:r>
      <w:r>
        <w:rPr>
          <w:spacing w:val="-67"/>
        </w:rPr>
        <w:t xml:space="preserve"> </w:t>
      </w:r>
      <w:r>
        <w:t>признаки делимости на 2, 3, 4, 5, 9, 10. Разложение числа на множители. Остатки.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содержания.</w:t>
      </w:r>
    </w:p>
    <w:p w:rsidR="0058659E" w:rsidRDefault="0063584C">
      <w:pPr>
        <w:pStyle w:val="a6"/>
        <w:spacing w:line="321" w:lineRule="exact"/>
        <w:ind w:left="1527"/>
      </w:pPr>
      <w:r>
        <w:t>Целые</w:t>
      </w:r>
      <w:r>
        <w:rPr>
          <w:spacing w:val="-4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свойства.</w:t>
      </w:r>
    </w:p>
    <w:p w:rsidR="0058659E" w:rsidRDefault="0063584C">
      <w:pPr>
        <w:pStyle w:val="a6"/>
        <w:ind w:left="1527"/>
      </w:pPr>
      <w:r>
        <w:t>Части</w:t>
      </w:r>
      <w:r>
        <w:rPr>
          <w:spacing w:val="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доли.</w:t>
      </w:r>
      <w:r>
        <w:rPr>
          <w:spacing w:val="82"/>
        </w:rPr>
        <w:t xml:space="preserve"> </w:t>
      </w:r>
      <w:r>
        <w:t>Дроби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действия</w:t>
      </w:r>
      <w:r>
        <w:rPr>
          <w:spacing w:val="81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дробями.</w:t>
      </w:r>
      <w:r>
        <w:rPr>
          <w:spacing w:val="82"/>
        </w:rPr>
        <w:t xml:space="preserve"> </w:t>
      </w:r>
      <w:r>
        <w:t>Округление,</w:t>
      </w:r>
      <w:r>
        <w:rPr>
          <w:spacing w:val="82"/>
        </w:rPr>
        <w:t xml:space="preserve"> </w:t>
      </w:r>
      <w:r>
        <w:t>приближение.</w:t>
      </w:r>
    </w:p>
    <w:p w:rsidR="0058659E" w:rsidRDefault="0063584C">
      <w:pPr>
        <w:pStyle w:val="a6"/>
        <w:spacing w:line="322" w:lineRule="exact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оценку.</w:t>
      </w:r>
    </w:p>
    <w:p w:rsidR="0058659E" w:rsidRDefault="0063584C">
      <w:pPr>
        <w:pStyle w:val="a6"/>
        <w:ind w:right="846" w:firstLine="566"/>
      </w:pPr>
      <w:r>
        <w:t>Проценты. Решение задач практического содержания на части и проценты.</w:t>
      </w:r>
      <w:r>
        <w:rPr>
          <w:spacing w:val="1"/>
        </w:rPr>
        <w:t xml:space="preserve"> </w:t>
      </w:r>
      <w:r>
        <w:t>Степень с натуральным и целым показателем. Свойства степеней. 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числа.</w:t>
      </w:r>
    </w:p>
    <w:p w:rsidR="0058659E" w:rsidRDefault="0063584C">
      <w:pPr>
        <w:pStyle w:val="a6"/>
        <w:ind w:left="1527" w:right="854"/>
      </w:pPr>
      <w:r>
        <w:t>Алгебраические выражения. Значение алгебраического выражения.</w:t>
      </w:r>
      <w:r>
        <w:rPr>
          <w:spacing w:val="1"/>
        </w:rPr>
        <w:t xml:space="preserve"> </w:t>
      </w:r>
      <w:r>
        <w:t>Квадратный</w:t>
      </w:r>
      <w:r>
        <w:rPr>
          <w:spacing w:val="28"/>
        </w:rPr>
        <w:t xml:space="preserve"> </w:t>
      </w:r>
      <w:r>
        <w:t>корень.</w:t>
      </w:r>
      <w:r>
        <w:rPr>
          <w:spacing w:val="27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числа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числовой</w:t>
      </w:r>
      <w:r>
        <w:rPr>
          <w:spacing w:val="28"/>
        </w:rPr>
        <w:t xml:space="preserve"> </w:t>
      </w:r>
      <w:r>
        <w:t>прямой.</w:t>
      </w:r>
    </w:p>
    <w:p w:rsidR="0058659E" w:rsidRDefault="0063584C">
      <w:pPr>
        <w:pStyle w:val="a6"/>
        <w:spacing w:line="322" w:lineRule="exact"/>
      </w:pPr>
      <w:r>
        <w:t>Приближенное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иррациональных</w:t>
      </w:r>
      <w:r>
        <w:rPr>
          <w:spacing w:val="-7"/>
        </w:rPr>
        <w:t xml:space="preserve"> </w:t>
      </w:r>
      <w:r>
        <w:t>чисел.</w:t>
      </w:r>
    </w:p>
    <w:p w:rsidR="0058659E" w:rsidRDefault="0063584C">
      <w:pPr>
        <w:ind w:left="960" w:right="840" w:firstLine="566"/>
        <w:jc w:val="both"/>
        <w:rPr>
          <w:sz w:val="28"/>
        </w:rPr>
      </w:pPr>
      <w:r>
        <w:rPr>
          <w:i/>
          <w:sz w:val="28"/>
        </w:rPr>
        <w:t xml:space="preserve">Понятие многочлена. Разложение многочлена на множители, </w:t>
      </w:r>
      <w:r>
        <w:rPr>
          <w:sz w:val="28"/>
        </w:rPr>
        <w:t>Уравнение,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39"/>
          <w:footerReference w:type="default" r:id="rId140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8" w:firstLine="566"/>
      </w:pPr>
      <w:r>
        <w:lastRenderedPageBreak/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Числовые неравенства и их свойства. Линейные неравенства с одной переменной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промежутки.</w:t>
      </w:r>
      <w:r>
        <w:rPr>
          <w:spacing w:val="-3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промежутков.</w:t>
      </w:r>
    </w:p>
    <w:p w:rsidR="0058659E" w:rsidRDefault="0063584C">
      <w:pPr>
        <w:pStyle w:val="a6"/>
        <w:spacing w:before="2"/>
        <w:ind w:right="842" w:firstLine="566"/>
      </w:pPr>
      <w:r>
        <w:t>Зависимость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функций. График функции. Линейная функция. Ее график. Угловой коэффициент</w:t>
      </w:r>
      <w:r>
        <w:rPr>
          <w:spacing w:val="-67"/>
        </w:rPr>
        <w:t xml:space="preserve"> </w:t>
      </w:r>
      <w:r>
        <w:t>прямой.</w:t>
      </w:r>
    </w:p>
    <w:p w:rsidR="0058659E" w:rsidRDefault="0063584C">
      <w:pPr>
        <w:spacing w:line="321" w:lineRule="exact"/>
        <w:ind w:left="1527"/>
        <w:jc w:val="both"/>
        <w:rPr>
          <w:i/>
          <w:sz w:val="28"/>
        </w:rPr>
      </w:pPr>
      <w:r>
        <w:rPr>
          <w:i/>
          <w:sz w:val="28"/>
        </w:rPr>
        <w:t>Квадратичная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функция.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График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функции.</w:t>
      </w:r>
    </w:p>
    <w:p w:rsidR="0058659E" w:rsidRDefault="0063584C">
      <w:pPr>
        <w:pStyle w:val="a6"/>
        <w:ind w:right="848" w:firstLine="566"/>
      </w:pPr>
      <w:r>
        <w:t>Нули функции, промежутки знакопостоянства, монотонность (возрастание</w:t>
      </w:r>
      <w:r>
        <w:rPr>
          <w:spacing w:val="1"/>
        </w:rPr>
        <w:t xml:space="preserve"> </w:t>
      </w:r>
      <w:r>
        <w:t>или убывание) на числовом промежутке. Наибольшее и</w:t>
      </w:r>
      <w:r>
        <w:rPr>
          <w:spacing w:val="1"/>
        </w:rPr>
        <w:t xml:space="preserve"> </w:t>
      </w:r>
      <w:r>
        <w:t>наименьшее 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Периодические функции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наименьший</w:t>
      </w:r>
      <w:r>
        <w:rPr>
          <w:spacing w:val="-1"/>
        </w:rPr>
        <w:t xml:space="preserve"> </w:t>
      </w:r>
      <w:r>
        <w:t>период.</w:t>
      </w:r>
    </w:p>
    <w:p w:rsidR="0058659E" w:rsidRDefault="0063584C">
      <w:pPr>
        <w:pStyle w:val="a6"/>
        <w:spacing w:before="1"/>
        <w:ind w:right="837" w:firstLine="708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синуса, косинуса, тангенса произвольного угла. Основное тригонометрическое</w:t>
      </w:r>
      <w:r>
        <w:rPr>
          <w:spacing w:val="1"/>
        </w:rPr>
        <w:t xml:space="preserve"> </w:t>
      </w:r>
      <w:r>
        <w:t>тождество. Значения тригонометрических функций для</w:t>
      </w:r>
      <w:r>
        <w:rPr>
          <w:spacing w:val="70"/>
        </w:rPr>
        <w:t xml:space="preserve"> </w:t>
      </w:r>
      <w:r>
        <w:t>углов 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</w:t>
      </w:r>
      <w:r>
        <w:rPr>
          <w:spacing w:val="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-4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</w:p>
    <w:p w:rsidR="0058659E" w:rsidRDefault="0063584C">
      <w:pPr>
        <w:spacing w:line="322" w:lineRule="exact"/>
        <w:ind w:left="1669"/>
        <w:jc w:val="both"/>
        <w:rPr>
          <w:sz w:val="28"/>
        </w:rPr>
      </w:pPr>
      <w:r>
        <w:rPr>
          <w:i/>
          <w:spacing w:val="-1"/>
          <w:sz w:val="28"/>
        </w:rPr>
        <w:t>Графики</w:t>
      </w:r>
      <w:r>
        <w:rPr>
          <w:i/>
          <w:spacing w:val="6"/>
          <w:sz w:val="28"/>
        </w:rPr>
        <w:t xml:space="preserve"> </w:t>
      </w:r>
      <w:r>
        <w:rPr>
          <w:i/>
          <w:spacing w:val="-1"/>
          <w:sz w:val="28"/>
        </w:rPr>
        <w:t>тригонометрических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68"/>
          <w:sz w:val="28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cos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sin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6"/>
          <w:sz w:val="24"/>
        </w:rPr>
        <w:t xml:space="preserve"> </w:t>
      </w:r>
      <w:r>
        <w:rPr>
          <w:sz w:val="28"/>
        </w:rPr>
        <w:t>.</w:t>
      </w:r>
    </w:p>
    <w:p w:rsidR="0058659E" w:rsidRDefault="0063584C">
      <w:pPr>
        <w:pStyle w:val="a6"/>
        <w:ind w:right="842" w:firstLine="708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</w:p>
    <w:p w:rsidR="0058659E" w:rsidRDefault="0063584C">
      <w:pPr>
        <w:pStyle w:val="a6"/>
        <w:spacing w:before="1"/>
        <w:ind w:right="841" w:firstLine="708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степени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действительным</w:t>
      </w:r>
      <w:r>
        <w:rPr>
          <w:i/>
          <w:spacing w:val="1"/>
        </w:rPr>
        <w:t xml:space="preserve"> </w:t>
      </w:r>
      <w:r>
        <w:rPr>
          <w:i/>
        </w:rPr>
        <w:t>показателем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 график.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и ее график.</w:t>
      </w:r>
    </w:p>
    <w:p w:rsidR="0058659E" w:rsidRDefault="0063584C">
      <w:pPr>
        <w:pStyle w:val="a6"/>
        <w:ind w:right="852" w:firstLine="708"/>
      </w:pPr>
      <w:r>
        <w:t>Понятие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7"/>
        </w:rPr>
        <w:t xml:space="preserve"> </w:t>
      </w:r>
      <w:r>
        <w:t>уравнения.</w:t>
      </w:r>
    </w:p>
    <w:p w:rsidR="0058659E" w:rsidRDefault="0063584C">
      <w:pPr>
        <w:pStyle w:val="a6"/>
        <w:spacing w:before="1"/>
        <w:ind w:right="847" w:firstLine="708"/>
        <w:rPr>
          <w:i/>
        </w:rPr>
      </w:pPr>
      <w:r>
        <w:t>Касательная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графику</w:t>
      </w:r>
      <w:r>
        <w:rPr>
          <w:spacing w:val="45"/>
        </w:rPr>
        <w:t xml:space="preserve"> </w:t>
      </w:r>
      <w:r>
        <w:t>функции.</w:t>
      </w:r>
      <w:r>
        <w:rPr>
          <w:spacing w:val="47"/>
        </w:rPr>
        <w:t xml:space="preserve"> </w:t>
      </w:r>
      <w:r>
        <w:t>Понятие</w:t>
      </w:r>
      <w:r>
        <w:rPr>
          <w:spacing w:val="49"/>
        </w:rPr>
        <w:t xml:space="preserve"> </w:t>
      </w:r>
      <w:r>
        <w:t>производной</w:t>
      </w:r>
      <w:r>
        <w:rPr>
          <w:spacing w:val="48"/>
        </w:rPr>
        <w:t xml:space="preserve"> </w:t>
      </w:r>
      <w:r>
        <w:t>функции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точке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касательной.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 xml:space="preserve">производной. </w:t>
      </w:r>
      <w:r>
        <w:rPr>
          <w:i/>
        </w:rPr>
        <w:t>Производные</w:t>
      </w:r>
      <w:r>
        <w:rPr>
          <w:i/>
          <w:spacing w:val="-4"/>
        </w:rPr>
        <w:t xml:space="preserve"> </w:t>
      </w:r>
      <w:r>
        <w:rPr>
          <w:i/>
        </w:rPr>
        <w:t>многочленов.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sz w:val="28"/>
        </w:rPr>
        <w:t xml:space="preserve">Точки экстремума (максимума и минимума). </w:t>
      </w:r>
      <w:r>
        <w:rPr>
          <w:i/>
          <w:sz w:val="28"/>
        </w:rPr>
        <w:t>Исследование 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экстремума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Наглядная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интерпретация.</w:t>
      </w:r>
    </w:p>
    <w:p w:rsidR="0058659E" w:rsidRDefault="0063584C">
      <w:pPr>
        <w:spacing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 xml:space="preserve">Понятие  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 xml:space="preserve">первообразной  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 xml:space="preserve">функции.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Физический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смысл  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первообразной.</w:t>
      </w:r>
    </w:p>
    <w:p w:rsidR="0058659E" w:rsidRDefault="0063584C">
      <w:pPr>
        <w:ind w:left="960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интеграле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площади под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графиком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функции.</w:t>
      </w:r>
    </w:p>
    <w:p w:rsidR="0058659E" w:rsidRDefault="0063584C">
      <w:pPr>
        <w:pStyle w:val="Heading1"/>
        <w:spacing w:before="5"/>
        <w:ind w:left="1669"/>
        <w:jc w:val="left"/>
      </w:pPr>
      <w:r>
        <w:t>Геометрия</w:t>
      </w:r>
    </w:p>
    <w:p w:rsidR="0058659E" w:rsidRDefault="0063584C">
      <w:pPr>
        <w:pStyle w:val="a6"/>
        <w:ind w:right="835" w:firstLine="708"/>
        <w:jc w:val="left"/>
      </w:pPr>
      <w:r>
        <w:t>Фигуры на плоскости и в пространстве. Длина и площадь. Периметры и</w:t>
      </w:r>
      <w:r>
        <w:rPr>
          <w:spacing w:val="-67"/>
        </w:rPr>
        <w:t xml:space="preserve"> </w:t>
      </w:r>
      <w:r>
        <w:t>площади фигур.</w:t>
      </w:r>
    </w:p>
    <w:p w:rsidR="0058659E" w:rsidRDefault="0063584C">
      <w:pPr>
        <w:pStyle w:val="a6"/>
        <w:tabs>
          <w:tab w:val="left" w:pos="3736"/>
          <w:tab w:val="left" w:pos="4715"/>
          <w:tab w:val="left" w:pos="6861"/>
          <w:tab w:val="left" w:pos="9036"/>
        </w:tabs>
        <w:ind w:left="1669" w:right="849"/>
        <w:jc w:val="left"/>
      </w:pPr>
      <w:r>
        <w:t>Параллельность и перпендикулярность прямых и плоскостей.</w:t>
      </w:r>
      <w:r>
        <w:rPr>
          <w:spacing w:val="1"/>
        </w:rPr>
        <w:t xml:space="preserve"> </w:t>
      </w:r>
      <w:r>
        <w:t>Треугольники.</w:t>
      </w:r>
      <w:r>
        <w:tab/>
        <w:t>Виды</w:t>
      </w:r>
      <w:r>
        <w:tab/>
        <w:t>треугольников:</w:t>
      </w:r>
      <w:r>
        <w:tab/>
        <w:t>остроугольные,</w:t>
      </w:r>
      <w:r>
        <w:tab/>
      </w:r>
      <w:r>
        <w:rPr>
          <w:spacing w:val="-1"/>
        </w:rPr>
        <w:t>тупоугольные,</w:t>
      </w:r>
    </w:p>
    <w:p w:rsidR="0058659E" w:rsidRDefault="0063584C">
      <w:pPr>
        <w:pStyle w:val="a6"/>
        <w:spacing w:line="322" w:lineRule="exact"/>
        <w:jc w:val="left"/>
      </w:pPr>
      <w:r>
        <w:t>прямоугольные.</w:t>
      </w:r>
      <w:r>
        <w:rPr>
          <w:spacing w:val="-1"/>
        </w:rPr>
        <w:t xml:space="preserve"> </w:t>
      </w:r>
      <w:r>
        <w:t>Катет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в 30</w:t>
      </w:r>
      <w:r>
        <w:rPr>
          <w:spacing w:val="-1"/>
        </w:rPr>
        <w:t xml:space="preserve"> </w:t>
      </w:r>
      <w:r>
        <w:t>градусов.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треугольника.</w:t>
      </w:r>
    </w:p>
    <w:p w:rsidR="0058659E" w:rsidRDefault="0063584C">
      <w:pPr>
        <w:pStyle w:val="a6"/>
        <w:ind w:right="3194" w:firstLine="708"/>
        <w:jc w:val="left"/>
      </w:pPr>
      <w:r>
        <w:t>Биссектриса, медиана и высота треугольника. Равенство</w:t>
      </w:r>
      <w:r>
        <w:rPr>
          <w:spacing w:val="-67"/>
        </w:rPr>
        <w:t xml:space="preserve"> </w:t>
      </w:r>
      <w:r>
        <w:t>треугольников.Решение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 клетчатой</w:t>
      </w:r>
      <w:r>
        <w:rPr>
          <w:spacing w:val="-3"/>
        </w:rPr>
        <w:t xml:space="preserve"> </w:t>
      </w:r>
      <w:r>
        <w:t>бумаге.</w:t>
      </w:r>
    </w:p>
    <w:p w:rsidR="0058659E" w:rsidRDefault="0063584C">
      <w:pPr>
        <w:pStyle w:val="a6"/>
        <w:tabs>
          <w:tab w:val="left" w:pos="5572"/>
          <w:tab w:val="left" w:pos="7816"/>
          <w:tab w:val="left" w:pos="9662"/>
        </w:tabs>
        <w:ind w:right="859" w:firstLine="708"/>
        <w:jc w:val="left"/>
      </w:pPr>
      <w:r>
        <w:rPr>
          <w:spacing w:val="-1"/>
        </w:rPr>
        <w:t>Равнобедренный</w:t>
      </w:r>
      <w:r>
        <w:rPr>
          <w:spacing w:val="-25"/>
        </w:rPr>
        <w:t xml:space="preserve"> </w:t>
      </w:r>
      <w:r>
        <w:t>треугольник,</w:t>
      </w:r>
      <w:r>
        <w:tab/>
        <w:t>равносторонний</w:t>
      </w:r>
      <w:r>
        <w:tab/>
        <w:t>треугольник.</w:t>
      </w:r>
      <w:r>
        <w:tab/>
      </w:r>
      <w:r>
        <w:rPr>
          <w:spacing w:val="-1"/>
        </w:rPr>
        <w:t>Свойства</w:t>
      </w:r>
      <w:r>
        <w:rPr>
          <w:spacing w:val="-67"/>
        </w:rPr>
        <w:t xml:space="preserve"> </w:t>
      </w:r>
      <w:r>
        <w:t>равнобедренного треугольника.</w:t>
      </w:r>
    </w:p>
    <w:p w:rsidR="0058659E" w:rsidRDefault="0063584C">
      <w:pPr>
        <w:pStyle w:val="a6"/>
        <w:spacing w:line="242" w:lineRule="auto"/>
        <w:ind w:right="835" w:firstLine="708"/>
        <w:jc w:val="left"/>
      </w:pPr>
      <w:r>
        <w:t>Соотношения</w:t>
      </w:r>
      <w:r>
        <w:rPr>
          <w:spacing w:val="35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сторонами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углами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прямоугольном</w:t>
      </w:r>
      <w:r>
        <w:rPr>
          <w:spacing w:val="34"/>
        </w:rPr>
        <w:t xml:space="preserve"> </w:t>
      </w:r>
      <w:r>
        <w:t>треугольнике.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4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углов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прямоугольном</w:t>
      </w:r>
      <w:r>
        <w:rPr>
          <w:spacing w:val="4"/>
        </w:rPr>
        <w:t xml:space="preserve"> </w:t>
      </w:r>
      <w:r>
        <w:t>треугольнике.</w:t>
      </w:r>
      <w:r>
        <w:rPr>
          <w:spacing w:val="4"/>
        </w:rPr>
        <w:t xml:space="preserve"> </w:t>
      </w:r>
      <w:r>
        <w:t>Теорема</w:t>
      </w:r>
    </w:p>
    <w:p w:rsidR="0058659E" w:rsidRDefault="0058659E">
      <w:pPr>
        <w:spacing w:line="242" w:lineRule="auto"/>
        <w:sectPr w:rsidR="0058659E">
          <w:headerReference w:type="default" r:id="rId141"/>
          <w:footerReference w:type="default" r:id="rId142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  <w:jc w:val="left"/>
      </w:pPr>
      <w:r>
        <w:lastRenderedPageBreak/>
        <w:t>Пифагора.</w:t>
      </w:r>
      <w:r>
        <w:rPr>
          <w:spacing w:val="-6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</w:t>
      </w:r>
      <w:r>
        <w:rPr>
          <w:spacing w:val="-3"/>
        </w:rPr>
        <w:t xml:space="preserve"> </w:t>
      </w:r>
      <w:r>
        <w:t>синусов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58659E" w:rsidRDefault="0063584C">
      <w:pPr>
        <w:pStyle w:val="a6"/>
        <w:tabs>
          <w:tab w:val="left" w:pos="4292"/>
          <w:tab w:val="left" w:pos="6594"/>
          <w:tab w:val="left" w:pos="7540"/>
          <w:tab w:val="left" w:pos="9792"/>
        </w:tabs>
        <w:spacing w:line="242" w:lineRule="auto"/>
        <w:ind w:right="845" w:firstLine="708"/>
        <w:jc w:val="left"/>
      </w:pPr>
      <w:r>
        <w:t>Четырехугольники:</w:t>
      </w:r>
      <w:r>
        <w:tab/>
        <w:t>параллелограмм,</w:t>
      </w:r>
      <w:r>
        <w:tab/>
        <w:t>ромб,</w:t>
      </w:r>
      <w:r>
        <w:tab/>
        <w:t>прямоугольник,</w:t>
      </w:r>
      <w:r>
        <w:tab/>
        <w:t>квадрат,</w:t>
      </w:r>
      <w:r>
        <w:rPr>
          <w:spacing w:val="-67"/>
        </w:rPr>
        <w:t xml:space="preserve"> </w:t>
      </w:r>
      <w:r>
        <w:t>трапеция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свойства.</w:t>
      </w:r>
      <w:r>
        <w:rPr>
          <w:spacing w:val="-3"/>
        </w:rPr>
        <w:t xml:space="preserve"> </w:t>
      </w:r>
      <w:r>
        <w:t>Средняя линия</w:t>
      </w:r>
      <w:r>
        <w:rPr>
          <w:spacing w:val="-7"/>
        </w:rPr>
        <w:t xml:space="preserve"> </w:t>
      </w:r>
      <w:r>
        <w:t>треугольника и трапеции.</w:t>
      </w:r>
    </w:p>
    <w:p w:rsidR="0058659E" w:rsidRDefault="0063584C">
      <w:pPr>
        <w:ind w:left="960" w:right="835" w:firstLine="708"/>
        <w:rPr>
          <w:sz w:val="28"/>
        </w:rPr>
      </w:pPr>
      <w:r>
        <w:rPr>
          <w:i/>
          <w:sz w:val="28"/>
        </w:rPr>
        <w:t>Выпуклые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фигуры.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многоугольника.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многоугольник.</w:t>
      </w:r>
    </w:p>
    <w:p w:rsidR="0058659E" w:rsidRDefault="0063584C">
      <w:pPr>
        <w:pStyle w:val="a6"/>
        <w:ind w:firstLine="708"/>
        <w:jc w:val="left"/>
      </w:pPr>
      <w:r>
        <w:t>Углы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Вертикальные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смежные</w:t>
      </w:r>
      <w:r>
        <w:rPr>
          <w:spacing w:val="9"/>
        </w:rPr>
        <w:t xml:space="preserve"> </w:t>
      </w:r>
      <w:r>
        <w:t>углы.Сумма</w:t>
      </w:r>
      <w:r>
        <w:rPr>
          <w:spacing w:val="-67"/>
        </w:rPr>
        <w:t xml:space="preserve"> </w:t>
      </w:r>
      <w:r>
        <w:t>внутренних углов</w:t>
      </w:r>
      <w:r>
        <w:rPr>
          <w:spacing w:val="-2"/>
        </w:rPr>
        <w:t xml:space="preserve"> </w:t>
      </w:r>
      <w:r>
        <w:t>треугольника и</w:t>
      </w:r>
      <w:r>
        <w:rPr>
          <w:spacing w:val="-2"/>
        </w:rPr>
        <w:t xml:space="preserve"> </w:t>
      </w:r>
      <w:r>
        <w:t>четырехугольника.</w:t>
      </w:r>
    </w:p>
    <w:p w:rsidR="0058659E" w:rsidRDefault="0063584C">
      <w:pPr>
        <w:pStyle w:val="a6"/>
        <w:tabs>
          <w:tab w:val="left" w:pos="3525"/>
          <w:tab w:val="left" w:pos="3863"/>
          <w:tab w:val="left" w:pos="5115"/>
          <w:tab w:val="left" w:pos="5472"/>
          <w:tab w:val="left" w:pos="7634"/>
        </w:tabs>
        <w:spacing w:line="242" w:lineRule="auto"/>
        <w:ind w:right="923" w:firstLine="708"/>
        <w:jc w:val="left"/>
      </w:pPr>
      <w:r>
        <w:t>Соотношения</w:t>
      </w:r>
      <w:r>
        <w:tab/>
        <w:t>в</w:t>
      </w:r>
      <w:r>
        <w:tab/>
        <w:t>квадрате</w:t>
      </w:r>
      <w:r>
        <w:tab/>
        <w:t>и</w:t>
      </w:r>
      <w:r>
        <w:tab/>
        <w:t>равностороннем</w:t>
      </w:r>
      <w:r>
        <w:tab/>
        <w:t>треугольнике.</w:t>
      </w:r>
      <w:r>
        <w:rPr>
          <w:spacing w:val="1"/>
        </w:rPr>
        <w:t xml:space="preserve"> </w:t>
      </w:r>
      <w:r>
        <w:t>Диагонали</w:t>
      </w:r>
      <w:r>
        <w:rPr>
          <w:spacing w:val="-67"/>
        </w:rPr>
        <w:t xml:space="preserve"> </w:t>
      </w:r>
      <w:r>
        <w:t>многоугольника.</w:t>
      </w:r>
    </w:p>
    <w:p w:rsidR="0058659E" w:rsidRDefault="0063584C">
      <w:pPr>
        <w:pStyle w:val="a6"/>
        <w:spacing w:line="317" w:lineRule="exact"/>
        <w:ind w:left="1669"/>
        <w:jc w:val="left"/>
      </w:pPr>
      <w:r>
        <w:t>Подобные</w:t>
      </w:r>
      <w:r>
        <w:rPr>
          <w:spacing w:val="-5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случаях.</w:t>
      </w:r>
    </w:p>
    <w:p w:rsidR="0058659E" w:rsidRDefault="0063584C">
      <w:pPr>
        <w:pStyle w:val="a6"/>
        <w:ind w:left="1669" w:right="835"/>
        <w:jc w:val="left"/>
      </w:pPr>
      <w:r>
        <w:t>Формулы площади прямоугольника, треугольника, ромба, трапеции.</w:t>
      </w:r>
      <w:r>
        <w:rPr>
          <w:spacing w:val="1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окружности и площадь</w:t>
      </w:r>
      <w:r>
        <w:rPr>
          <w:spacing w:val="1"/>
        </w:rPr>
        <w:t xml:space="preserve"> </w:t>
      </w:r>
      <w:r>
        <w:t>круга.</w:t>
      </w:r>
    </w:p>
    <w:p w:rsidR="0058659E" w:rsidRDefault="0063584C">
      <w:pPr>
        <w:pStyle w:val="a6"/>
        <w:tabs>
          <w:tab w:val="left" w:pos="1913"/>
          <w:tab w:val="left" w:pos="2350"/>
          <w:tab w:val="left" w:pos="3944"/>
          <w:tab w:val="left" w:pos="4763"/>
          <w:tab w:val="left" w:pos="5111"/>
          <w:tab w:val="left" w:pos="6525"/>
          <w:tab w:val="left" w:pos="7343"/>
          <w:tab w:val="left" w:pos="9242"/>
          <w:tab w:val="left" w:pos="9732"/>
        </w:tabs>
        <w:ind w:right="848"/>
        <w:jc w:val="left"/>
      </w:pPr>
      <w:r>
        <w:t>Число</w:t>
      </w:r>
      <w:r>
        <w:tab/>
      </w:r>
      <w:r>
        <w:rPr>
          <w:rFonts w:ascii="Symbol" w:hAnsi="Symbol"/>
        </w:rPr>
        <w:t></w:t>
      </w:r>
      <w:r>
        <w:t>.</w:t>
      </w:r>
      <w:r>
        <w:tab/>
        <w:t>Вписанный</w:t>
      </w:r>
      <w:r>
        <w:tab/>
        <w:t>угол,</w:t>
      </w:r>
      <w:r>
        <w:tab/>
        <w:t>в</w:t>
      </w:r>
      <w:r>
        <w:tab/>
        <w:t>частности</w:t>
      </w:r>
      <w:r>
        <w:tab/>
        <w:t>угол,</w:t>
      </w:r>
      <w:r>
        <w:tab/>
        <w:t>опирающийся</w:t>
      </w:r>
      <w:r>
        <w:tab/>
        <w:t>на</w:t>
      </w:r>
      <w:r>
        <w:tab/>
      </w:r>
      <w:r>
        <w:rPr>
          <w:spacing w:val="-1"/>
        </w:rPr>
        <w:t>диаметр.</w:t>
      </w:r>
      <w:r>
        <w:rPr>
          <w:spacing w:val="-67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свойство.</w:t>
      </w:r>
    </w:p>
    <w:p w:rsidR="0058659E" w:rsidRDefault="0063584C">
      <w:pPr>
        <w:pStyle w:val="a6"/>
        <w:ind w:left="1669" w:right="5731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9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тетраэдр.</w:t>
      </w:r>
    </w:p>
    <w:p w:rsidR="0058659E" w:rsidRDefault="0063584C">
      <w:pPr>
        <w:pStyle w:val="a6"/>
        <w:spacing w:line="322" w:lineRule="exact"/>
        <w:ind w:left="1669"/>
        <w:jc w:val="left"/>
      </w:pPr>
      <w:r>
        <w:t>Правильная</w:t>
      </w:r>
      <w:r>
        <w:rPr>
          <w:spacing w:val="-6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призма.</w:t>
      </w:r>
      <w:r>
        <w:rPr>
          <w:spacing w:val="-5"/>
        </w:rPr>
        <w:t xml:space="preserve"> </w:t>
      </w:r>
      <w:r>
        <w:t>Прямая</w:t>
      </w:r>
      <w:r>
        <w:rPr>
          <w:spacing w:val="-9"/>
        </w:rPr>
        <w:t xml:space="preserve"> </w:t>
      </w:r>
      <w:r>
        <w:t>призма.</w:t>
      </w:r>
    </w:p>
    <w:p w:rsidR="0058659E" w:rsidRDefault="0063584C">
      <w:pPr>
        <w:ind w:left="1669" w:right="1188"/>
        <w:rPr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некоторых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плоскости.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Прямоугольный параллелепипед. </w:t>
      </w:r>
      <w:r>
        <w:rPr>
          <w:i/>
          <w:sz w:val="28"/>
        </w:rPr>
        <w:t>Теорема Пифагора в пространстве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6"/>
          <w:sz w:val="28"/>
        </w:rPr>
        <w:t xml:space="preserve"> </w:t>
      </w:r>
      <w:r>
        <w:rPr>
          <w:sz w:val="28"/>
        </w:rPr>
        <w:t>теоремы</w:t>
      </w:r>
    </w:p>
    <w:p w:rsidR="0058659E" w:rsidRDefault="0063584C">
      <w:pPr>
        <w:pStyle w:val="a6"/>
        <w:spacing w:line="321" w:lineRule="exact"/>
        <w:jc w:val="left"/>
      </w:pPr>
      <w:r>
        <w:t>Пифагора.</w:t>
      </w:r>
    </w:p>
    <w:p w:rsidR="0058659E" w:rsidRDefault="0063584C">
      <w:pPr>
        <w:ind w:left="1669"/>
        <w:rPr>
          <w:i/>
          <w:sz w:val="28"/>
        </w:rPr>
      </w:pPr>
      <w:r>
        <w:rPr>
          <w:i/>
          <w:sz w:val="28"/>
        </w:rPr>
        <w:t>Развертка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параллелепипеда.</w:t>
      </w:r>
    </w:p>
    <w:p w:rsidR="0058659E" w:rsidRDefault="0063584C">
      <w:pPr>
        <w:pStyle w:val="a6"/>
        <w:spacing w:line="322" w:lineRule="exact"/>
        <w:ind w:left="1669"/>
        <w:jc w:val="left"/>
      </w:pPr>
      <w:r>
        <w:t>Конус,</w:t>
      </w:r>
      <w:r>
        <w:rPr>
          <w:spacing w:val="-4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шар и</w:t>
      </w:r>
      <w:r>
        <w:rPr>
          <w:spacing w:val="-4"/>
        </w:rPr>
        <w:t xml:space="preserve"> </w:t>
      </w:r>
      <w:r>
        <w:t>сфера.</w:t>
      </w:r>
    </w:p>
    <w:p w:rsidR="0058659E" w:rsidRDefault="0063584C">
      <w:pPr>
        <w:ind w:left="960" w:right="862" w:firstLine="708"/>
        <w:jc w:val="both"/>
        <w:rPr>
          <w:i/>
          <w:sz w:val="28"/>
        </w:rPr>
      </w:pPr>
      <w:r>
        <w:rPr>
          <w:i/>
          <w:sz w:val="28"/>
        </w:rPr>
        <w:t>Проекции фигур на плоскость. Изображение цилиндра, конуса и сферы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плоскости.</w:t>
      </w:r>
    </w:p>
    <w:p w:rsidR="0058659E" w:rsidRDefault="0063584C">
      <w:pPr>
        <w:pStyle w:val="a6"/>
        <w:ind w:right="843" w:firstLine="708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объемах</w:t>
      </w:r>
      <w:r>
        <w:rPr>
          <w:i/>
          <w:spacing w:val="1"/>
        </w:rPr>
        <w:t xml:space="preserve"> </w:t>
      </w:r>
      <w:r>
        <w:rPr>
          <w:i/>
        </w:rPr>
        <w:t>тел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пирамиды, конуса,</w:t>
      </w:r>
      <w:r>
        <w:rPr>
          <w:spacing w:val="-1"/>
        </w:rPr>
        <w:t xml:space="preserve"> </w:t>
      </w:r>
      <w:r>
        <w:t>шара.</w:t>
      </w:r>
    </w:p>
    <w:p w:rsidR="0058659E" w:rsidRDefault="0063584C">
      <w:pPr>
        <w:spacing w:line="242" w:lineRule="auto"/>
        <w:ind w:left="960" w:right="845" w:firstLine="708"/>
        <w:jc w:val="both"/>
        <w:rPr>
          <w:sz w:val="28"/>
        </w:rPr>
      </w:pPr>
      <w:r>
        <w:rPr>
          <w:i/>
          <w:sz w:val="28"/>
        </w:rPr>
        <w:t>Понятие о подобии на плоскости и в пространстве</w:t>
      </w:r>
      <w:r>
        <w:rPr>
          <w:sz w:val="28"/>
        </w:rPr>
        <w:t>. Отношение площадей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объемов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фигур.</w:t>
      </w:r>
    </w:p>
    <w:p w:rsidR="0058659E" w:rsidRDefault="0063584C">
      <w:pPr>
        <w:pStyle w:val="Heading1"/>
        <w:ind w:left="1669"/>
      </w:pPr>
      <w:r>
        <w:t>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статистика.</w:t>
      </w:r>
      <w:r>
        <w:rPr>
          <w:spacing w:val="-6"/>
        </w:rPr>
        <w:t xml:space="preserve"> </w:t>
      </w:r>
      <w:r>
        <w:t>Логика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комбинаторика</w:t>
      </w:r>
    </w:p>
    <w:p w:rsidR="0058659E" w:rsidRDefault="0063584C">
      <w:pPr>
        <w:pStyle w:val="a6"/>
        <w:spacing w:line="319" w:lineRule="exact"/>
        <w:ind w:left="1669"/>
      </w:pPr>
      <w:r>
        <w:t xml:space="preserve">Логика.   </w:t>
      </w:r>
      <w:r>
        <w:rPr>
          <w:spacing w:val="32"/>
        </w:rPr>
        <w:t xml:space="preserve"> </w:t>
      </w:r>
      <w:r>
        <w:t xml:space="preserve">Верные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неверные    </w:t>
      </w:r>
      <w:r>
        <w:rPr>
          <w:spacing w:val="31"/>
        </w:rPr>
        <w:t xml:space="preserve"> </w:t>
      </w:r>
      <w:r>
        <w:t xml:space="preserve">утверждения.    </w:t>
      </w:r>
      <w:r>
        <w:rPr>
          <w:spacing w:val="32"/>
        </w:rPr>
        <w:t xml:space="preserve"> </w:t>
      </w:r>
      <w:r>
        <w:t>Следствие.</w:t>
      </w:r>
    </w:p>
    <w:p w:rsidR="0058659E" w:rsidRDefault="0063584C">
      <w:pPr>
        <w:spacing w:line="322" w:lineRule="exact"/>
        <w:ind w:left="960"/>
        <w:jc w:val="both"/>
        <w:rPr>
          <w:sz w:val="28"/>
        </w:rPr>
      </w:pPr>
      <w:r>
        <w:rPr>
          <w:i/>
          <w:sz w:val="28"/>
        </w:rPr>
        <w:t>Контрпример</w:t>
      </w:r>
      <w:r>
        <w:rPr>
          <w:sz w:val="28"/>
        </w:rPr>
        <w:t>.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вариантов.</w:t>
      </w:r>
    </w:p>
    <w:p w:rsidR="0058659E" w:rsidRDefault="0063584C">
      <w:pPr>
        <w:pStyle w:val="a6"/>
        <w:spacing w:line="322" w:lineRule="exact"/>
        <w:ind w:left="1669"/>
        <w:jc w:val="left"/>
      </w:pPr>
      <w:r>
        <w:t>Таблицы.</w:t>
      </w:r>
      <w:r>
        <w:rPr>
          <w:spacing w:val="-8"/>
        </w:rPr>
        <w:t xml:space="preserve"> </w:t>
      </w:r>
      <w:r>
        <w:t>Столбчатые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круговые</w:t>
      </w:r>
      <w:r>
        <w:rPr>
          <w:spacing w:val="-9"/>
        </w:rPr>
        <w:t xml:space="preserve"> </w:t>
      </w:r>
      <w:r>
        <w:t>диаграммы.</w:t>
      </w:r>
    </w:p>
    <w:p w:rsidR="0058659E" w:rsidRDefault="0063584C">
      <w:pPr>
        <w:tabs>
          <w:tab w:val="left" w:pos="3068"/>
          <w:tab w:val="left" w:pos="4237"/>
          <w:tab w:val="left" w:pos="5449"/>
          <w:tab w:val="left" w:pos="7696"/>
          <w:tab w:val="left" w:pos="8973"/>
          <w:tab w:val="left" w:pos="10629"/>
        </w:tabs>
        <w:spacing w:line="242" w:lineRule="auto"/>
        <w:ind w:left="960" w:right="848" w:firstLine="708"/>
        <w:rPr>
          <w:sz w:val="28"/>
        </w:rPr>
      </w:pPr>
      <w:r>
        <w:rPr>
          <w:sz w:val="28"/>
        </w:rPr>
        <w:t>Числовые</w:t>
      </w:r>
      <w:r>
        <w:rPr>
          <w:sz w:val="28"/>
        </w:rPr>
        <w:tab/>
        <w:t>наборы.</w:t>
      </w:r>
      <w:r>
        <w:rPr>
          <w:sz w:val="28"/>
        </w:rPr>
        <w:tab/>
        <w:t>Среднее</w:t>
      </w:r>
      <w:r>
        <w:rPr>
          <w:sz w:val="28"/>
        </w:rPr>
        <w:tab/>
        <w:t>арифметическое,</w:t>
      </w:r>
      <w:r>
        <w:rPr>
          <w:sz w:val="28"/>
        </w:rPr>
        <w:tab/>
        <w:t>медиана,</w:t>
      </w:r>
      <w:r>
        <w:rPr>
          <w:sz w:val="28"/>
        </w:rPr>
        <w:tab/>
        <w:t>наибольшее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значения. </w:t>
      </w: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изменчивых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величин</w:t>
      </w:r>
      <w:r>
        <w:rPr>
          <w:sz w:val="28"/>
        </w:rPr>
        <w:t>.</w:t>
      </w:r>
    </w:p>
    <w:p w:rsidR="0058659E" w:rsidRDefault="0063584C">
      <w:pPr>
        <w:pStyle w:val="a6"/>
        <w:tabs>
          <w:tab w:val="left" w:pos="2905"/>
          <w:tab w:val="left" w:pos="3351"/>
          <w:tab w:val="left" w:pos="5099"/>
          <w:tab w:val="left" w:pos="6458"/>
          <w:tab w:val="left" w:pos="8126"/>
          <w:tab w:val="left" w:pos="9300"/>
        </w:tabs>
        <w:ind w:right="849" w:firstLine="708"/>
        <w:jc w:val="left"/>
      </w:pPr>
      <w:r>
        <w:t>Частота</w:t>
      </w:r>
      <w:r>
        <w:tab/>
        <w:t>и</w:t>
      </w:r>
      <w:r>
        <w:tab/>
        <w:t>вероятность</w:t>
      </w:r>
      <w:r>
        <w:tab/>
        <w:t>события.</w:t>
      </w:r>
      <w:r>
        <w:tab/>
        <w:t>Случайный</w:t>
      </w:r>
      <w:r>
        <w:tab/>
        <w:t>выбор.</w:t>
      </w:r>
      <w:r>
        <w:tab/>
        <w:t>Вычисление</w:t>
      </w:r>
      <w:r>
        <w:rPr>
          <w:spacing w:val="-67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58659E" w:rsidRDefault="0063584C">
      <w:pPr>
        <w:spacing w:line="321" w:lineRule="exact"/>
        <w:ind w:left="1669"/>
        <w:rPr>
          <w:i/>
          <w:sz w:val="28"/>
        </w:rPr>
      </w:pPr>
      <w:r>
        <w:rPr>
          <w:i/>
          <w:sz w:val="28"/>
        </w:rPr>
        <w:t>Независимые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вероятностей.</w:t>
      </w:r>
    </w:p>
    <w:p w:rsidR="0058659E" w:rsidRDefault="0063584C">
      <w:pPr>
        <w:tabs>
          <w:tab w:val="left" w:pos="3046"/>
          <w:tab w:val="left" w:pos="4542"/>
          <w:tab w:val="left" w:pos="5795"/>
          <w:tab w:val="left" w:pos="7614"/>
          <w:tab w:val="left" w:pos="9669"/>
        </w:tabs>
        <w:ind w:left="960" w:right="845" w:firstLine="708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z w:val="28"/>
        </w:rPr>
        <w:tab/>
        <w:t>случайных</w:t>
      </w:r>
      <w:r>
        <w:rPr>
          <w:i/>
          <w:sz w:val="28"/>
        </w:rPr>
        <w:tab/>
        <w:t>величин.</w:t>
      </w:r>
      <w:r>
        <w:rPr>
          <w:i/>
          <w:sz w:val="28"/>
        </w:rPr>
        <w:tab/>
        <w:t>Равномерное</w:t>
      </w:r>
      <w:r>
        <w:rPr>
          <w:i/>
          <w:sz w:val="28"/>
        </w:rPr>
        <w:tab/>
        <w:t>распределение.</w:t>
      </w:r>
      <w:r>
        <w:rPr>
          <w:i/>
          <w:sz w:val="28"/>
        </w:rPr>
        <w:tab/>
        <w:t>Примеры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чисел.</w:t>
      </w:r>
    </w:p>
    <w:p w:rsidR="0058659E" w:rsidRDefault="0058659E">
      <w:pPr>
        <w:rPr>
          <w:sz w:val="28"/>
        </w:rPr>
        <w:sectPr w:rsidR="0058659E">
          <w:headerReference w:type="default" r:id="rId143"/>
          <w:footerReference w:type="default" r:id="rId144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ind w:left="1669"/>
      </w:pPr>
      <w:r>
        <w:lastRenderedPageBreak/>
        <w:t>Основная</w:t>
      </w:r>
      <w:r>
        <w:rPr>
          <w:spacing w:val="-7"/>
        </w:rPr>
        <w:t xml:space="preserve"> </w:t>
      </w:r>
      <w:r>
        <w:t>базовая</w:t>
      </w:r>
      <w:r>
        <w:rPr>
          <w:spacing w:val="-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анализа</w:t>
      </w:r>
    </w:p>
    <w:p w:rsidR="0058659E" w:rsidRDefault="0063584C">
      <w:pPr>
        <w:pStyle w:val="a6"/>
        <w:ind w:right="845" w:firstLine="7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 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</w:p>
    <w:p w:rsidR="0058659E" w:rsidRDefault="0063584C">
      <w:pPr>
        <w:pStyle w:val="a6"/>
        <w:ind w:right="858" w:firstLine="708"/>
      </w:pPr>
      <w:r>
        <w:t>Решение задач с использованием градусной меры угла. Модуль числа и его</w:t>
      </w:r>
      <w:r>
        <w:rPr>
          <w:spacing w:val="1"/>
        </w:rPr>
        <w:t xml:space="preserve"> </w:t>
      </w:r>
      <w:r>
        <w:t>свойства.</w:t>
      </w:r>
    </w:p>
    <w:p w:rsidR="0058659E" w:rsidRDefault="0063584C">
      <w:pPr>
        <w:pStyle w:val="a6"/>
        <w:ind w:right="841" w:firstLine="708"/>
      </w:pPr>
      <w:r>
        <w:t>Решение задач на движение и совместную работу с помощью линейных и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 числовых</w:t>
      </w:r>
      <w:r>
        <w:rPr>
          <w:spacing w:val="-3"/>
        </w:rPr>
        <w:t xml:space="preserve"> </w:t>
      </w:r>
      <w:r>
        <w:t>промежутков.</w:t>
      </w:r>
    </w:p>
    <w:p w:rsidR="0058659E" w:rsidRDefault="0063584C">
      <w:pPr>
        <w:pStyle w:val="a6"/>
        <w:ind w:right="840" w:firstLine="70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графиков</w:t>
      </w:r>
      <w:r>
        <w:rPr>
          <w:spacing w:val="23"/>
        </w:rPr>
        <w:t xml:space="preserve"> </w:t>
      </w:r>
      <w:r>
        <w:t>линейных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квадратичных</w:t>
      </w:r>
      <w:r>
        <w:rPr>
          <w:spacing w:val="24"/>
        </w:rPr>
        <w:t xml:space="preserve"> </w:t>
      </w:r>
      <w:r>
        <w:t>функций,</w:t>
      </w:r>
    </w:p>
    <w:p w:rsidR="0058659E" w:rsidRDefault="0063584C">
      <w:pPr>
        <w:pStyle w:val="a6"/>
        <w:tabs>
          <w:tab w:val="left" w:pos="6830"/>
        </w:tabs>
        <w:spacing w:before="75" w:line="88" w:lineRule="auto"/>
        <w:jc w:val="left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9164928" behindDoc="1" locked="0" layoutInCell="1" allowOverlap="1">
            <wp:simplePos x="0" y="0"/>
            <wp:positionH relativeFrom="page">
              <wp:posOffset>4405629</wp:posOffset>
            </wp:positionH>
            <wp:positionV relativeFrom="paragraph">
              <wp:posOffset>98068</wp:posOffset>
            </wp:positionV>
            <wp:extent cx="191770" cy="1898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обратной</w:t>
      </w:r>
      <w:r>
        <w:rPr>
          <w:spacing w:val="-2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rPr>
          <w:i/>
          <w:position w:val="1"/>
          <w:sz w:val="26"/>
        </w:rPr>
        <w:t>y</w:t>
      </w:r>
      <w:r>
        <w:rPr>
          <w:i/>
          <w:spacing w:val="-3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position w:val="-13"/>
          <w:sz w:val="26"/>
        </w:rPr>
        <w:t>x</w:t>
      </w:r>
    </w:p>
    <w:p w:rsidR="0058659E" w:rsidRDefault="0063584C">
      <w:pPr>
        <w:pStyle w:val="a6"/>
        <w:spacing w:line="311" w:lineRule="exact"/>
        <w:ind w:left="1669"/>
        <w:jc w:val="left"/>
      </w:pPr>
      <w:r>
        <w:t>Графическое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неравенств.</w:t>
      </w:r>
    </w:p>
    <w:p w:rsidR="0058659E" w:rsidRDefault="0063584C">
      <w:pPr>
        <w:ind w:left="1669" w:right="835"/>
        <w:rPr>
          <w:sz w:val="28"/>
        </w:rPr>
      </w:pPr>
      <w:r>
        <w:rPr>
          <w:sz w:val="28"/>
        </w:rPr>
        <w:t>Тригонометрическая</w:t>
      </w:r>
      <w:r>
        <w:rPr>
          <w:spacing w:val="42"/>
          <w:sz w:val="28"/>
        </w:rPr>
        <w:t xml:space="preserve"> </w:t>
      </w:r>
      <w:r>
        <w:rPr>
          <w:sz w:val="28"/>
        </w:rPr>
        <w:t>окружность</w:t>
      </w:r>
      <w:r>
        <w:rPr>
          <w:i/>
          <w:sz w:val="28"/>
        </w:rPr>
        <w:t>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радианная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мера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угла</w:t>
      </w:r>
      <w:r>
        <w:rPr>
          <w:sz w:val="28"/>
        </w:rPr>
        <w:t>.</w:t>
      </w:r>
      <w:r>
        <w:rPr>
          <w:spacing w:val="31"/>
          <w:sz w:val="28"/>
        </w:rPr>
        <w:t xml:space="preserve"> </w:t>
      </w:r>
      <w:r>
        <w:rPr>
          <w:sz w:val="28"/>
        </w:rPr>
        <w:t>Синус,</w:t>
      </w:r>
      <w:r>
        <w:rPr>
          <w:spacing w:val="39"/>
          <w:sz w:val="28"/>
        </w:rPr>
        <w:t xml:space="preserve"> </w:t>
      </w:r>
      <w:r>
        <w:rPr>
          <w:sz w:val="28"/>
        </w:rPr>
        <w:t>косинус,</w:t>
      </w:r>
      <w:r>
        <w:rPr>
          <w:spacing w:val="-67"/>
          <w:sz w:val="28"/>
        </w:rPr>
        <w:t xml:space="preserve"> </w:t>
      </w:r>
      <w:r>
        <w:rPr>
          <w:sz w:val="28"/>
        </w:rPr>
        <w:t>тангенс,</w:t>
      </w:r>
      <w:r>
        <w:rPr>
          <w:spacing w:val="36"/>
          <w:sz w:val="28"/>
        </w:rPr>
        <w:t xml:space="preserve"> </w:t>
      </w:r>
      <w:r>
        <w:rPr>
          <w:i/>
          <w:sz w:val="28"/>
        </w:rPr>
        <w:t>котангенс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угла.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36"/>
          <w:sz w:val="28"/>
        </w:rPr>
        <w:t xml:space="preserve"> </w:t>
      </w:r>
      <w:r>
        <w:rPr>
          <w:sz w:val="28"/>
        </w:rPr>
        <w:t>тригонометрическое</w:t>
      </w:r>
    </w:p>
    <w:p w:rsidR="0058659E" w:rsidRDefault="0063584C">
      <w:pPr>
        <w:pStyle w:val="a6"/>
        <w:spacing w:line="321" w:lineRule="exact"/>
        <w:jc w:val="left"/>
      </w:pPr>
      <w:r>
        <w:t>тождество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следствия</w:t>
      </w:r>
      <w:r>
        <w:rPr>
          <w:spacing w:val="31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него.</w:t>
      </w:r>
      <w:r>
        <w:rPr>
          <w:spacing w:val="27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тригонометрических</w:t>
      </w:r>
      <w:r>
        <w:rPr>
          <w:spacing w:val="33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для</w:t>
      </w:r>
    </w:p>
    <w:p w:rsidR="0058659E" w:rsidRDefault="0063584C">
      <w:pPr>
        <w:spacing w:before="5" w:line="288" w:lineRule="exact"/>
        <w:ind w:left="2040" w:right="41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</w:t>
      </w:r>
      <w:r>
        <w:rPr>
          <w:spacing w:val="81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pacing w:val="93"/>
          <w:sz w:val="24"/>
        </w:rPr>
        <w:t xml:space="preserve"> </w:t>
      </w:r>
      <w:r>
        <w:rPr>
          <w:rFonts w:ascii="Symbol" w:hAnsi="Symbol"/>
          <w:sz w:val="24"/>
        </w:rPr>
        <w:t></w:t>
      </w:r>
      <w:r>
        <w:rPr>
          <w:spacing w:val="80"/>
          <w:sz w:val="24"/>
        </w:rPr>
        <w:t xml:space="preserve"> </w:t>
      </w:r>
      <w:r>
        <w:rPr>
          <w:rFonts w:ascii="Symbol" w:hAnsi="Symbol"/>
          <w:sz w:val="24"/>
        </w:rPr>
        <w:t></w:t>
      </w:r>
    </w:p>
    <w:p w:rsidR="0058659E" w:rsidRDefault="0058659E">
      <w:pPr>
        <w:spacing w:line="288" w:lineRule="exact"/>
        <w:jc w:val="center"/>
        <w:rPr>
          <w:rFonts w:ascii="Symbol" w:hAnsi="Symbol"/>
          <w:sz w:val="24"/>
        </w:rPr>
        <w:sectPr w:rsidR="0058659E">
          <w:headerReference w:type="default" r:id="rId146"/>
          <w:footerReference w:type="default" r:id="rId14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857CC4">
      <w:pPr>
        <w:pStyle w:val="a6"/>
        <w:tabs>
          <w:tab w:val="left" w:pos="6693"/>
          <w:tab w:val="left" w:pos="7024"/>
          <w:tab w:val="left" w:pos="7310"/>
        </w:tabs>
        <w:spacing w:before="1"/>
        <w:jc w:val="left"/>
        <w:rPr>
          <w:sz w:val="24"/>
        </w:rPr>
      </w:pPr>
      <w:r w:rsidRPr="00857CC4">
        <w:lastRenderedPageBreak/>
        <w:pict>
          <v:line id="_x0000_s2086" style="position:absolute;left:0;text-align:left;z-index:-24151040;mso-position-horizontal-relative:page" from="338.9pt,10.75pt" to="346.9pt,10.75pt" strokeweight=".24481mm">
            <w10:wrap anchorx="page"/>
          </v:line>
        </w:pict>
      </w:r>
      <w:r w:rsidRPr="00857CC4">
        <w:pict>
          <v:line id="_x0000_s2085" style="position:absolute;left:0;text-align:left;z-index:-24150528;mso-position-horizontal-relative:page" from="355.5pt,10.75pt" to="363.45pt,10.75pt" strokeweight=".24481mm">
            <w10:wrap anchorx="page"/>
          </v:line>
        </w:pict>
      </w:r>
      <w:r w:rsidRPr="00857CC4">
        <w:pict>
          <v:line id="_x0000_s2084" style="position:absolute;left:0;text-align:left;z-index:-24150016;mso-position-horizontal-relative:page" from="369.8pt,10.75pt" to="377.8pt,10.75pt" strokeweight=".24481mm">
            <w10:wrap anchorx="page"/>
          </v:line>
        </w:pict>
      </w:r>
      <w:r w:rsidRPr="00857CC4">
        <w:pict>
          <v:line id="_x0000_s2083" style="position:absolute;left:0;text-align:left;z-index:15732224;mso-position-horizontal-relative:page" from="386.4pt,10.75pt" to="394.4pt,10.75pt" strokeweight=".24481mm">
            <w10:wrap anchorx="page"/>
          </v:line>
        </w:pict>
      </w:r>
      <w:r w:rsidR="0063584C">
        <w:rPr>
          <w:spacing w:val="-1"/>
        </w:rPr>
        <w:t>углов</w:t>
      </w:r>
      <w:r w:rsidR="0063584C">
        <w:rPr>
          <w:spacing w:val="7"/>
        </w:rPr>
        <w:t xml:space="preserve"> </w:t>
      </w:r>
      <w:r w:rsidR="0063584C">
        <w:t>0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8"/>
        </w:rPr>
        <w:t xml:space="preserve"> </w:t>
      </w:r>
      <w:r w:rsidR="0063584C">
        <w:t>30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8"/>
        </w:rPr>
        <w:t xml:space="preserve"> </w:t>
      </w:r>
      <w:r w:rsidR="0063584C">
        <w:t>45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7"/>
        </w:rPr>
        <w:t xml:space="preserve"> </w:t>
      </w:r>
      <w:r w:rsidR="0063584C">
        <w:t>60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6"/>
        </w:rPr>
        <w:t xml:space="preserve"> </w:t>
      </w:r>
      <w:r w:rsidR="0063584C">
        <w:t>90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8"/>
        </w:rPr>
        <w:t xml:space="preserve"> </w:t>
      </w:r>
      <w:r w:rsidR="0063584C">
        <w:t>180</w:t>
      </w:r>
      <w:r w:rsidR="0063584C">
        <w:rPr>
          <w:rFonts w:ascii="Symbol" w:hAnsi="Symbol"/>
        </w:rPr>
        <w:t></w:t>
      </w:r>
      <w:r w:rsidR="0063584C">
        <w:t>,</w:t>
      </w:r>
      <w:r w:rsidR="0063584C">
        <w:rPr>
          <w:spacing w:val="8"/>
        </w:rPr>
        <w:t xml:space="preserve"> </w:t>
      </w:r>
      <w:r w:rsidR="0063584C">
        <w:t>270</w:t>
      </w:r>
      <w:r w:rsidR="0063584C">
        <w:rPr>
          <w:rFonts w:ascii="Symbol" w:hAnsi="Symbol"/>
        </w:rPr>
        <w:t></w:t>
      </w:r>
      <w:r w:rsidR="0063584C">
        <w:t>.</w:t>
      </w:r>
      <w:r w:rsidR="0063584C">
        <w:rPr>
          <w:spacing w:val="9"/>
        </w:rPr>
        <w:t xml:space="preserve"> </w:t>
      </w:r>
      <w:r w:rsidR="0063584C">
        <w:t>(</w:t>
      </w:r>
      <w:r w:rsidR="0063584C">
        <w:rPr>
          <w:spacing w:val="-42"/>
        </w:rPr>
        <w:t xml:space="preserve"> </w:t>
      </w:r>
      <w:r w:rsidR="0063584C">
        <w:rPr>
          <w:position w:val="1"/>
          <w:sz w:val="24"/>
        </w:rPr>
        <w:t>0,</w:t>
      </w:r>
      <w:r w:rsidR="0063584C">
        <w:rPr>
          <w:position w:val="1"/>
          <w:sz w:val="24"/>
        </w:rPr>
        <w:tab/>
        <w:t>,</w:t>
      </w:r>
      <w:r w:rsidR="0063584C">
        <w:rPr>
          <w:position w:val="1"/>
          <w:sz w:val="24"/>
        </w:rPr>
        <w:tab/>
        <w:t>,</w:t>
      </w:r>
      <w:r w:rsidR="0063584C">
        <w:rPr>
          <w:position w:val="1"/>
          <w:sz w:val="24"/>
        </w:rPr>
        <w:tab/>
        <w:t>,</w:t>
      </w:r>
    </w:p>
    <w:p w:rsidR="0058659E" w:rsidRDefault="0063584C">
      <w:pPr>
        <w:jc w:val="right"/>
        <w:rPr>
          <w:sz w:val="24"/>
        </w:rPr>
      </w:pP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105"/>
          <w:sz w:val="24"/>
        </w:rPr>
        <w:t xml:space="preserve"> </w:t>
      </w:r>
      <w:r>
        <w:rPr>
          <w:sz w:val="24"/>
        </w:rPr>
        <w:t>3</w:t>
      </w:r>
      <w:r>
        <w:rPr>
          <w:spacing w:val="24"/>
          <w:sz w:val="24"/>
        </w:rPr>
        <w:t xml:space="preserve"> </w:t>
      </w:r>
      <w:r>
        <w:rPr>
          <w:sz w:val="24"/>
        </w:rPr>
        <w:t>2</w:t>
      </w:r>
    </w:p>
    <w:p w:rsidR="0058659E" w:rsidRDefault="0063584C">
      <w:pPr>
        <w:pStyle w:val="a6"/>
        <w:spacing w:before="2"/>
        <w:ind w:left="706"/>
        <w:jc w:val="left"/>
      </w:pPr>
      <w:r>
        <w:br w:type="column"/>
      </w:r>
      <w:r>
        <w:lastRenderedPageBreak/>
        <w:t>рад).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7596" w:space="40"/>
            <w:col w:w="4004"/>
          </w:cols>
        </w:sectPr>
      </w:pPr>
    </w:p>
    <w:p w:rsidR="0058659E" w:rsidRDefault="0058659E">
      <w:pPr>
        <w:pStyle w:val="a6"/>
        <w:spacing w:before="5"/>
        <w:ind w:left="0"/>
        <w:jc w:val="left"/>
        <w:rPr>
          <w:sz w:val="22"/>
        </w:rPr>
      </w:pPr>
    </w:p>
    <w:p w:rsidR="0058659E" w:rsidRDefault="0063584C">
      <w:pPr>
        <w:spacing w:before="89"/>
        <w:ind w:left="960" w:right="850" w:firstLine="708"/>
        <w:jc w:val="both"/>
        <w:rPr>
          <w:i/>
          <w:sz w:val="28"/>
        </w:rPr>
      </w:pPr>
      <w:r>
        <w:rPr>
          <w:i/>
          <w:sz w:val="28"/>
        </w:rPr>
        <w:t>Формулы сложения тригонометрических функций, формулы приведения,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двойного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аргумента.</w:t>
      </w:r>
    </w:p>
    <w:p w:rsidR="0058659E" w:rsidRDefault="0063584C">
      <w:pPr>
        <w:pStyle w:val="a6"/>
        <w:spacing w:before="1"/>
        <w:ind w:right="844" w:firstLine="708"/>
        <w:rPr>
          <w:i/>
        </w:rPr>
      </w:pPr>
      <w:r>
        <w:t>Нули функции, промежутки знакопостоянства, монотонность. 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нечетность</w:t>
      </w:r>
      <w:r>
        <w:rPr>
          <w:spacing w:val="-4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Сложные функции.</w:t>
      </w:r>
    </w:p>
    <w:p w:rsidR="0058659E" w:rsidRDefault="0058659E">
      <w:pPr>
        <w:sectPr w:rsidR="0058659E">
          <w:type w:val="continuous"/>
          <w:pgSz w:w="11920" w:h="16850"/>
          <w:pgMar w:top="920" w:right="0" w:bottom="1040" w:left="280" w:header="720" w:footer="720" w:gutter="0"/>
          <w:cols w:space="720"/>
        </w:sectPr>
      </w:pPr>
    </w:p>
    <w:p w:rsidR="0058659E" w:rsidRDefault="0063584C">
      <w:pPr>
        <w:tabs>
          <w:tab w:val="left" w:pos="6032"/>
        </w:tabs>
        <w:spacing w:line="321" w:lineRule="exact"/>
        <w:ind w:left="1669"/>
        <w:rPr>
          <w:sz w:val="28"/>
        </w:rPr>
      </w:pPr>
      <w:r>
        <w:rPr>
          <w:spacing w:val="-1"/>
          <w:sz w:val="28"/>
        </w:rPr>
        <w:lastRenderedPageBreak/>
        <w:t>Тригонометрические</w:t>
      </w:r>
      <w:r>
        <w:rPr>
          <w:spacing w:val="-34"/>
          <w:sz w:val="28"/>
        </w:rPr>
        <w:t xml:space="preserve"> </w:t>
      </w:r>
      <w:r>
        <w:rPr>
          <w:sz w:val="28"/>
        </w:rPr>
        <w:t>функции</w:t>
      </w:r>
      <w:r>
        <w:rPr>
          <w:sz w:val="28"/>
        </w:rPr>
        <w:tab/>
      </w:r>
      <w:r>
        <w:rPr>
          <w:i/>
          <w:spacing w:val="-1"/>
          <w:w w:val="105"/>
          <w:sz w:val="24"/>
        </w:rPr>
        <w:t>y</w:t>
      </w:r>
      <w:r>
        <w:rPr>
          <w:i/>
          <w:spacing w:val="-12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2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cos</w:t>
      </w:r>
      <w:r>
        <w:rPr>
          <w:spacing w:val="-25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</w:rPr>
        <w:t>,</w:t>
      </w:r>
      <w:r>
        <w:rPr>
          <w:spacing w:val="-18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2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sin</w:t>
      </w:r>
      <w:r>
        <w:rPr>
          <w:spacing w:val="-21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tg</w:t>
      </w:r>
      <w:r>
        <w:rPr>
          <w:i/>
          <w:w w:val="105"/>
          <w:sz w:val="24"/>
        </w:rPr>
        <w:t>x</w:t>
      </w:r>
      <w:r>
        <w:rPr>
          <w:i/>
          <w:spacing w:val="-24"/>
          <w:w w:val="105"/>
          <w:sz w:val="24"/>
        </w:rPr>
        <w:t xml:space="preserve"> </w:t>
      </w:r>
      <w:r>
        <w:rPr>
          <w:w w:val="105"/>
          <w:sz w:val="28"/>
        </w:rPr>
        <w:t>.</w:t>
      </w:r>
    </w:p>
    <w:p w:rsidR="0058659E" w:rsidRDefault="0063584C">
      <w:pPr>
        <w:ind w:left="8539"/>
        <w:rPr>
          <w:i/>
          <w:sz w:val="28"/>
        </w:rPr>
      </w:pPr>
      <w:r>
        <w:rPr>
          <w:i/>
          <w:spacing w:val="-1"/>
          <w:sz w:val="28"/>
        </w:rPr>
        <w:t>Функция</w:t>
      </w:r>
    </w:p>
    <w:p w:rsidR="0058659E" w:rsidRDefault="0063584C">
      <w:pPr>
        <w:spacing w:line="322" w:lineRule="exact"/>
        <w:ind w:left="718"/>
        <w:rPr>
          <w:sz w:val="28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4"/>
          <w:sz w:val="24"/>
        </w:rPr>
        <w:t xml:space="preserve"> </w:t>
      </w:r>
      <w:r>
        <w:rPr>
          <w:sz w:val="28"/>
        </w:rPr>
        <w:t>.</w:t>
      </w:r>
    </w:p>
    <w:p w:rsidR="0058659E" w:rsidRDefault="0058659E">
      <w:pPr>
        <w:spacing w:line="322" w:lineRule="exact"/>
        <w:rPr>
          <w:sz w:val="28"/>
        </w:rPr>
        <w:sectPr w:rsidR="0058659E">
          <w:type w:val="continuous"/>
          <w:pgSz w:w="11920" w:h="16850"/>
          <w:pgMar w:top="920" w:right="0" w:bottom="1040" w:left="280" w:header="720" w:footer="720" w:gutter="0"/>
          <w:cols w:num="2" w:space="720" w:equalWidth="0">
            <w:col w:w="9565" w:space="40"/>
            <w:col w:w="2035"/>
          </w:cols>
        </w:sectPr>
      </w:pPr>
    </w:p>
    <w:p w:rsidR="0058659E" w:rsidRDefault="0063584C">
      <w:pPr>
        <w:pStyle w:val="a6"/>
        <w:spacing w:line="321" w:lineRule="exact"/>
        <w:ind w:left="1669"/>
      </w:pPr>
      <w:r>
        <w:lastRenderedPageBreak/>
        <w:t>Свойства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функций.</w:t>
      </w:r>
    </w:p>
    <w:p w:rsidR="0058659E" w:rsidRDefault="0063584C">
      <w:pPr>
        <w:pStyle w:val="a6"/>
        <w:spacing w:before="2"/>
        <w:ind w:right="842" w:firstLine="708"/>
      </w:pPr>
      <w:r>
        <w:t xml:space="preserve">Арккосинус, арксинус, арктангенс числа. </w:t>
      </w:r>
      <w:r>
        <w:rPr>
          <w:i/>
        </w:rPr>
        <w:t>Арккотангенс числа</w:t>
      </w:r>
      <w:r>
        <w:t>. Простейшие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:rsidR="0058659E" w:rsidRDefault="0063584C">
      <w:pPr>
        <w:ind w:left="960" w:right="857" w:firstLine="708"/>
        <w:jc w:val="both"/>
        <w:rPr>
          <w:i/>
          <w:sz w:val="28"/>
        </w:rPr>
      </w:pPr>
      <w:r>
        <w:rPr>
          <w:i/>
          <w:sz w:val="28"/>
        </w:rPr>
        <w:t>Обратные тригонометрические функции, их свойства и графики. Решение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простейших тригонометрических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8659E" w:rsidRDefault="0063584C">
      <w:pPr>
        <w:pStyle w:val="a6"/>
        <w:ind w:right="846" w:firstLine="70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 уравнения и неравенства. Показательная функция и еесвойства и</w:t>
      </w:r>
      <w:r>
        <w:rPr>
          <w:spacing w:val="1"/>
        </w:rPr>
        <w:t xml:space="preserve"> </w:t>
      </w:r>
      <w:r>
        <w:t>график.</w:t>
      </w:r>
    </w:p>
    <w:p w:rsidR="0058659E" w:rsidRDefault="0063584C">
      <w:pPr>
        <w:pStyle w:val="a6"/>
        <w:spacing w:line="322" w:lineRule="exact"/>
        <w:ind w:left="1669"/>
        <w:rPr>
          <w:i/>
        </w:rPr>
      </w:pPr>
      <w:r>
        <w:t>Логарифм</w:t>
      </w:r>
      <w:r>
        <w:rPr>
          <w:spacing w:val="20"/>
        </w:rPr>
        <w:t xml:space="preserve"> </w:t>
      </w:r>
      <w:r>
        <w:t>числа,</w:t>
      </w:r>
      <w:r>
        <w:rPr>
          <w:spacing w:val="85"/>
        </w:rPr>
        <w:t xml:space="preserve"> </w:t>
      </w:r>
      <w:r>
        <w:t>свойства</w:t>
      </w:r>
      <w:r>
        <w:rPr>
          <w:spacing w:val="85"/>
        </w:rPr>
        <w:t xml:space="preserve"> </w:t>
      </w:r>
      <w:r>
        <w:t>логарифма.</w:t>
      </w:r>
      <w:r>
        <w:rPr>
          <w:spacing w:val="85"/>
        </w:rPr>
        <w:t xml:space="preserve"> </w:t>
      </w:r>
      <w:r>
        <w:t>Десятичный</w:t>
      </w:r>
      <w:r>
        <w:rPr>
          <w:spacing w:val="87"/>
        </w:rPr>
        <w:t xml:space="preserve"> </w:t>
      </w:r>
      <w:r>
        <w:t>логарифм.</w:t>
      </w:r>
      <w:r>
        <w:rPr>
          <w:spacing w:val="87"/>
        </w:rPr>
        <w:t xml:space="preserve"> </w:t>
      </w:r>
      <w:r>
        <w:rPr>
          <w:i/>
        </w:rPr>
        <w:t>Число</w:t>
      </w:r>
      <w:r>
        <w:rPr>
          <w:i/>
          <w:spacing w:val="89"/>
        </w:rPr>
        <w:t xml:space="preserve"> </w:t>
      </w:r>
      <w:r>
        <w:rPr>
          <w:i/>
        </w:rPr>
        <w:t>е.</w:t>
      </w:r>
    </w:p>
    <w:p w:rsidR="0058659E" w:rsidRDefault="0063584C">
      <w:pPr>
        <w:ind w:left="960"/>
        <w:jc w:val="both"/>
        <w:rPr>
          <w:sz w:val="28"/>
        </w:rPr>
      </w:pPr>
      <w:r>
        <w:rPr>
          <w:i/>
          <w:sz w:val="28"/>
        </w:rPr>
        <w:t>Натуральный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логарифм</w:t>
      </w:r>
      <w:r>
        <w:rPr>
          <w:sz w:val="28"/>
        </w:rPr>
        <w:t>.</w:t>
      </w:r>
      <w:r>
        <w:rPr>
          <w:spacing w:val="15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выражений.</w:t>
      </w:r>
    </w:p>
    <w:p w:rsidR="0058659E" w:rsidRDefault="0058659E">
      <w:pPr>
        <w:jc w:val="both"/>
        <w:rPr>
          <w:sz w:val="28"/>
        </w:rPr>
        <w:sectPr w:rsidR="0058659E">
          <w:type w:val="continuous"/>
          <w:pgSz w:w="11920" w:h="16850"/>
          <w:pgMar w:top="920" w:right="0" w:bottom="1040" w:left="280" w:header="720" w:footer="720" w:gutter="0"/>
          <w:cols w:space="720"/>
        </w:sectPr>
      </w:pPr>
    </w:p>
    <w:p w:rsidR="0058659E" w:rsidRDefault="0063584C">
      <w:pPr>
        <w:pStyle w:val="a6"/>
        <w:spacing w:before="105"/>
        <w:ind w:right="848" w:firstLine="708"/>
      </w:pPr>
      <w:r>
        <w:lastRenderedPageBreak/>
        <w:t>Логарифмические уравнения и неравенства. Логарифмическая функция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 и</w:t>
      </w:r>
      <w:r>
        <w:rPr>
          <w:spacing w:val="-1"/>
        </w:rPr>
        <w:t xml:space="preserve"> </w:t>
      </w:r>
      <w:r>
        <w:t>график.</w:t>
      </w:r>
    </w:p>
    <w:p w:rsidR="0058659E" w:rsidRDefault="0063584C">
      <w:pPr>
        <w:pStyle w:val="a6"/>
        <w:spacing w:before="2" w:line="322" w:lineRule="exact"/>
        <w:ind w:left="1669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1"/>
        </w:rPr>
        <w:t xml:space="preserve"> </w:t>
      </w:r>
      <w:r>
        <w:t>уравнения.</w:t>
      </w:r>
    </w:p>
    <w:p w:rsidR="0058659E" w:rsidRDefault="0063584C">
      <w:pPr>
        <w:spacing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Метод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интервалов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сдвиг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растяжение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сжатие,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Графические методы решения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неравенств. Решение уравнений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переменную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модуля.</w:t>
      </w:r>
    </w:p>
    <w:p w:rsidR="0058659E" w:rsidRDefault="0063584C">
      <w:pPr>
        <w:spacing w:before="1"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Системы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уравнений.</w:t>
      </w:r>
    </w:p>
    <w:p w:rsidR="0058659E" w:rsidRDefault="0063584C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Системы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показательных,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логарифмических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неравенств.</w:t>
      </w:r>
    </w:p>
    <w:p w:rsidR="0058659E" w:rsidRDefault="0063584C">
      <w:pPr>
        <w:ind w:left="960" w:right="2154" w:firstLine="708"/>
        <w:jc w:val="both"/>
        <w:rPr>
          <w:i/>
          <w:sz w:val="28"/>
        </w:rPr>
      </w:pPr>
      <w:r>
        <w:rPr>
          <w:i/>
          <w:sz w:val="28"/>
        </w:rPr>
        <w:t>Взаимно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функций.Уравнения,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58659E" w:rsidRDefault="0063584C">
      <w:pPr>
        <w:pStyle w:val="a6"/>
        <w:ind w:right="847" w:firstLine="708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 и физический смысл производной. Производные 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:rsidR="0058659E" w:rsidRDefault="0063584C">
      <w:pPr>
        <w:spacing w:before="1"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производная,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геометрический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физический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смысл.</w:t>
      </w:r>
    </w:p>
    <w:p w:rsidR="0058659E" w:rsidRDefault="0063584C">
      <w:pPr>
        <w:ind w:left="960" w:right="840" w:firstLine="708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функциях.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минимума).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экстремума,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производных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задач.</w:t>
      </w:r>
    </w:p>
    <w:p w:rsidR="0058659E" w:rsidRDefault="0063584C">
      <w:pPr>
        <w:ind w:left="960" w:right="842" w:firstLine="708"/>
        <w:jc w:val="both"/>
        <w:rPr>
          <w:sz w:val="28"/>
        </w:rPr>
      </w:pPr>
      <w:r>
        <w:rPr>
          <w:sz w:val="28"/>
        </w:rPr>
        <w:t>Первообразная.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криволинейной трапеции. Формула Ньютона-Лейбница</w:t>
      </w:r>
      <w:r>
        <w:rPr>
          <w:sz w:val="28"/>
        </w:rPr>
        <w:t xml:space="preserve">. </w:t>
      </w:r>
      <w:r>
        <w:rPr>
          <w:i/>
          <w:sz w:val="28"/>
        </w:rPr>
        <w:t>Определенный интеграл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интеграла</w:t>
      </w:r>
      <w:r>
        <w:rPr>
          <w:sz w:val="28"/>
        </w:rPr>
        <w:t>.</w:t>
      </w:r>
    </w:p>
    <w:p w:rsidR="0058659E" w:rsidRDefault="0063584C">
      <w:pPr>
        <w:pStyle w:val="Heading1"/>
        <w:spacing w:before="4"/>
        <w:ind w:left="1669"/>
        <w:jc w:val="left"/>
      </w:pPr>
      <w:r>
        <w:t>Геометрия</w:t>
      </w:r>
    </w:p>
    <w:p w:rsidR="0058659E" w:rsidRDefault="0063584C">
      <w:pPr>
        <w:pStyle w:val="a6"/>
        <w:ind w:right="839" w:firstLine="708"/>
        <w:rPr>
          <w:i/>
        </w:rPr>
      </w:pPr>
      <w:r>
        <w:t>Повторение. Решение задач с применением свойств фигур на плоскости.</w:t>
      </w:r>
      <w:r>
        <w:rPr>
          <w:spacing w:val="1"/>
        </w:rPr>
        <w:t xml:space="preserve"> </w:t>
      </w:r>
      <w:r>
        <w:t>Задачи на доказательство и построение контрпримеров. Использование в 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71"/>
        </w:rPr>
        <w:t xml:space="preserve"> </w:t>
      </w:r>
      <w:r>
        <w:t>треугольниках,</w:t>
      </w:r>
      <w:r>
        <w:rPr>
          <w:spacing w:val="7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площадей.</w:t>
      </w:r>
      <w:r>
        <w:rPr>
          <w:spacing w:val="-2"/>
        </w:rPr>
        <w:t xml:space="preserve"> </w:t>
      </w:r>
      <w:r>
        <w:rPr>
          <w:i/>
        </w:rPr>
        <w:t>Решение</w:t>
      </w:r>
      <w:r>
        <w:rPr>
          <w:i/>
          <w:spacing w:val="-5"/>
        </w:rPr>
        <w:t xml:space="preserve"> </w:t>
      </w:r>
      <w:r>
        <w:rPr>
          <w:i/>
        </w:rPr>
        <w:t>задач с</w:t>
      </w:r>
      <w:r>
        <w:rPr>
          <w:i/>
          <w:spacing w:val="65"/>
        </w:rPr>
        <w:t xml:space="preserve"> </w:t>
      </w:r>
      <w:r>
        <w:rPr>
          <w:i/>
        </w:rPr>
        <w:t>помощьювекторов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координат.</w:t>
      </w:r>
    </w:p>
    <w:p w:rsidR="0058659E" w:rsidRDefault="0063584C">
      <w:pPr>
        <w:pStyle w:val="a6"/>
        <w:ind w:left="1669"/>
        <w:jc w:val="left"/>
      </w:pPr>
      <w:r>
        <w:t>Наглядная</w:t>
      </w:r>
      <w:r>
        <w:rPr>
          <w:spacing w:val="3"/>
        </w:rPr>
        <w:t xml:space="preserve"> </w:t>
      </w:r>
      <w:r>
        <w:t>стереометрия.</w:t>
      </w:r>
      <w:r>
        <w:rPr>
          <w:spacing w:val="3"/>
        </w:rPr>
        <w:t xml:space="preserve"> </w:t>
      </w:r>
      <w:r>
        <w:t>Фигуры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(куб,</w:t>
      </w:r>
      <w:r>
        <w:rPr>
          <w:spacing w:val="2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призма).</w:t>
      </w:r>
    </w:p>
    <w:p w:rsidR="0058659E" w:rsidRDefault="0063584C">
      <w:pPr>
        <w:tabs>
          <w:tab w:val="left" w:pos="3365"/>
          <w:tab w:val="left" w:pos="5531"/>
          <w:tab w:val="left" w:pos="7475"/>
        </w:tabs>
        <w:ind w:left="960" w:right="2131" w:firstLine="708"/>
        <w:rPr>
          <w:sz w:val="28"/>
        </w:rPr>
      </w:pPr>
      <w:r>
        <w:rPr>
          <w:i/>
          <w:sz w:val="28"/>
        </w:rPr>
        <w:t xml:space="preserve">Основные понятия стереометрии и их свойства. </w:t>
      </w:r>
      <w:r>
        <w:rPr>
          <w:sz w:val="28"/>
        </w:rPr>
        <w:t>Сечения куба и</w:t>
      </w:r>
      <w:r>
        <w:rPr>
          <w:spacing w:val="-67"/>
          <w:sz w:val="28"/>
        </w:rPr>
        <w:t xml:space="preserve"> </w:t>
      </w:r>
      <w:r>
        <w:rPr>
          <w:sz w:val="28"/>
        </w:rPr>
        <w:t>тетраэдра.</w:t>
      </w:r>
      <w:r>
        <w:rPr>
          <w:spacing w:val="-2"/>
          <w:sz w:val="28"/>
        </w:rPr>
        <w:t xml:space="preserve"> </w:t>
      </w:r>
      <w:r>
        <w:rPr>
          <w:sz w:val="28"/>
        </w:rPr>
        <w:t>Точка,</w:t>
      </w:r>
      <w:r>
        <w:rPr>
          <w:sz w:val="28"/>
        </w:rPr>
        <w:tab/>
        <w:t>прямая</w:t>
      </w:r>
      <w:r>
        <w:rPr>
          <w:sz w:val="28"/>
        </w:rPr>
        <w:tab/>
        <w:t>и</w:t>
      </w:r>
      <w:r>
        <w:rPr>
          <w:sz w:val="28"/>
        </w:rPr>
        <w:tab/>
        <w:t>плоскость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58659E" w:rsidRDefault="0063584C">
      <w:pPr>
        <w:pStyle w:val="a6"/>
        <w:tabs>
          <w:tab w:val="left" w:pos="2422"/>
          <w:tab w:val="left" w:pos="2842"/>
          <w:tab w:val="left" w:pos="4986"/>
          <w:tab w:val="left" w:pos="5281"/>
          <w:tab w:val="left" w:pos="6126"/>
          <w:tab w:val="left" w:pos="6493"/>
          <w:tab w:val="left" w:pos="7475"/>
          <w:tab w:val="left" w:pos="7511"/>
          <w:tab w:val="left" w:pos="8059"/>
          <w:tab w:val="left" w:pos="8407"/>
          <w:tab w:val="left" w:pos="8647"/>
          <w:tab w:val="left" w:pos="9045"/>
          <w:tab w:val="left" w:pos="10622"/>
        </w:tabs>
        <w:ind w:right="845" w:firstLine="1462"/>
        <w:jc w:val="right"/>
      </w:pPr>
      <w:r>
        <w:t>пространстве,</w:t>
      </w:r>
      <w:r>
        <w:tab/>
      </w:r>
      <w:r>
        <w:tab/>
        <w:t>аксиомы</w:t>
      </w:r>
      <w:r>
        <w:tab/>
      </w:r>
      <w:r>
        <w:tab/>
      </w:r>
      <w:r>
        <w:tab/>
        <w:t>стереометрии</w:t>
      </w:r>
      <w:r>
        <w:tab/>
        <w:t>и</w:t>
      </w:r>
      <w:r>
        <w:rPr>
          <w:spacing w:val="-67"/>
        </w:rPr>
        <w:t xml:space="preserve"> </w:t>
      </w:r>
      <w:r>
        <w:t>следствия</w:t>
      </w:r>
      <w:r>
        <w:tab/>
        <w:t>из</w:t>
      </w:r>
      <w:r>
        <w:rPr>
          <w:spacing w:val="104"/>
        </w:rPr>
        <w:t xml:space="preserve"> </w:t>
      </w:r>
      <w:r>
        <w:t>них.</w:t>
      </w:r>
      <w:r>
        <w:rPr>
          <w:spacing w:val="50"/>
        </w:rPr>
        <w:t xml:space="preserve"> </w:t>
      </w:r>
      <w:r>
        <w:t>Взаимное</w:t>
      </w:r>
      <w:r>
        <w:tab/>
      </w:r>
      <w:r>
        <w:tab/>
        <w:t>расположение</w:t>
      </w:r>
      <w:r>
        <w:tab/>
        <w:t>прямых</w:t>
      </w:r>
      <w:r>
        <w:tab/>
      </w:r>
      <w:r>
        <w:tab/>
        <w:t>и</w:t>
      </w:r>
      <w:r>
        <w:tab/>
        <w:t>плоскостей</w:t>
      </w:r>
      <w:r>
        <w:tab/>
        <w:t>в</w:t>
      </w:r>
      <w:r>
        <w:rPr>
          <w:spacing w:val="-67"/>
        </w:rPr>
        <w:t xml:space="preserve"> </w:t>
      </w:r>
      <w:r>
        <w:t>пространстве.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  <w:t>пространстве.</w:t>
      </w:r>
    </w:p>
    <w:p w:rsidR="0058659E" w:rsidRDefault="0063584C">
      <w:pPr>
        <w:pStyle w:val="a6"/>
        <w:spacing w:line="321" w:lineRule="exact"/>
        <w:jc w:val="left"/>
      </w:pPr>
      <w:r>
        <w:t>Изображение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плоскости.</w:t>
      </w:r>
    </w:p>
    <w:p w:rsidR="0058659E" w:rsidRDefault="0063584C">
      <w:pPr>
        <w:pStyle w:val="a6"/>
        <w:spacing w:before="1" w:line="322" w:lineRule="exact"/>
        <w:ind w:left="1669"/>
        <w:jc w:val="left"/>
      </w:pP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</w:p>
    <w:p w:rsidR="0058659E" w:rsidRDefault="0063584C">
      <w:pPr>
        <w:pStyle w:val="a6"/>
        <w:spacing w:line="322" w:lineRule="exact"/>
        <w:ind w:left="1669"/>
        <w:jc w:val="left"/>
      </w:pPr>
      <w:r>
        <w:t>Углы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  <w:r>
        <w:rPr>
          <w:spacing w:val="-5"/>
        </w:rPr>
        <w:t xml:space="preserve"> </w:t>
      </w:r>
      <w:r>
        <w:t>Перпендикулярность</w:t>
      </w:r>
      <w:r>
        <w:rPr>
          <w:spacing w:val="-8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плоскостей.</w:t>
      </w:r>
    </w:p>
    <w:p w:rsidR="0058659E" w:rsidRDefault="0063584C">
      <w:pPr>
        <w:pStyle w:val="a6"/>
        <w:ind w:right="835" w:firstLine="708"/>
        <w:jc w:val="left"/>
      </w:pPr>
      <w:r>
        <w:t>Проекция</w:t>
      </w:r>
      <w:r>
        <w:rPr>
          <w:spacing w:val="30"/>
        </w:rPr>
        <w:t xml:space="preserve"> </w:t>
      </w:r>
      <w:r>
        <w:t>фигуры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плоскость.</w:t>
      </w:r>
      <w:r>
        <w:rPr>
          <w:spacing w:val="29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перпендикулярности</w:t>
      </w:r>
      <w:r>
        <w:rPr>
          <w:spacing w:val="32"/>
        </w:rPr>
        <w:t xml:space="preserve"> </w:t>
      </w:r>
      <w:r>
        <w:t>прямых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 трех</w:t>
      </w:r>
      <w:r>
        <w:rPr>
          <w:spacing w:val="1"/>
        </w:rPr>
        <w:t xml:space="preserve"> </w:t>
      </w:r>
      <w:r>
        <w:t>перпендикулярах.</w:t>
      </w:r>
    </w:p>
    <w:p w:rsidR="0058659E" w:rsidRDefault="0063584C">
      <w:pPr>
        <w:pStyle w:val="a6"/>
        <w:tabs>
          <w:tab w:val="left" w:pos="4156"/>
          <w:tab w:val="left" w:pos="6964"/>
          <w:tab w:val="left" w:pos="8832"/>
        </w:tabs>
        <w:spacing w:line="322" w:lineRule="exact"/>
        <w:ind w:left="1669"/>
        <w:jc w:val="left"/>
      </w:pPr>
      <w:r>
        <w:t>Многогранники.</w:t>
      </w:r>
      <w:r>
        <w:tab/>
        <w:t>Параллелепипед.</w:t>
      </w:r>
      <w:r>
        <w:tab/>
        <w:t>Свойства</w:t>
      </w:r>
      <w:r>
        <w:tab/>
        <w:t>прямоугольного</w:t>
      </w:r>
    </w:p>
    <w:p w:rsidR="0058659E" w:rsidRDefault="0058659E">
      <w:pPr>
        <w:spacing w:line="322" w:lineRule="exact"/>
        <w:sectPr w:rsidR="0058659E">
          <w:headerReference w:type="default" r:id="rId148"/>
          <w:footerReference w:type="default" r:id="rId14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4"/>
      </w:pPr>
      <w:r>
        <w:lastRenderedPageBreak/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 пирамида и правильная призма. Прямая пирамида. Элементыпризмы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пирамиды.</w:t>
      </w:r>
    </w:p>
    <w:p w:rsidR="0058659E" w:rsidRDefault="0063584C">
      <w:pPr>
        <w:pStyle w:val="a6"/>
        <w:spacing w:before="2"/>
        <w:ind w:right="842" w:firstLine="708"/>
      </w:pPr>
      <w:r>
        <w:t>Тела вращения: цилиндр, конус, сфера и шар. Основные свойства прямого</w:t>
      </w:r>
      <w:r>
        <w:rPr>
          <w:spacing w:val="1"/>
        </w:rPr>
        <w:t xml:space="preserve"> </w:t>
      </w:r>
      <w:r>
        <w:t>кругового цилиндра, прямого кругового конуса. Изображение тел вращения на</w:t>
      </w:r>
      <w:r>
        <w:rPr>
          <w:spacing w:val="1"/>
        </w:rPr>
        <w:t xml:space="preserve"> </w:t>
      </w:r>
      <w:r>
        <w:t>плоскости.</w:t>
      </w:r>
    </w:p>
    <w:p w:rsidR="0058659E" w:rsidRDefault="0063584C">
      <w:pPr>
        <w:ind w:left="960" w:right="849" w:firstLine="708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усеченном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(параллельное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проходящее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вершину),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(параллельно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оси),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шара.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Развертка цилиндра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конуса.</w:t>
      </w:r>
    </w:p>
    <w:p w:rsidR="0058659E" w:rsidRDefault="0063584C">
      <w:pPr>
        <w:spacing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Простейшие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комбинации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вращения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88"/>
          <w:sz w:val="28"/>
        </w:rPr>
        <w:t xml:space="preserve"> </w:t>
      </w:r>
      <w:r>
        <w:rPr>
          <w:i/>
          <w:sz w:val="28"/>
        </w:rPr>
        <w:t>собой.</w:t>
      </w:r>
    </w:p>
    <w:p w:rsidR="0058659E" w:rsidRDefault="0063584C">
      <w:pPr>
        <w:pStyle w:val="a6"/>
        <w:spacing w:line="322" w:lineRule="exact"/>
        <w:ind w:left="1669"/>
      </w:pPr>
      <w:r>
        <w:t>Вычисление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(ребра,</w:t>
      </w:r>
      <w:r>
        <w:rPr>
          <w:spacing w:val="-4"/>
        </w:rPr>
        <w:t xml:space="preserve"> </w:t>
      </w:r>
      <w:r>
        <w:t>диагонали,</w:t>
      </w:r>
      <w:r>
        <w:rPr>
          <w:spacing w:val="-3"/>
        </w:rPr>
        <w:t xml:space="preserve"> </w:t>
      </w:r>
      <w:r>
        <w:t>углы).</w:t>
      </w:r>
    </w:p>
    <w:p w:rsidR="0058659E" w:rsidRDefault="0063584C">
      <w:pPr>
        <w:pStyle w:val="a6"/>
        <w:ind w:right="983"/>
        <w:jc w:val="left"/>
      </w:pPr>
      <w:r>
        <w:t>Площадь поверхности правильной пирамиды и прямой призмы. Площадь</w:t>
      </w:r>
      <w:r>
        <w:rPr>
          <w:spacing w:val="1"/>
        </w:rPr>
        <w:t xml:space="preserve"> </w:t>
      </w:r>
      <w:r>
        <w:t>поверхности прямого кругового цилиндра, прямого кругового конуса и шара.</w:t>
      </w:r>
      <w:r>
        <w:rPr>
          <w:spacing w:val="-67"/>
        </w:rPr>
        <w:t xml:space="preserve"> </w:t>
      </w:r>
      <w:r>
        <w:t>Понятие об объеме. Объем</w:t>
      </w:r>
      <w:r>
        <w:rPr>
          <w:spacing w:val="1"/>
        </w:rPr>
        <w:t xml:space="preserve"> </w:t>
      </w:r>
      <w:r>
        <w:t>пирамиды и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призмы и цилиндра.</w:t>
      </w:r>
      <w:r>
        <w:rPr>
          <w:spacing w:val="1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шара.</w:t>
      </w:r>
    </w:p>
    <w:p w:rsidR="0058659E" w:rsidRDefault="0063584C">
      <w:pPr>
        <w:spacing w:before="1"/>
        <w:ind w:left="960" w:right="859" w:firstLine="708"/>
        <w:jc w:val="both"/>
        <w:rPr>
          <w:sz w:val="28"/>
        </w:rPr>
      </w:pPr>
      <w:r>
        <w:rPr>
          <w:i/>
          <w:sz w:val="28"/>
        </w:rPr>
        <w:t>Подобные 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площадями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поворот.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задач.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sz w:val="28"/>
        </w:rPr>
        <w:t>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70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Коллинеарные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компланарные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векторы. </w:t>
      </w:r>
      <w:r>
        <w:rPr>
          <w:i/>
          <w:sz w:val="28"/>
        </w:rPr>
        <w:t>Скалярное произведение векторов. Теорема о разложении вектора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некомпланарным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векторам.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расстояний,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длин,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площадей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объемов.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i/>
          <w:sz w:val="28"/>
        </w:rPr>
        <w:t>Уравнение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пространстве.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58659E" w:rsidRDefault="0063584C">
      <w:pPr>
        <w:spacing w:before="1"/>
        <w:ind w:left="960"/>
        <w:jc w:val="both"/>
        <w:rPr>
          <w:i/>
          <w:sz w:val="28"/>
        </w:rPr>
      </w:pPr>
      <w:r>
        <w:rPr>
          <w:i/>
          <w:sz w:val="28"/>
        </w:rPr>
        <w:t>Формула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вычисления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пространстве.</w:t>
      </w:r>
    </w:p>
    <w:p w:rsidR="0058659E" w:rsidRDefault="0063584C">
      <w:pPr>
        <w:pStyle w:val="Heading1"/>
        <w:spacing w:before="4"/>
        <w:ind w:left="1669"/>
      </w:pPr>
      <w:r>
        <w:t>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статистика.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данными</w:t>
      </w:r>
    </w:p>
    <w:p w:rsidR="0058659E" w:rsidRDefault="0063584C">
      <w:pPr>
        <w:ind w:left="960" w:right="840" w:firstLine="708"/>
        <w:jc w:val="both"/>
        <w:rPr>
          <w:i/>
          <w:sz w:val="28"/>
        </w:rPr>
      </w:pPr>
      <w:r>
        <w:rPr>
          <w:sz w:val="28"/>
        </w:rPr>
        <w:t>Повторение.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наборов: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средних,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наибольшего и 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 размаха,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дисперсии</w:t>
      </w:r>
      <w:r>
        <w:rPr>
          <w:sz w:val="28"/>
        </w:rPr>
        <w:t xml:space="preserve">. </w:t>
      </w:r>
      <w:r>
        <w:rPr>
          <w:i/>
          <w:sz w:val="28"/>
        </w:rPr>
        <w:t>Решение задач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комбинаторики.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 событий, применение формулы сложения вероятностей. 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вероятностей,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Бернулли.</w:t>
      </w:r>
    </w:p>
    <w:p w:rsidR="0058659E" w:rsidRDefault="0063584C">
      <w:pPr>
        <w:ind w:left="960" w:right="854" w:firstLine="708"/>
        <w:jc w:val="both"/>
        <w:rPr>
          <w:i/>
          <w:sz w:val="28"/>
        </w:rPr>
      </w:pPr>
      <w:r>
        <w:rPr>
          <w:i/>
          <w:sz w:val="28"/>
        </w:rPr>
        <w:t>Условная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вероятности.</w:t>
      </w:r>
    </w:p>
    <w:p w:rsidR="0058659E" w:rsidRDefault="0063584C">
      <w:pPr>
        <w:ind w:left="960" w:right="847" w:firstLine="708"/>
        <w:jc w:val="both"/>
        <w:rPr>
          <w:i/>
          <w:sz w:val="28"/>
        </w:rPr>
      </w:pPr>
      <w:r>
        <w:rPr>
          <w:i/>
          <w:sz w:val="28"/>
        </w:rPr>
        <w:t>Дискретные случайные величины и распределения. Независимые 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величин.</w:t>
      </w:r>
    </w:p>
    <w:p w:rsidR="0058659E" w:rsidRDefault="0063584C">
      <w:pPr>
        <w:ind w:left="960" w:right="844" w:firstLine="708"/>
        <w:jc w:val="both"/>
        <w:rPr>
          <w:i/>
          <w:sz w:val="28"/>
        </w:rPr>
      </w:pP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распределение.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Биномиальное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свойства.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50"/>
          <w:footerReference w:type="default" r:id="rId15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/>
        <w:ind w:left="960" w:right="848"/>
        <w:jc w:val="both"/>
        <w:rPr>
          <w:i/>
          <w:sz w:val="28"/>
        </w:rPr>
      </w:pPr>
      <w:r>
        <w:rPr>
          <w:i/>
          <w:sz w:val="28"/>
        </w:rPr>
        <w:lastRenderedPageBreak/>
        <w:t>Непрерывные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Равномерное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распределение.</w:t>
      </w:r>
    </w:p>
    <w:p w:rsidR="0058659E" w:rsidRDefault="0063584C">
      <w:pPr>
        <w:spacing w:before="2" w:line="322" w:lineRule="exact"/>
        <w:ind w:left="1527"/>
        <w:jc w:val="both"/>
        <w:rPr>
          <w:i/>
          <w:sz w:val="28"/>
        </w:rPr>
      </w:pPr>
      <w:r>
        <w:rPr>
          <w:i/>
          <w:sz w:val="28"/>
        </w:rPr>
        <w:t>Показательное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распределение,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параметры.</w:t>
      </w:r>
    </w:p>
    <w:p w:rsidR="0058659E" w:rsidRDefault="0063584C">
      <w:pPr>
        <w:ind w:left="960" w:right="848" w:firstLine="566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распределения. Примеры случайных величин, подчиненных нормальному закону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(погрешность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измерений, рост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человека).</w:t>
      </w:r>
    </w:p>
    <w:p w:rsidR="0058659E" w:rsidRDefault="0063584C">
      <w:pPr>
        <w:ind w:left="960" w:right="842" w:firstLine="566"/>
        <w:jc w:val="both"/>
        <w:rPr>
          <w:i/>
          <w:sz w:val="28"/>
        </w:rPr>
      </w:pPr>
      <w:r>
        <w:rPr>
          <w:i/>
          <w:sz w:val="28"/>
        </w:rPr>
        <w:t>Неравенство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Чебышева.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обществе.</w:t>
      </w:r>
    </w:p>
    <w:p w:rsidR="0058659E" w:rsidRDefault="0063584C">
      <w:pPr>
        <w:ind w:left="960" w:right="843" w:firstLine="566"/>
        <w:jc w:val="both"/>
        <w:rPr>
          <w:i/>
          <w:sz w:val="28"/>
        </w:rPr>
      </w:pPr>
      <w:r>
        <w:rPr>
          <w:i/>
          <w:sz w:val="28"/>
        </w:rPr>
        <w:t>Ковариация двух случайных величин. Понятие о коэффициенте корреляции.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корреляции.</w:t>
      </w:r>
    </w:p>
    <w:p w:rsidR="0058659E" w:rsidRDefault="0063584C">
      <w:pPr>
        <w:pStyle w:val="Heading1"/>
        <w:spacing w:before="4"/>
        <w:jc w:val="left"/>
      </w:pPr>
      <w:r>
        <w:t>Информатика</w:t>
      </w:r>
    </w:p>
    <w:p w:rsidR="0058659E" w:rsidRDefault="0063584C">
      <w:pPr>
        <w:pStyle w:val="a6"/>
        <w:ind w:right="841" w:firstLine="566"/>
      </w:pPr>
      <w:r>
        <w:t>Программа учебного предмета «Информатика»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rPr>
          <w:spacing w:val="-1"/>
        </w:rPr>
        <w:t xml:space="preserve">требованиями к результатам освоения </w:t>
      </w:r>
      <w:r>
        <w:t>основной образовательной программы. В</w:t>
      </w:r>
      <w:r>
        <w:rPr>
          <w:spacing w:val="1"/>
        </w:rPr>
        <w:t xml:space="preserve"> </w:t>
      </w:r>
      <w:r>
        <w:t>ней соблюдается преемственность с ФГОС ООО и учитываются межпредметные</w:t>
      </w:r>
      <w:r>
        <w:rPr>
          <w:spacing w:val="1"/>
        </w:rPr>
        <w:t xml:space="preserve"> </w:t>
      </w:r>
      <w:r>
        <w:t>связи.</w:t>
      </w:r>
    </w:p>
    <w:p w:rsidR="0058659E" w:rsidRDefault="0063584C">
      <w:pPr>
        <w:pStyle w:val="a6"/>
        <w:ind w:right="844" w:firstLine="56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</w:t>
      </w:r>
      <w:r>
        <w:rPr>
          <w:spacing w:val="1"/>
        </w:rPr>
        <w:t xml:space="preserve"> </w:t>
      </w:r>
      <w:r>
        <w:t>конкуренции на</w:t>
      </w:r>
      <w:r>
        <w:rPr>
          <w:spacing w:val="1"/>
        </w:rPr>
        <w:t xml:space="preserve"> </w:t>
      </w:r>
      <w:r>
        <w:t>рынке труда.</w:t>
      </w:r>
    </w:p>
    <w:p w:rsidR="0058659E" w:rsidRDefault="0063584C">
      <w:pPr>
        <w:pStyle w:val="Heading1"/>
        <w:spacing w:before="4"/>
      </w:pPr>
      <w:r>
        <w:t>Введение.</w:t>
      </w:r>
      <w:r>
        <w:rPr>
          <w:spacing w:val="-8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процессы</w:t>
      </w:r>
    </w:p>
    <w:p w:rsidR="0058659E" w:rsidRDefault="0063584C">
      <w:pPr>
        <w:pStyle w:val="a6"/>
        <w:spacing w:line="319" w:lineRule="exact"/>
        <w:ind w:left="1582"/>
      </w:pPr>
      <w:r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мире.</w:t>
      </w:r>
    </w:p>
    <w:p w:rsidR="0058659E" w:rsidRDefault="0063584C">
      <w:pPr>
        <w:pStyle w:val="a6"/>
        <w:ind w:right="835"/>
        <w:jc w:val="left"/>
      </w:pPr>
      <w:r>
        <w:t>Различия в представлении данных, предназначенных для хранения и обработки в</w:t>
      </w:r>
      <w:r>
        <w:rPr>
          <w:spacing w:val="-67"/>
        </w:rPr>
        <w:t xml:space="preserve"> </w:t>
      </w:r>
      <w:r>
        <w:t>автоматизированных компьютерных системах, и данных, предназначенных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58659E" w:rsidRDefault="0063584C">
      <w:pPr>
        <w:spacing w:before="1" w:line="242" w:lineRule="auto"/>
        <w:ind w:left="960" w:right="835" w:firstLine="566"/>
        <w:rPr>
          <w:b/>
          <w:sz w:val="28"/>
        </w:rPr>
      </w:pPr>
      <w:r>
        <w:rPr>
          <w:sz w:val="28"/>
        </w:rPr>
        <w:t>Системы. Компоненты системы и их взаимодействие.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дискретного представления информации.</w:t>
      </w:r>
      <w:r>
        <w:rPr>
          <w:b/>
          <w:sz w:val="28"/>
        </w:rPr>
        <w:t>Математические 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информатики</w:t>
      </w:r>
    </w:p>
    <w:p w:rsidR="0058659E" w:rsidRDefault="0063584C">
      <w:pPr>
        <w:pStyle w:val="Heading1"/>
        <w:spacing w:line="314" w:lineRule="exact"/>
        <w:jc w:val="left"/>
      </w:pPr>
      <w:r>
        <w:t>Тексты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кодирование</w:t>
      </w:r>
    </w:p>
    <w:p w:rsidR="0058659E" w:rsidRDefault="0063584C">
      <w:pPr>
        <w:spacing w:line="320" w:lineRule="exact"/>
        <w:ind w:left="1527"/>
        <w:rPr>
          <w:i/>
          <w:sz w:val="28"/>
        </w:rPr>
      </w:pPr>
      <w:r>
        <w:rPr>
          <w:sz w:val="28"/>
        </w:rPr>
        <w:t>Равномерные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неравномерные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коды.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Условие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Фано.</w:t>
      </w:r>
    </w:p>
    <w:p w:rsidR="0058659E" w:rsidRDefault="0063584C">
      <w:pPr>
        <w:pStyle w:val="Heading1"/>
        <w:spacing w:before="4" w:line="321" w:lineRule="exact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58659E" w:rsidRDefault="0063584C">
      <w:pPr>
        <w:ind w:left="960" w:right="843" w:firstLine="566"/>
        <w:jc w:val="both"/>
        <w:rPr>
          <w:i/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двоичной,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шестнадцатеричной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записанных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этих системах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счисления.</w:t>
      </w:r>
    </w:p>
    <w:p w:rsidR="0058659E" w:rsidRDefault="0063584C">
      <w:pPr>
        <w:spacing w:before="3"/>
        <w:ind w:left="960" w:right="836" w:firstLine="566"/>
        <w:jc w:val="both"/>
        <w:rPr>
          <w:i/>
          <w:sz w:val="28"/>
        </w:rPr>
      </w:pPr>
      <w:r>
        <w:rPr>
          <w:b/>
          <w:sz w:val="28"/>
        </w:rPr>
        <w:t>Элементы комбинаторики, теории множеств и математической логики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«импликация»,</w:t>
      </w:r>
      <w:r>
        <w:rPr>
          <w:spacing w:val="71"/>
          <w:sz w:val="28"/>
        </w:rPr>
        <w:t xml:space="preserve"> </w:t>
      </w:r>
      <w:r>
        <w:rPr>
          <w:sz w:val="28"/>
        </w:rPr>
        <w:t>«эквивалентность».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логики.</w:t>
      </w:r>
      <w:r>
        <w:rPr>
          <w:spacing w:val="1"/>
          <w:sz w:val="28"/>
        </w:rPr>
        <w:t xml:space="preserve"> </w:t>
      </w:r>
      <w:r>
        <w:rPr>
          <w:sz w:val="28"/>
        </w:rPr>
        <w:t>Эквивалентные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выражения с данной таблицей истинности.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 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 уравнений.</w:t>
      </w:r>
    </w:p>
    <w:p w:rsidR="0058659E" w:rsidRDefault="0063584C">
      <w:pPr>
        <w:spacing w:line="318" w:lineRule="exact"/>
        <w:ind w:left="1527"/>
        <w:rPr>
          <w:i/>
          <w:sz w:val="28"/>
        </w:rPr>
      </w:pPr>
      <w:r>
        <w:rPr>
          <w:i/>
          <w:sz w:val="28"/>
        </w:rPr>
        <w:t>Нормальные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нормальная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форма.</w:t>
      </w:r>
    </w:p>
    <w:p w:rsidR="0058659E" w:rsidRDefault="0063584C">
      <w:pPr>
        <w:pStyle w:val="Heading1"/>
        <w:spacing w:before="5"/>
        <w:jc w:val="left"/>
      </w:pPr>
      <w:r>
        <w:t>Дискретные</w:t>
      </w:r>
      <w:r>
        <w:rPr>
          <w:spacing w:val="-5"/>
        </w:rPr>
        <w:t xml:space="preserve"> </w:t>
      </w:r>
      <w:r>
        <w:t>объекты</w:t>
      </w:r>
    </w:p>
    <w:p w:rsidR="0058659E" w:rsidRDefault="0063584C">
      <w:pPr>
        <w:pStyle w:val="a6"/>
        <w:spacing w:line="319" w:lineRule="exact"/>
        <w:ind w:left="1527"/>
        <w:jc w:val="left"/>
      </w:pPr>
      <w:r>
        <w:t>Решение</w:t>
      </w:r>
      <w:r>
        <w:rPr>
          <w:spacing w:val="50"/>
        </w:rPr>
        <w:t xml:space="preserve"> </w:t>
      </w:r>
      <w:r>
        <w:t>алгоритмических</w:t>
      </w:r>
      <w:r>
        <w:rPr>
          <w:spacing w:val="51"/>
        </w:rPr>
        <w:t xml:space="preserve"> </w:t>
      </w:r>
      <w:r>
        <w:t>задач,</w:t>
      </w:r>
      <w:r>
        <w:rPr>
          <w:spacing w:val="50"/>
        </w:rPr>
        <w:t xml:space="preserve"> </w:t>
      </w:r>
      <w:r>
        <w:t>связанных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анализом</w:t>
      </w:r>
      <w:r>
        <w:rPr>
          <w:spacing w:val="50"/>
        </w:rPr>
        <w:t xml:space="preserve"> </w:t>
      </w:r>
      <w:r>
        <w:t>графов</w:t>
      </w:r>
      <w:r>
        <w:rPr>
          <w:spacing w:val="50"/>
        </w:rPr>
        <w:t xml:space="preserve"> </w:t>
      </w:r>
      <w:r>
        <w:t>(примеры:</w:t>
      </w:r>
    </w:p>
    <w:p w:rsidR="0058659E" w:rsidRDefault="0058659E">
      <w:pPr>
        <w:spacing w:line="319" w:lineRule="exact"/>
        <w:sectPr w:rsidR="0058659E">
          <w:headerReference w:type="default" r:id="rId152"/>
          <w:footerReference w:type="default" r:id="rId15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2"/>
        <w:rPr>
          <w:i/>
        </w:rPr>
      </w:pPr>
      <w:r>
        <w:lastRenderedPageBreak/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вершинами). Использование графов, деревьев, списков при описании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окружающего мира.</w:t>
      </w:r>
      <w:r>
        <w:rPr>
          <w:spacing w:val="2"/>
        </w:rPr>
        <w:t xml:space="preserve"> </w:t>
      </w:r>
      <w:r>
        <w:rPr>
          <w:i/>
        </w:rPr>
        <w:t>Бинарное дерево.</w:t>
      </w:r>
    </w:p>
    <w:p w:rsidR="0058659E" w:rsidRDefault="0063584C">
      <w:pPr>
        <w:pStyle w:val="Heading1"/>
        <w:spacing w:before="6" w:line="240" w:lineRule="auto"/>
        <w:ind w:left="960" w:right="2015" w:firstLine="708"/>
        <w:jc w:val="left"/>
      </w:pPr>
      <w:r>
        <w:t>Алгоритмы и элементы программирования Алгоритмические</w:t>
      </w:r>
      <w:r>
        <w:rPr>
          <w:spacing w:val="-67"/>
        </w:rPr>
        <w:t xml:space="preserve"> </w:t>
      </w:r>
      <w:r>
        <w:t>конструкции</w:t>
      </w:r>
    </w:p>
    <w:p w:rsidR="0058659E" w:rsidRDefault="0063584C">
      <w:pPr>
        <w:spacing w:line="316" w:lineRule="exact"/>
        <w:ind w:left="1669"/>
        <w:rPr>
          <w:i/>
          <w:sz w:val="28"/>
        </w:rPr>
      </w:pPr>
      <w:r>
        <w:rPr>
          <w:sz w:val="28"/>
        </w:rPr>
        <w:t>Подпрограммы.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Рекурсивные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алгоритмы.</w:t>
      </w:r>
    </w:p>
    <w:p w:rsidR="0058659E" w:rsidRDefault="0063584C">
      <w:pPr>
        <w:pStyle w:val="a6"/>
        <w:ind w:left="1669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58659E" w:rsidRDefault="0063584C">
      <w:pPr>
        <w:pStyle w:val="a6"/>
        <w:tabs>
          <w:tab w:val="left" w:pos="2792"/>
          <w:tab w:val="left" w:pos="5416"/>
          <w:tab w:val="left" w:pos="7506"/>
          <w:tab w:val="left" w:pos="8190"/>
          <w:tab w:val="left" w:pos="10085"/>
        </w:tabs>
        <w:spacing w:before="2"/>
        <w:ind w:right="857" w:firstLine="708"/>
        <w:jc w:val="left"/>
      </w:pPr>
      <w:r>
        <w:t>Запись</w:t>
      </w:r>
      <w:r>
        <w:tab/>
        <w:t>алгоритмических</w:t>
      </w:r>
      <w:r>
        <w:tab/>
        <w:t>конструкций</w:t>
      </w:r>
      <w:r>
        <w:tab/>
        <w:t>в</w:t>
      </w:r>
      <w:r>
        <w:tab/>
        <w:t>выбранном</w:t>
      </w:r>
      <w:r>
        <w:tab/>
        <w:t>языке</w:t>
      </w:r>
      <w:r>
        <w:rPr>
          <w:spacing w:val="-67"/>
        </w:rPr>
        <w:t xml:space="preserve"> </w:t>
      </w:r>
      <w:r>
        <w:t>программирования.</w:t>
      </w:r>
    </w:p>
    <w:p w:rsidR="0058659E" w:rsidRDefault="0063584C">
      <w:pPr>
        <w:pStyle w:val="Heading1"/>
        <w:spacing w:before="4"/>
        <w:ind w:left="1669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программная</w:t>
      </w:r>
      <w:r>
        <w:rPr>
          <w:spacing w:val="-7"/>
        </w:rPr>
        <w:t xml:space="preserve"> </w:t>
      </w:r>
      <w:r>
        <w:t>реализация</w:t>
      </w:r>
    </w:p>
    <w:p w:rsidR="0058659E" w:rsidRDefault="0063584C">
      <w:pPr>
        <w:pStyle w:val="a6"/>
        <w:spacing w:line="319" w:lineRule="exact"/>
        <w:ind w:left="1669"/>
        <w:jc w:val="left"/>
      </w:pPr>
      <w:r>
        <w:t>Этапы</w:t>
      </w:r>
      <w:r>
        <w:rPr>
          <w:spacing w:val="-9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компьютере.</w:t>
      </w:r>
    </w:p>
    <w:p w:rsidR="0058659E" w:rsidRDefault="0063584C">
      <w:pPr>
        <w:pStyle w:val="a6"/>
        <w:ind w:right="845" w:firstLine="708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программирования.</w:t>
      </w:r>
    </w:p>
    <w:p w:rsidR="0058659E" w:rsidRDefault="0063584C">
      <w:pPr>
        <w:pStyle w:val="a6"/>
        <w:spacing w:before="1"/>
        <w:ind w:right="843" w:firstLine="708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выбранной</w:t>
      </w:r>
      <w:r>
        <w:rPr>
          <w:spacing w:val="7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программирования.</w:t>
      </w:r>
      <w:r>
        <w:rPr>
          <w:spacing w:val="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4"/>
        </w:rPr>
        <w:t xml:space="preserve"> </w:t>
      </w:r>
      <w:r>
        <w:t>программ.</w:t>
      </w:r>
    </w:p>
    <w:p w:rsidR="0058659E" w:rsidRDefault="0063584C">
      <w:pPr>
        <w:pStyle w:val="a6"/>
        <w:ind w:right="965" w:firstLine="708"/>
      </w:pPr>
      <w:r>
        <w:t>Проверка работоспособности программ с использованием трассировочных</w:t>
      </w:r>
      <w:r>
        <w:rPr>
          <w:spacing w:val="-67"/>
        </w:rPr>
        <w:t xml:space="preserve"> </w:t>
      </w:r>
      <w:r>
        <w:t>таблиц.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наименьшего)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двух,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трех,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четырех заданных чисел без использования массивов и циклов, а также сумм(или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произведений)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элементов конечной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последовательности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(илимассива);</w:t>
      </w:r>
    </w:p>
    <w:p w:rsidR="0058659E" w:rsidRDefault="0063584C">
      <w:pPr>
        <w:ind w:left="960" w:right="853" w:firstLine="708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счисления;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перебора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(поиск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натурального числа,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числа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простоту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т.д.);</w:t>
      </w:r>
    </w:p>
    <w:p w:rsidR="0058659E" w:rsidRDefault="0063584C">
      <w:pPr>
        <w:spacing w:before="1"/>
        <w:ind w:left="960" w:right="843" w:firstLine="708"/>
        <w:jc w:val="both"/>
        <w:rPr>
          <w:i/>
          <w:sz w:val="28"/>
        </w:rPr>
      </w:pPr>
      <w:r>
        <w:rPr>
          <w:i/>
          <w:sz w:val="28"/>
        </w:rPr>
        <w:t>алгоритмы работы с элементами массива с однократным просмотром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массива: линейный поиск элемента, вставка и удаление элементов в массиве,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перестановка элементов данного массива в обратном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порядке, суммирование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некоторому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наибольшего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наименьшего)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значения.</w:t>
      </w:r>
    </w:p>
    <w:p w:rsidR="0058659E" w:rsidRDefault="0063584C">
      <w:pPr>
        <w:spacing w:before="1"/>
        <w:ind w:left="960" w:right="853" w:firstLine="708"/>
        <w:jc w:val="both"/>
        <w:rPr>
          <w:i/>
          <w:sz w:val="28"/>
        </w:rPr>
      </w:pP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образца).</w:t>
      </w:r>
    </w:p>
    <w:p w:rsidR="0058659E" w:rsidRDefault="0063584C">
      <w:pPr>
        <w:pStyle w:val="a6"/>
        <w:spacing w:line="321" w:lineRule="exact"/>
        <w:ind w:left="1669"/>
      </w:pPr>
      <w:r>
        <w:t>Постановка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сортировки.</w:t>
      </w:r>
    </w:p>
    <w:p w:rsidR="0058659E" w:rsidRDefault="0063584C">
      <w:pPr>
        <w:pStyle w:val="Heading1"/>
        <w:spacing w:before="4"/>
        <w:ind w:left="1669"/>
      </w:pPr>
      <w:r>
        <w:t>Анализ</w:t>
      </w:r>
      <w:r>
        <w:rPr>
          <w:spacing w:val="-9"/>
        </w:rPr>
        <w:t xml:space="preserve"> </w:t>
      </w:r>
      <w:r>
        <w:t>алгоритмов</w:t>
      </w:r>
    </w:p>
    <w:p w:rsidR="0058659E" w:rsidRDefault="0063584C">
      <w:pPr>
        <w:pStyle w:val="a6"/>
        <w:ind w:right="846" w:firstLine="70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требуемый</w:t>
      </w:r>
      <w:r>
        <w:rPr>
          <w:spacing w:val="-4"/>
        </w:rPr>
        <w:t xml:space="preserve"> </w:t>
      </w:r>
      <w:r>
        <w:t>результат.</w:t>
      </w:r>
    </w:p>
    <w:p w:rsidR="0058659E" w:rsidRDefault="0063584C">
      <w:pPr>
        <w:ind w:left="960" w:right="849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 памяти;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данных.</w:t>
      </w:r>
    </w:p>
    <w:p w:rsidR="0058659E" w:rsidRDefault="0063584C">
      <w:pPr>
        <w:pStyle w:val="Heading1"/>
        <w:spacing w:before="3"/>
        <w:ind w:left="1669"/>
      </w:pPr>
      <w:r>
        <w:t>Математическое</w:t>
      </w:r>
      <w:r>
        <w:rPr>
          <w:spacing w:val="-10"/>
        </w:rPr>
        <w:t xml:space="preserve"> </w:t>
      </w:r>
      <w:r>
        <w:t>моделирование</w:t>
      </w:r>
    </w:p>
    <w:p w:rsidR="0058659E" w:rsidRDefault="0063584C">
      <w:pPr>
        <w:pStyle w:val="a6"/>
        <w:spacing w:line="319" w:lineRule="exact"/>
        <w:ind w:left="1669"/>
      </w:pPr>
      <w:r>
        <w:t xml:space="preserve">Представление  </w:t>
      </w:r>
      <w:r>
        <w:rPr>
          <w:spacing w:val="25"/>
        </w:rPr>
        <w:t xml:space="preserve"> </w:t>
      </w:r>
      <w:r>
        <w:t xml:space="preserve">результатов   </w:t>
      </w:r>
      <w:r>
        <w:rPr>
          <w:spacing w:val="25"/>
        </w:rPr>
        <w:t xml:space="preserve"> </w:t>
      </w:r>
      <w:r>
        <w:t xml:space="preserve">моделирования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виде,   </w:t>
      </w:r>
      <w:r>
        <w:rPr>
          <w:spacing w:val="23"/>
        </w:rPr>
        <w:t xml:space="preserve"> </w:t>
      </w:r>
      <w:r>
        <w:t xml:space="preserve">удобном   </w:t>
      </w:r>
      <w:r>
        <w:rPr>
          <w:spacing w:val="22"/>
        </w:rPr>
        <w:t xml:space="preserve"> </w:t>
      </w:r>
      <w:r>
        <w:t>для</w:t>
      </w:r>
    </w:p>
    <w:p w:rsidR="0058659E" w:rsidRDefault="0058659E">
      <w:pPr>
        <w:spacing w:line="319" w:lineRule="exact"/>
        <w:sectPr w:rsidR="0058659E">
          <w:headerReference w:type="default" r:id="rId154"/>
          <w:footerReference w:type="default" r:id="rId15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7"/>
      </w:pPr>
      <w:r>
        <w:lastRenderedPageBreak/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графики).</w:t>
      </w:r>
    </w:p>
    <w:p w:rsidR="0058659E" w:rsidRDefault="0063584C">
      <w:pPr>
        <w:spacing w:before="2"/>
        <w:ind w:left="960" w:right="840" w:firstLine="708"/>
        <w:jc w:val="both"/>
        <w:rPr>
          <w:i/>
          <w:sz w:val="28"/>
        </w:rPr>
      </w:pPr>
      <w:r>
        <w:rPr>
          <w:sz w:val="28"/>
        </w:rPr>
        <w:t>Практическая работа с компьютерной моделью по выбранной теме.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достоверности (правдоподобия) результатов экспериментов. </w:t>
      </w:r>
      <w:r>
        <w:rPr>
          <w:i/>
          <w:sz w:val="28"/>
        </w:rPr>
        <w:t>Использование сред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имитационного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(виртуальных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лабораторий)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учебной деятельности.</w:t>
      </w:r>
    </w:p>
    <w:p w:rsidR="0058659E" w:rsidRDefault="0063584C">
      <w:pPr>
        <w:pStyle w:val="Heading1"/>
        <w:spacing w:before="3" w:line="322" w:lineRule="exact"/>
        <w:ind w:left="1669"/>
      </w:pPr>
      <w:r>
        <w:t>Использование</w:t>
      </w:r>
      <w:r>
        <w:rPr>
          <w:spacing w:val="-5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сервисов</w:t>
      </w:r>
    </w:p>
    <w:p w:rsidR="0058659E" w:rsidRDefault="0063584C">
      <w:pPr>
        <w:spacing w:line="320" w:lineRule="exact"/>
        <w:ind w:left="1669"/>
        <w:jc w:val="both"/>
        <w:rPr>
          <w:b/>
          <w:sz w:val="28"/>
        </w:rPr>
      </w:pPr>
      <w:r>
        <w:rPr>
          <w:b/>
          <w:sz w:val="28"/>
        </w:rPr>
        <w:t>Компьютер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универсальное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данных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sz w:val="28"/>
        </w:rPr>
        <w:t>Программная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Суперкомпьютеры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вычислительные системы и обработка больших данных. </w:t>
      </w:r>
      <w:r>
        <w:rPr>
          <w:sz w:val="28"/>
        </w:rPr>
        <w:t>Мобильные 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Встроенные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Микроконтроллеры.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Роботизированные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производства.</w:t>
      </w:r>
    </w:p>
    <w:p w:rsidR="0058659E" w:rsidRDefault="0063584C">
      <w:pPr>
        <w:pStyle w:val="a6"/>
        <w:spacing w:line="322" w:lineRule="exact"/>
        <w:ind w:left="1669"/>
      </w:pPr>
      <w:r>
        <w:t>Выбор</w:t>
      </w:r>
      <w:r>
        <w:rPr>
          <w:spacing w:val="28"/>
        </w:rPr>
        <w:t xml:space="preserve"> </w:t>
      </w:r>
      <w:r>
        <w:t>конфигурации</w:t>
      </w:r>
      <w:r>
        <w:rPr>
          <w:spacing w:val="98"/>
        </w:rPr>
        <w:t xml:space="preserve"> </w:t>
      </w:r>
      <w:r>
        <w:t>компьютера</w:t>
      </w:r>
      <w:r>
        <w:rPr>
          <w:spacing w:val="97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зависимости</w:t>
      </w:r>
      <w:r>
        <w:rPr>
          <w:spacing w:val="94"/>
        </w:rPr>
        <w:t xml:space="preserve"> </w:t>
      </w:r>
      <w:r>
        <w:t>от</w:t>
      </w:r>
      <w:r>
        <w:rPr>
          <w:spacing w:val="96"/>
        </w:rPr>
        <w:t xml:space="preserve"> </w:t>
      </w:r>
      <w:r>
        <w:t>решаемой</w:t>
      </w:r>
      <w:r>
        <w:rPr>
          <w:spacing w:val="98"/>
        </w:rPr>
        <w:t xml:space="preserve"> </w:t>
      </w:r>
      <w:r>
        <w:t>задачи.</w:t>
      </w:r>
    </w:p>
    <w:p w:rsidR="0058659E" w:rsidRDefault="0063584C">
      <w:pPr>
        <w:pStyle w:val="a6"/>
        <w:spacing w:line="322" w:lineRule="exact"/>
      </w:pP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аппаратного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компьютеров.</w:t>
      </w:r>
    </w:p>
    <w:p w:rsidR="0058659E" w:rsidRDefault="0063584C">
      <w:pPr>
        <w:pStyle w:val="a6"/>
        <w:ind w:right="847" w:firstLine="70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Различные виды ПО и их назначение. Особенности программного 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8659E" w:rsidRDefault="0063584C">
      <w:pPr>
        <w:ind w:left="960" w:right="843" w:firstLine="708"/>
        <w:jc w:val="both"/>
        <w:rPr>
          <w:i/>
          <w:sz w:val="28"/>
        </w:rPr>
      </w:pPr>
      <w:r>
        <w:rPr>
          <w:sz w:val="28"/>
        </w:rPr>
        <w:t>Организация хранения и обработки данных, в том числе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интернет-сервисов, облачных технологий и мобильных устройств.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компьютерные программы, используемые в соответствии с типом решаемых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выбранной специализации.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Параллельноепрограммирование.</w:t>
      </w:r>
    </w:p>
    <w:p w:rsidR="0058659E" w:rsidRDefault="0063584C">
      <w:pPr>
        <w:ind w:left="960" w:right="844" w:firstLine="708"/>
        <w:jc w:val="both"/>
        <w:rPr>
          <w:sz w:val="28"/>
        </w:rPr>
      </w:pPr>
      <w:r>
        <w:rPr>
          <w:i/>
          <w:sz w:val="28"/>
        </w:rPr>
        <w:t>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деинсталляция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решения учебных задач и задач по выбранной специализации.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</w:p>
    <w:p w:rsidR="0058659E" w:rsidRDefault="0063584C">
      <w:pPr>
        <w:ind w:left="960" w:right="845" w:firstLine="708"/>
        <w:jc w:val="both"/>
        <w:rPr>
          <w:i/>
          <w:sz w:val="28"/>
        </w:rPr>
      </w:pPr>
      <w:r>
        <w:rPr>
          <w:sz w:val="28"/>
        </w:rPr>
        <w:t>Способы и средства обеспечения надежного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обеспечения стабильной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 ИКТ.</w:t>
      </w:r>
    </w:p>
    <w:p w:rsidR="0058659E" w:rsidRDefault="0063584C">
      <w:pPr>
        <w:ind w:left="960" w:right="847" w:firstLine="708"/>
        <w:jc w:val="both"/>
        <w:rPr>
          <w:i/>
          <w:sz w:val="28"/>
        </w:rPr>
      </w:pPr>
      <w:r>
        <w:rPr>
          <w:sz w:val="28"/>
        </w:rPr>
        <w:t>Безопасность, гигиена, эргономика, ресурсосбережение, 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требования при эксплуатации компьютерного рабочего места. </w:t>
      </w:r>
      <w:r>
        <w:rPr>
          <w:i/>
          <w:sz w:val="28"/>
        </w:rPr>
        <w:t>Проектирование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использования.</w:t>
      </w:r>
    </w:p>
    <w:p w:rsidR="0058659E" w:rsidRDefault="0063584C">
      <w:pPr>
        <w:pStyle w:val="Heading1"/>
        <w:spacing w:before="4" w:line="321" w:lineRule="exact"/>
        <w:ind w:left="1669"/>
      </w:pPr>
      <w:r>
        <w:t>Подготовка</w:t>
      </w:r>
      <w:r>
        <w:rPr>
          <w:spacing w:val="-9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демонстрационных</w:t>
      </w:r>
      <w:r>
        <w:rPr>
          <w:spacing w:val="-5"/>
        </w:rPr>
        <w:t xml:space="preserve"> </w:t>
      </w:r>
      <w:r>
        <w:t>материалов</w:t>
      </w:r>
    </w:p>
    <w:p w:rsidR="0058659E" w:rsidRDefault="0063584C">
      <w:pPr>
        <w:pStyle w:val="a6"/>
        <w:ind w:right="845" w:firstLine="708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 шаблонов и создание собственных. Разработка структуры 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гипертекстового документа.</w:t>
      </w:r>
      <w:r>
        <w:rPr>
          <w:spacing w:val="-3"/>
        </w:rPr>
        <w:t xml:space="preserve"> </w:t>
      </w:r>
      <w:r>
        <w:t>Стандарты</w:t>
      </w:r>
      <w:r>
        <w:rPr>
          <w:spacing w:val="-3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описаний.</w:t>
      </w:r>
    </w:p>
    <w:p w:rsidR="0058659E" w:rsidRDefault="0063584C">
      <w:pPr>
        <w:pStyle w:val="a6"/>
        <w:spacing w:line="321" w:lineRule="exact"/>
        <w:ind w:left="1669"/>
      </w:pPr>
      <w:r>
        <w:t xml:space="preserve">Деловая  </w:t>
      </w:r>
      <w:r>
        <w:rPr>
          <w:spacing w:val="46"/>
        </w:rPr>
        <w:t xml:space="preserve"> </w:t>
      </w:r>
      <w:r>
        <w:t xml:space="preserve">переписка,   </w:t>
      </w:r>
      <w:r>
        <w:rPr>
          <w:spacing w:val="44"/>
        </w:rPr>
        <w:t xml:space="preserve"> </w:t>
      </w:r>
      <w:r>
        <w:t xml:space="preserve">научная   </w:t>
      </w:r>
      <w:r>
        <w:rPr>
          <w:spacing w:val="43"/>
        </w:rPr>
        <w:t xml:space="preserve"> </w:t>
      </w:r>
      <w:r>
        <w:t xml:space="preserve">публикация.   </w:t>
      </w:r>
      <w:r>
        <w:rPr>
          <w:spacing w:val="45"/>
        </w:rPr>
        <w:t xml:space="preserve"> </w:t>
      </w:r>
      <w:r>
        <w:t xml:space="preserve">Реферат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аннотация.</w:t>
      </w:r>
    </w:p>
    <w:p w:rsidR="0058659E" w:rsidRDefault="0063584C">
      <w:pPr>
        <w:spacing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t>Оформление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списка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литературы.</w:t>
      </w:r>
    </w:p>
    <w:p w:rsidR="0058659E" w:rsidRDefault="0063584C">
      <w:pPr>
        <w:pStyle w:val="a6"/>
        <w:spacing w:line="242" w:lineRule="auto"/>
        <w:ind w:right="846" w:firstLine="708"/>
      </w:pP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</w:p>
    <w:p w:rsidR="0058659E" w:rsidRDefault="0063584C">
      <w:pPr>
        <w:ind w:left="960" w:right="844" w:firstLine="708"/>
        <w:jc w:val="both"/>
        <w:rPr>
          <w:i/>
          <w:sz w:val="28"/>
        </w:rPr>
      </w:pP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версткой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ввода текста. Программы распознавания текста, введенного с использованием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сканера, планшетного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 xml:space="preserve">ПК или графического </w:t>
      </w:r>
      <w:r>
        <w:rPr>
          <w:i/>
          <w:sz w:val="28"/>
        </w:rPr>
        <w:t>планшета. Программы синтеза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распознавания устной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56"/>
          <w:footerReference w:type="default" r:id="rId15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ind w:left="1669"/>
      </w:pPr>
      <w:r>
        <w:lastRenderedPageBreak/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аудиовизуальными</w:t>
      </w:r>
      <w:r>
        <w:rPr>
          <w:spacing w:val="-3"/>
        </w:rPr>
        <w:t xml:space="preserve"> </w:t>
      </w:r>
      <w:r>
        <w:t>данными</w:t>
      </w:r>
    </w:p>
    <w:p w:rsidR="0058659E" w:rsidRDefault="0063584C">
      <w:pPr>
        <w:ind w:left="960" w:right="841" w:firstLine="708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Ввод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изображений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использованием различных цифровых устройств (цифровых фотоаппаратов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микроскопов, видеокамер, сканеров и т. д.). Обработка изображения и звука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интернет-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мобильных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приложений.</w:t>
      </w:r>
    </w:p>
    <w:p w:rsidR="0058659E" w:rsidRDefault="0063584C">
      <w:pPr>
        <w:pStyle w:val="a6"/>
        <w:ind w:right="844" w:firstLine="708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 проектных работ. Работа в группе, технология публикации 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сети.</w:t>
      </w:r>
    </w:p>
    <w:p w:rsidR="0058659E" w:rsidRDefault="0063584C">
      <w:pPr>
        <w:pStyle w:val="Heading1"/>
        <w:spacing w:before="5"/>
        <w:ind w:left="1669"/>
      </w:pPr>
      <w:r>
        <w:t>Электронные</w:t>
      </w:r>
      <w:r>
        <w:rPr>
          <w:spacing w:val="-9"/>
        </w:rPr>
        <w:t xml:space="preserve"> </w:t>
      </w:r>
      <w:r>
        <w:t>(динамические)</w:t>
      </w:r>
      <w:r>
        <w:rPr>
          <w:spacing w:val="-9"/>
        </w:rPr>
        <w:t xml:space="preserve"> </w:t>
      </w:r>
      <w:r>
        <w:t>таблицы</w:t>
      </w:r>
    </w:p>
    <w:p w:rsidR="0058659E" w:rsidRDefault="0063584C">
      <w:pPr>
        <w:pStyle w:val="a6"/>
        <w:ind w:right="859" w:firstLine="708"/>
      </w:pPr>
      <w:r>
        <w:t>Примеры использования динамических (электронных) таблиц на практике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– в</w:t>
      </w:r>
      <w:r>
        <w:rPr>
          <w:spacing w:val="-5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моделирования).</w:t>
      </w:r>
    </w:p>
    <w:p w:rsidR="0058659E" w:rsidRDefault="0063584C">
      <w:pPr>
        <w:pStyle w:val="Heading1"/>
        <w:spacing w:before="1" w:line="320" w:lineRule="exact"/>
        <w:ind w:left="1669"/>
      </w:pPr>
      <w:r>
        <w:t>Базы</w:t>
      </w:r>
      <w:r>
        <w:rPr>
          <w:spacing w:val="-5"/>
        </w:rPr>
        <w:t xml:space="preserve"> </w:t>
      </w:r>
      <w:r>
        <w:t>данных</w:t>
      </w:r>
    </w:p>
    <w:p w:rsidR="0058659E" w:rsidRDefault="0063584C">
      <w:pPr>
        <w:pStyle w:val="a6"/>
        <w:ind w:right="841" w:firstLine="708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 об однотипных объектах. Поле, запись. Ключевые поля таблицы. Связи</w:t>
      </w:r>
      <w:r>
        <w:rPr>
          <w:spacing w:val="1"/>
        </w:rPr>
        <w:t xml:space="preserve"> </w:t>
      </w:r>
      <w:r>
        <w:t>между таблицами. Схема данных. Поиск и выбор в базах данных. Сортировка</w:t>
      </w:r>
      <w:r>
        <w:rPr>
          <w:spacing w:val="1"/>
        </w:rPr>
        <w:t xml:space="preserve"> </w:t>
      </w:r>
      <w:r>
        <w:t>данных.</w:t>
      </w:r>
    </w:p>
    <w:p w:rsidR="0058659E" w:rsidRDefault="0063584C">
      <w:pPr>
        <w:pStyle w:val="a6"/>
        <w:ind w:right="846" w:firstLine="708"/>
      </w:pPr>
      <w:r>
        <w:t>Создание, ведение и использование баз данных при решении учебных и</w:t>
      </w:r>
      <w:r>
        <w:rPr>
          <w:spacing w:val="1"/>
        </w:rPr>
        <w:t xml:space="preserve"> </w:t>
      </w:r>
      <w:r>
        <w:t>практических задач.</w:t>
      </w:r>
    </w:p>
    <w:p w:rsidR="0058659E" w:rsidRDefault="0063584C">
      <w:pPr>
        <w:pStyle w:val="Heading2"/>
      </w:pPr>
      <w:r>
        <w:t>Автоматизированное</w:t>
      </w:r>
      <w:r>
        <w:rPr>
          <w:spacing w:val="-17"/>
        </w:rPr>
        <w:t xml:space="preserve"> </w:t>
      </w:r>
      <w:r>
        <w:t>проектирование</w:t>
      </w:r>
    </w:p>
    <w:p w:rsidR="0058659E" w:rsidRDefault="0063584C">
      <w:pPr>
        <w:ind w:left="960" w:right="846" w:firstLine="708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проектирования.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Системы автоматизированного проектирования. Создание чертежей типовых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деталей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объектов.</w:t>
      </w:r>
    </w:p>
    <w:p w:rsidR="0058659E" w:rsidRDefault="0063584C">
      <w:pPr>
        <w:pStyle w:val="Heading2"/>
        <w:jc w:val="left"/>
      </w:pPr>
      <w:r>
        <w:t>3D-моделирование</w:t>
      </w:r>
    </w:p>
    <w:p w:rsidR="0058659E" w:rsidRDefault="0063584C">
      <w:pPr>
        <w:spacing w:line="318" w:lineRule="exact"/>
        <w:ind w:left="1669"/>
        <w:rPr>
          <w:i/>
          <w:sz w:val="28"/>
        </w:rPr>
      </w:pPr>
      <w:r>
        <w:rPr>
          <w:i/>
          <w:sz w:val="28"/>
        </w:rPr>
        <w:t>Принципы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редактирования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трехмерных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моделей.</w:t>
      </w:r>
    </w:p>
    <w:p w:rsidR="0058659E" w:rsidRDefault="0063584C">
      <w:pPr>
        <w:spacing w:line="322" w:lineRule="exact"/>
        <w:ind w:left="960"/>
        <w:rPr>
          <w:i/>
          <w:sz w:val="28"/>
        </w:rPr>
      </w:pPr>
      <w:r>
        <w:rPr>
          <w:i/>
          <w:sz w:val="28"/>
        </w:rPr>
        <w:t>Сеточныемодели.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Материалы.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Моделирование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освещения.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Камеры.</w:t>
      </w:r>
    </w:p>
    <w:p w:rsidR="0058659E" w:rsidRDefault="0063584C">
      <w:pPr>
        <w:ind w:left="1669"/>
        <w:rPr>
          <w:i/>
          <w:sz w:val="28"/>
        </w:rPr>
      </w:pPr>
      <w:r>
        <w:rPr>
          <w:i/>
          <w:sz w:val="28"/>
        </w:rPr>
        <w:t>Аддитивные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(3D-принтеры).</w:t>
      </w:r>
    </w:p>
    <w:p w:rsidR="0058659E" w:rsidRDefault="0063584C">
      <w:pPr>
        <w:pStyle w:val="Heading2"/>
        <w:spacing w:before="7" w:line="319" w:lineRule="exact"/>
        <w:jc w:val="left"/>
      </w:pPr>
      <w:r>
        <w:t>Системы</w:t>
      </w:r>
      <w:r>
        <w:rPr>
          <w:spacing w:val="-12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машинное</w:t>
      </w:r>
      <w:r>
        <w:rPr>
          <w:spacing w:val="-8"/>
        </w:rPr>
        <w:t xml:space="preserve"> </w:t>
      </w:r>
      <w:r>
        <w:t>обучение</w:t>
      </w:r>
    </w:p>
    <w:p w:rsidR="0058659E" w:rsidRDefault="0063584C">
      <w:pPr>
        <w:ind w:left="960" w:right="844" w:firstLine="708"/>
        <w:jc w:val="both"/>
        <w:rPr>
          <w:i/>
          <w:sz w:val="28"/>
        </w:rPr>
      </w:pPr>
      <w:r>
        <w:rPr>
          <w:i/>
          <w:sz w:val="28"/>
        </w:rPr>
        <w:t>Машинное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обучение–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 распознавания,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предсказания.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Искусственный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интеллект.</w:t>
      </w:r>
    </w:p>
    <w:p w:rsidR="0058659E" w:rsidRDefault="0063584C">
      <w:pPr>
        <w:pStyle w:val="Heading1"/>
        <w:spacing w:before="1" w:line="240" w:lineRule="auto"/>
        <w:ind w:left="960" w:right="852" w:firstLine="708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</w:t>
      </w:r>
    </w:p>
    <w:p w:rsidR="0058659E" w:rsidRDefault="0063584C">
      <w:pPr>
        <w:spacing w:line="319" w:lineRule="exact"/>
        <w:ind w:left="1669"/>
        <w:jc w:val="both"/>
        <w:rPr>
          <w:b/>
          <w:sz w:val="28"/>
        </w:rPr>
      </w:pPr>
      <w:r>
        <w:rPr>
          <w:b/>
          <w:sz w:val="28"/>
        </w:rPr>
        <w:t>Компьютерные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сети</w:t>
      </w:r>
    </w:p>
    <w:p w:rsidR="0058659E" w:rsidRDefault="0063584C">
      <w:pPr>
        <w:pStyle w:val="a6"/>
        <w:spacing w:line="319" w:lineRule="exact"/>
        <w:ind w:left="1669"/>
      </w:pPr>
      <w:r>
        <w:t xml:space="preserve">Принципы  </w:t>
      </w:r>
      <w:r>
        <w:rPr>
          <w:spacing w:val="33"/>
        </w:rPr>
        <w:t xml:space="preserve"> </w:t>
      </w:r>
      <w:r>
        <w:t xml:space="preserve">построения   </w:t>
      </w:r>
      <w:r>
        <w:rPr>
          <w:spacing w:val="30"/>
        </w:rPr>
        <w:t xml:space="preserve"> </w:t>
      </w:r>
      <w:r>
        <w:t xml:space="preserve">компьютерных   </w:t>
      </w:r>
      <w:r>
        <w:rPr>
          <w:spacing w:val="33"/>
        </w:rPr>
        <w:t xml:space="preserve"> </w:t>
      </w:r>
      <w:r>
        <w:t xml:space="preserve">сетей.   </w:t>
      </w:r>
      <w:r>
        <w:rPr>
          <w:spacing w:val="30"/>
        </w:rPr>
        <w:t xml:space="preserve"> </w:t>
      </w:r>
      <w:r>
        <w:t xml:space="preserve">Сетевые   </w:t>
      </w:r>
      <w:r>
        <w:rPr>
          <w:spacing w:val="31"/>
        </w:rPr>
        <w:t xml:space="preserve"> </w:t>
      </w:r>
      <w:r>
        <w:t>протоколы.</w:t>
      </w:r>
    </w:p>
    <w:p w:rsidR="0058659E" w:rsidRDefault="0063584C">
      <w:pPr>
        <w:pStyle w:val="a6"/>
      </w:pPr>
      <w:r>
        <w:t>Интернет.Адресация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имен.</w:t>
      </w:r>
      <w:r>
        <w:rPr>
          <w:spacing w:val="-4"/>
        </w:rPr>
        <w:t xml:space="preserve"> </w:t>
      </w:r>
      <w:r>
        <w:t>Браузеры.</w:t>
      </w:r>
    </w:p>
    <w:p w:rsidR="0058659E" w:rsidRDefault="0063584C">
      <w:pPr>
        <w:spacing w:before="2" w:line="322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Аппаратные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сетей.</w:t>
      </w:r>
    </w:p>
    <w:p w:rsidR="0058659E" w:rsidRDefault="0063584C">
      <w:pPr>
        <w:pStyle w:val="a6"/>
        <w:spacing w:line="322" w:lineRule="exact"/>
        <w:ind w:left="1669"/>
      </w:pPr>
      <w:r>
        <w:t>Веб-сайт.</w:t>
      </w:r>
      <w:r>
        <w:rPr>
          <w:spacing w:val="101"/>
        </w:rPr>
        <w:t xml:space="preserve"> </w:t>
      </w:r>
      <w:r>
        <w:t xml:space="preserve">Страница.   </w:t>
      </w:r>
      <w:r>
        <w:rPr>
          <w:spacing w:val="68"/>
        </w:rPr>
        <w:t xml:space="preserve"> </w:t>
      </w:r>
      <w:r>
        <w:t xml:space="preserve">Взаимодействие    </w:t>
      </w:r>
      <w:r>
        <w:rPr>
          <w:spacing w:val="66"/>
        </w:rPr>
        <w:t xml:space="preserve"> </w:t>
      </w:r>
      <w:r>
        <w:t xml:space="preserve">веб-страницы    </w:t>
      </w:r>
      <w:r>
        <w:rPr>
          <w:spacing w:val="65"/>
        </w:rPr>
        <w:t xml:space="preserve"> </w:t>
      </w:r>
      <w:r>
        <w:t xml:space="preserve">с    </w:t>
      </w:r>
      <w:r>
        <w:rPr>
          <w:spacing w:val="68"/>
        </w:rPr>
        <w:t xml:space="preserve"> </w:t>
      </w:r>
      <w:r>
        <w:t>сервером.</w:t>
      </w:r>
    </w:p>
    <w:p w:rsidR="0058659E" w:rsidRDefault="0063584C">
      <w:pPr>
        <w:pStyle w:val="a6"/>
        <w:spacing w:line="322" w:lineRule="exact"/>
      </w:pPr>
      <w:r>
        <w:t>Динамические</w:t>
      </w:r>
      <w:r>
        <w:rPr>
          <w:spacing w:val="-7"/>
        </w:rPr>
        <w:t xml:space="preserve"> </w:t>
      </w:r>
      <w:r>
        <w:t>страницы.</w:t>
      </w:r>
      <w:r>
        <w:rPr>
          <w:spacing w:val="-6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sz w:val="28"/>
        </w:rPr>
        <w:t>Сетевое</w:t>
      </w:r>
      <w:r>
        <w:rPr>
          <w:spacing w:val="-10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Облачные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сервисы.</w:t>
      </w:r>
    </w:p>
    <w:p w:rsidR="0058659E" w:rsidRDefault="0063584C">
      <w:pPr>
        <w:pStyle w:val="Heading1"/>
        <w:spacing w:before="4"/>
        <w:ind w:left="1669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</w:p>
    <w:p w:rsidR="0058659E" w:rsidRDefault="0063584C">
      <w:pPr>
        <w:pStyle w:val="a6"/>
        <w:spacing w:line="242" w:lineRule="auto"/>
        <w:ind w:right="855" w:firstLine="708"/>
      </w:pPr>
      <w:r>
        <w:t>Расширенный поиск информации в сети Интернет. Использование 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запросов.</w:t>
      </w:r>
    </w:p>
    <w:p w:rsidR="0058659E" w:rsidRDefault="0063584C">
      <w:pPr>
        <w:pStyle w:val="a6"/>
        <w:ind w:right="841" w:firstLine="708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 времени (локация мобильных телефонов, определение загруженности</w:t>
      </w:r>
      <w:r>
        <w:rPr>
          <w:spacing w:val="1"/>
        </w:rPr>
        <w:t xml:space="preserve"> </w:t>
      </w:r>
      <w:r>
        <w:t>автомагистралей и т.п.); интернет-торговля; бронирование билетов и гостиниц и</w:t>
      </w:r>
      <w:r>
        <w:rPr>
          <w:spacing w:val="1"/>
        </w:rPr>
        <w:t xml:space="preserve"> </w:t>
      </w:r>
      <w:r>
        <w:t>т.п.</w:t>
      </w:r>
    </w:p>
    <w:p w:rsidR="0058659E" w:rsidRDefault="0058659E">
      <w:pPr>
        <w:sectPr w:rsidR="0058659E">
          <w:headerReference w:type="default" r:id="rId158"/>
          <w:footerReference w:type="default" r:id="rId15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</w:pPr>
      <w:r>
        <w:lastRenderedPageBreak/>
        <w:t>Социальная</w:t>
      </w:r>
      <w:r>
        <w:rPr>
          <w:spacing w:val="-13"/>
        </w:rPr>
        <w:t xml:space="preserve"> </w:t>
      </w:r>
      <w:r>
        <w:t>информатика</w:t>
      </w:r>
    </w:p>
    <w:p w:rsidR="0058659E" w:rsidRDefault="0063584C">
      <w:pPr>
        <w:spacing w:line="242" w:lineRule="auto"/>
        <w:ind w:left="960" w:right="846" w:firstLine="566"/>
        <w:jc w:val="both"/>
        <w:rPr>
          <w:i/>
          <w:sz w:val="28"/>
        </w:rPr>
      </w:pPr>
      <w:r>
        <w:rPr>
          <w:sz w:val="28"/>
        </w:rPr>
        <w:t>Социальные сети – организация коллективного взаимодействия и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Сетевой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этикет: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киберпространстве.</w:t>
      </w:r>
    </w:p>
    <w:p w:rsidR="0058659E" w:rsidRDefault="0063584C">
      <w:pPr>
        <w:ind w:left="960" w:right="841" w:firstLine="566"/>
        <w:jc w:val="both"/>
        <w:rPr>
          <w:i/>
          <w:sz w:val="28"/>
        </w:rPr>
      </w:pP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сервисы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услуги.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Открытые образовательные ресурсы</w:t>
      </w:r>
      <w:r>
        <w:rPr>
          <w:i/>
          <w:sz w:val="28"/>
        </w:rPr>
        <w:t>.</w:t>
      </w:r>
    </w:p>
    <w:p w:rsidR="0058659E" w:rsidRDefault="0063584C">
      <w:pPr>
        <w:pStyle w:val="Heading1"/>
      </w:pPr>
      <w:r>
        <w:t>Информационная</w:t>
      </w:r>
      <w:r>
        <w:rPr>
          <w:spacing w:val="-12"/>
        </w:rPr>
        <w:t xml:space="preserve"> </w:t>
      </w:r>
      <w:r>
        <w:t>безопасность</w:t>
      </w:r>
    </w:p>
    <w:p w:rsidR="0058659E" w:rsidRDefault="0063584C">
      <w:pPr>
        <w:pStyle w:val="a6"/>
        <w:ind w:right="841" w:firstLine="566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 (АИС), компьютерных сетях и компьютерах. Общие проблемы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-67"/>
        </w:rPr>
        <w:t xml:space="preserve"> </w:t>
      </w:r>
      <w:r>
        <w:t>сертифицированные</w:t>
      </w:r>
      <w:r>
        <w:rPr>
          <w:spacing w:val="-3"/>
        </w:rPr>
        <w:t xml:space="preserve"> </w:t>
      </w:r>
      <w:r>
        <w:t>сайты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документы.</w:t>
      </w:r>
    </w:p>
    <w:p w:rsidR="0058659E" w:rsidRDefault="0063584C">
      <w:pPr>
        <w:pStyle w:val="a6"/>
        <w:ind w:right="847" w:firstLine="566"/>
      </w:pPr>
      <w:r>
        <w:t>Техногенные и экономические угрозы, связанные с использованием ИКТ.</w:t>
      </w:r>
      <w:r>
        <w:rPr>
          <w:spacing w:val="1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8659E" w:rsidRDefault="0063584C">
      <w:pPr>
        <w:pStyle w:val="Heading1"/>
        <w:spacing w:line="321" w:lineRule="exact"/>
        <w:jc w:val="left"/>
      </w:pPr>
      <w:r>
        <w:t>Физика</w:t>
      </w:r>
    </w:p>
    <w:p w:rsidR="0058659E" w:rsidRDefault="0063584C">
      <w:pPr>
        <w:pStyle w:val="a6"/>
        <w:ind w:right="843" w:firstLine="56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 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58659E" w:rsidRDefault="0063584C">
      <w:pPr>
        <w:pStyle w:val="a6"/>
        <w:ind w:right="845" w:firstLine="566"/>
      </w:pPr>
      <w:r>
        <w:t>В системе естественно-научного образования физика как учебный 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мировоззрения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 обучающихся с методами научного познания окружающегомира,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источников.</w:t>
      </w:r>
    </w:p>
    <w:p w:rsidR="0058659E" w:rsidRDefault="0063584C">
      <w:pPr>
        <w:pStyle w:val="a6"/>
        <w:ind w:right="836" w:firstLine="706"/>
      </w:pPr>
      <w:r>
        <w:t>Успешность изучения предмета связана</w:t>
      </w:r>
      <w:r>
        <w:rPr>
          <w:spacing w:val="1"/>
        </w:rPr>
        <w:t xml:space="preserve"> </w:t>
      </w:r>
      <w:r>
        <w:t>с овладением основами учебно-</w:t>
      </w:r>
      <w:r>
        <w:rPr>
          <w:spacing w:val="1"/>
        </w:rPr>
        <w:t xml:space="preserve"> </w:t>
      </w:r>
      <w:r>
        <w:t>исследовательской деятельности, применением полученных знаний прирешении</w:t>
      </w:r>
      <w:r>
        <w:rPr>
          <w:spacing w:val="1"/>
        </w:rPr>
        <w:t xml:space="preserve"> </w:t>
      </w:r>
      <w:r>
        <w:t>практических и теоретических</w:t>
      </w:r>
      <w:r>
        <w:rPr>
          <w:spacing w:val="1"/>
        </w:rPr>
        <w:t xml:space="preserve"> </w:t>
      </w:r>
      <w:r>
        <w:t>задач.</w:t>
      </w:r>
    </w:p>
    <w:p w:rsidR="0058659E" w:rsidRDefault="0063584C">
      <w:pPr>
        <w:pStyle w:val="a6"/>
        <w:spacing w:line="242" w:lineRule="auto"/>
        <w:ind w:right="847" w:firstLine="63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и углубленном уровнях.</w:t>
      </w:r>
    </w:p>
    <w:p w:rsidR="0058659E" w:rsidRDefault="0063584C">
      <w:pPr>
        <w:pStyle w:val="a6"/>
        <w:ind w:right="849" w:firstLine="636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 выпускников.</w:t>
      </w:r>
    </w:p>
    <w:p w:rsidR="0058659E" w:rsidRDefault="0063584C">
      <w:pPr>
        <w:pStyle w:val="a6"/>
        <w:ind w:right="842" w:firstLine="566"/>
      </w:pPr>
      <w:r>
        <w:t>Содержание базового курса позволяет использовать знания о физических</w:t>
      </w:r>
      <w:r>
        <w:rPr>
          <w:spacing w:val="1"/>
        </w:rPr>
        <w:t xml:space="preserve"> </w:t>
      </w:r>
      <w:r>
        <w:t>объектах и процессах для обеспечения безопасности при обращении с приборами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8659E" w:rsidRDefault="0063584C">
      <w:pPr>
        <w:pStyle w:val="a6"/>
        <w:ind w:right="841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</w:t>
      </w:r>
      <w:r>
        <w:rPr>
          <w:spacing w:val="1"/>
        </w:rPr>
        <w:t xml:space="preserve"> </w:t>
      </w:r>
      <w:r>
        <w:rPr>
          <w:spacing w:val="-1"/>
        </w:rPr>
        <w:t xml:space="preserve">методов познания, а также </w:t>
      </w:r>
      <w:r>
        <w:t>практического применения научных знаний заложены</w:t>
      </w:r>
      <w:r>
        <w:rPr>
          <w:spacing w:val="1"/>
        </w:rPr>
        <w:t xml:space="preserve"> </w:t>
      </w:r>
      <w:r>
        <w:t>межпредметные связи в области естественных, математических и гуманитарных</w:t>
      </w:r>
      <w:r>
        <w:rPr>
          <w:spacing w:val="1"/>
        </w:rPr>
        <w:t xml:space="preserve"> </w:t>
      </w:r>
      <w:r>
        <w:t>наук.</w:t>
      </w:r>
    </w:p>
    <w:p w:rsidR="0058659E" w:rsidRDefault="0063584C">
      <w:pPr>
        <w:pStyle w:val="Heading1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естественно-научный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</w:t>
      </w:r>
    </w:p>
    <w:p w:rsidR="0058659E" w:rsidRDefault="0063584C">
      <w:pPr>
        <w:pStyle w:val="a6"/>
        <w:ind w:right="841" w:firstLine="566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71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процессов. Физический закон – границы применимости. Физические теории и</w:t>
      </w:r>
      <w:r>
        <w:rPr>
          <w:spacing w:val="1"/>
        </w:rPr>
        <w:t xml:space="preserve"> </w:t>
      </w:r>
      <w:r>
        <w:t>принцип</w:t>
      </w:r>
      <w:r>
        <w:rPr>
          <w:spacing w:val="38"/>
        </w:rPr>
        <w:t xml:space="preserve"> </w:t>
      </w:r>
      <w:r>
        <w:t>соответствия</w:t>
      </w:r>
      <w:r>
        <w:rPr>
          <w:color w:val="1F477B"/>
        </w:rPr>
        <w:t>.</w:t>
      </w:r>
      <w:r>
        <w:rPr>
          <w:color w:val="1F477B"/>
          <w:spacing w:val="35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современной</w:t>
      </w:r>
    </w:p>
    <w:p w:rsidR="0058659E" w:rsidRDefault="0058659E">
      <w:pPr>
        <w:sectPr w:rsidR="0058659E">
          <w:headerReference w:type="default" r:id="rId160"/>
          <w:footerReference w:type="default" r:id="rId16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jc w:val="left"/>
      </w:pPr>
      <w:r>
        <w:lastRenderedPageBreak/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58659E" w:rsidRDefault="0063584C">
      <w:pPr>
        <w:pStyle w:val="Heading1"/>
        <w:spacing w:before="4" w:line="321" w:lineRule="exact"/>
        <w:jc w:val="left"/>
      </w:pPr>
      <w:r>
        <w:t>Механика</w:t>
      </w:r>
    </w:p>
    <w:p w:rsidR="0058659E" w:rsidRDefault="0063584C">
      <w:pPr>
        <w:pStyle w:val="a6"/>
        <w:ind w:right="841" w:firstLine="566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кинематические характеристики – перемещение, скорость, ускорение. 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движений.</w:t>
      </w:r>
    </w:p>
    <w:p w:rsidR="0058659E" w:rsidRDefault="0063584C">
      <w:pPr>
        <w:pStyle w:val="a6"/>
        <w:spacing w:line="321" w:lineRule="exact"/>
        <w:ind w:left="1527"/>
      </w:pPr>
      <w:r>
        <w:t>Взаимодействие</w:t>
      </w:r>
      <w:r>
        <w:rPr>
          <w:spacing w:val="62"/>
        </w:rPr>
        <w:t xml:space="preserve"> </w:t>
      </w:r>
      <w:r>
        <w:t>тел.</w:t>
      </w:r>
      <w:r>
        <w:rPr>
          <w:spacing w:val="61"/>
        </w:rPr>
        <w:t xml:space="preserve"> </w:t>
      </w:r>
      <w:r>
        <w:t>Законы</w:t>
      </w:r>
      <w:r>
        <w:rPr>
          <w:spacing w:val="62"/>
        </w:rPr>
        <w:t xml:space="preserve"> </w:t>
      </w:r>
      <w:r>
        <w:t>Всемирного</w:t>
      </w:r>
      <w:r>
        <w:rPr>
          <w:spacing w:val="64"/>
        </w:rPr>
        <w:t xml:space="preserve"> </w:t>
      </w:r>
      <w:r>
        <w:t>тяготения,</w:t>
      </w:r>
      <w:r>
        <w:rPr>
          <w:spacing w:val="62"/>
        </w:rPr>
        <w:t xml:space="preserve"> </w:t>
      </w:r>
      <w:r>
        <w:t>Гука,</w:t>
      </w:r>
      <w:r>
        <w:rPr>
          <w:spacing w:val="63"/>
        </w:rPr>
        <w:t xml:space="preserve"> </w:t>
      </w:r>
      <w:r>
        <w:t>сухого</w:t>
      </w:r>
      <w:r>
        <w:rPr>
          <w:spacing w:val="63"/>
        </w:rPr>
        <w:t xml:space="preserve"> </w:t>
      </w:r>
      <w:r>
        <w:t>трения.</w:t>
      </w:r>
    </w:p>
    <w:p w:rsidR="0058659E" w:rsidRDefault="0063584C">
      <w:pPr>
        <w:pStyle w:val="a6"/>
        <w:spacing w:line="322" w:lineRule="exact"/>
      </w:pPr>
      <w:r>
        <w:t>Инерциальная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</w:t>
      </w:r>
      <w:r>
        <w:rPr>
          <w:spacing w:val="-3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механики</w:t>
      </w:r>
      <w:r>
        <w:rPr>
          <w:spacing w:val="-1"/>
        </w:rPr>
        <w:t xml:space="preserve"> </w:t>
      </w:r>
      <w:r>
        <w:t>Ньютона.</w:t>
      </w:r>
    </w:p>
    <w:p w:rsidR="0058659E" w:rsidRDefault="0063584C">
      <w:pPr>
        <w:pStyle w:val="a6"/>
        <w:ind w:right="843" w:firstLine="566"/>
      </w:pPr>
      <w:r>
        <w:t>Импульс материальной точки и системы. Изменение и сохранение импульса.</w:t>
      </w:r>
      <w:r>
        <w:rPr>
          <w:spacing w:val="-67"/>
        </w:rPr>
        <w:t xml:space="preserve"> </w:t>
      </w:r>
      <w:r>
        <w:t>Использование законов механики для объяснения движения небесных тел и для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космических исследований. </w:t>
      </w:r>
      <w:r>
        <w:t>Механическая энергия системы тел.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Работа силы.</w:t>
      </w:r>
    </w:p>
    <w:p w:rsidR="0058659E" w:rsidRDefault="0063584C">
      <w:pPr>
        <w:pStyle w:val="a6"/>
        <w:ind w:left="1669"/>
      </w:pPr>
      <w:r>
        <w:t>Равновесие</w:t>
      </w:r>
      <w:r>
        <w:rPr>
          <w:spacing w:val="26"/>
        </w:rPr>
        <w:t xml:space="preserve"> </w:t>
      </w:r>
      <w:r>
        <w:t>материальной</w:t>
      </w:r>
      <w:r>
        <w:rPr>
          <w:spacing w:val="96"/>
        </w:rPr>
        <w:t xml:space="preserve"> </w:t>
      </w:r>
      <w:r>
        <w:t>точки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твердого</w:t>
      </w:r>
      <w:r>
        <w:rPr>
          <w:spacing w:val="96"/>
        </w:rPr>
        <w:t xml:space="preserve"> </w:t>
      </w:r>
      <w:r>
        <w:t>тела.</w:t>
      </w:r>
      <w:r>
        <w:rPr>
          <w:spacing w:val="94"/>
        </w:rPr>
        <w:t xml:space="preserve"> </w:t>
      </w:r>
      <w:r>
        <w:t>Условия</w:t>
      </w:r>
      <w:r>
        <w:rPr>
          <w:spacing w:val="96"/>
        </w:rPr>
        <w:t xml:space="preserve"> </w:t>
      </w:r>
      <w:r>
        <w:t>равновесия.</w:t>
      </w:r>
    </w:p>
    <w:p w:rsidR="0058659E" w:rsidRDefault="0063584C">
      <w:pPr>
        <w:pStyle w:val="a6"/>
        <w:spacing w:line="322" w:lineRule="exact"/>
      </w:pPr>
      <w:r>
        <w:t>Момент</w:t>
      </w:r>
      <w:r>
        <w:rPr>
          <w:spacing w:val="-5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газа.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58659E" w:rsidRDefault="0063584C">
      <w:pPr>
        <w:pStyle w:val="a6"/>
        <w:ind w:left="1669"/>
      </w:pPr>
      <w:r>
        <w:t>Механические</w:t>
      </w:r>
      <w:r>
        <w:rPr>
          <w:spacing w:val="24"/>
        </w:rPr>
        <w:t xml:space="preserve"> </w:t>
      </w:r>
      <w:r>
        <w:t>колебания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волны.</w:t>
      </w:r>
      <w:r>
        <w:rPr>
          <w:spacing w:val="25"/>
        </w:rPr>
        <w:t xml:space="preserve"> </w:t>
      </w:r>
      <w:r>
        <w:t>Превращения</w:t>
      </w:r>
      <w:r>
        <w:rPr>
          <w:spacing w:val="27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колебаниях.</w:t>
      </w:r>
    </w:p>
    <w:p w:rsidR="0058659E" w:rsidRDefault="0063584C">
      <w:pPr>
        <w:pStyle w:val="a6"/>
        <w:spacing w:before="2"/>
      </w:pPr>
      <w:r>
        <w:t>Энергия</w:t>
      </w:r>
      <w:r>
        <w:rPr>
          <w:spacing w:val="-5"/>
        </w:rPr>
        <w:t xml:space="preserve"> </w:t>
      </w:r>
      <w:r>
        <w:t>волны.</w:t>
      </w:r>
    </w:p>
    <w:p w:rsidR="0058659E" w:rsidRDefault="0063584C">
      <w:pPr>
        <w:pStyle w:val="Heading1"/>
        <w:spacing w:before="4"/>
        <w:ind w:left="1669"/>
      </w:pPr>
      <w:r>
        <w:t>Молекулярная</w:t>
      </w:r>
      <w:r>
        <w:rPr>
          <w:spacing w:val="-9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термодинамика</w:t>
      </w:r>
    </w:p>
    <w:p w:rsidR="0058659E" w:rsidRDefault="0063584C">
      <w:pPr>
        <w:pStyle w:val="a6"/>
        <w:ind w:right="841" w:firstLine="708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 доказательства. Абсолютная температура как мера средней</w:t>
      </w:r>
      <w:r>
        <w:rPr>
          <w:spacing w:val="1"/>
        </w:rPr>
        <w:t xml:space="preserve"> </w:t>
      </w:r>
      <w:r>
        <w:rPr>
          <w:spacing w:val="-1"/>
        </w:rPr>
        <w:t xml:space="preserve">кинетической энергии теплового </w:t>
      </w:r>
      <w:r>
        <w:t>движения частиц вещества. Модель 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</w:p>
    <w:p w:rsidR="0058659E" w:rsidRDefault="0063584C">
      <w:pPr>
        <w:pStyle w:val="a6"/>
        <w:ind w:left="1669"/>
      </w:pPr>
      <w:r>
        <w:t>Агрегатные</w:t>
      </w:r>
      <w:r>
        <w:rPr>
          <w:spacing w:val="-8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жидкостей.</w:t>
      </w:r>
    </w:p>
    <w:p w:rsidR="0058659E" w:rsidRDefault="0063584C">
      <w:pPr>
        <w:pStyle w:val="a6"/>
        <w:ind w:right="849" w:firstLine="708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процессов.</w:t>
      </w:r>
      <w:r>
        <w:rPr>
          <w:spacing w:val="-4"/>
        </w:rPr>
        <w:t xml:space="preserve"> </w:t>
      </w:r>
      <w:r>
        <w:t>Принципы действия тепловых машин.</w:t>
      </w:r>
    </w:p>
    <w:p w:rsidR="0058659E" w:rsidRDefault="0063584C">
      <w:pPr>
        <w:pStyle w:val="Heading1"/>
        <w:spacing w:before="2"/>
        <w:ind w:left="1669"/>
        <w:jc w:val="left"/>
      </w:pPr>
      <w:r>
        <w:t>Электродинамика</w:t>
      </w:r>
    </w:p>
    <w:p w:rsidR="0058659E" w:rsidRDefault="0063584C">
      <w:pPr>
        <w:pStyle w:val="a6"/>
        <w:ind w:right="845" w:firstLine="708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-67"/>
        </w:rPr>
        <w:t xml:space="preserve"> </w:t>
      </w:r>
      <w:r>
        <w:t>Конденсатор.</w:t>
      </w:r>
    </w:p>
    <w:p w:rsidR="0058659E" w:rsidRDefault="0063584C">
      <w:pPr>
        <w:pStyle w:val="a6"/>
        <w:ind w:right="841" w:firstLine="708"/>
        <w:rPr>
          <w:b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 Закон Ома 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проводниках,</w:t>
      </w:r>
      <w:r>
        <w:rPr>
          <w:spacing w:val="7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-2"/>
        </w:rPr>
        <w:t xml:space="preserve"> </w:t>
      </w:r>
      <w:r>
        <w:t>газах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rPr>
          <w:b/>
        </w:rPr>
        <w:t>Сверхпроводимость.</w:t>
      </w:r>
    </w:p>
    <w:p w:rsidR="0058659E" w:rsidRDefault="0063584C">
      <w:pPr>
        <w:pStyle w:val="a6"/>
        <w:ind w:right="845" w:firstLine="708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током 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-3"/>
        </w:rPr>
        <w:t xml:space="preserve"> </w:t>
      </w:r>
      <w:r>
        <w:t>свойства вещества.</w:t>
      </w:r>
    </w:p>
    <w:p w:rsidR="0058659E" w:rsidRDefault="0063584C">
      <w:pPr>
        <w:pStyle w:val="a6"/>
        <w:ind w:right="844" w:firstLine="708"/>
      </w:pPr>
      <w:r>
        <w:t>Закон электромагнитной индукции. Электромагнитное поле.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-3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самоиндукции.</w:t>
      </w:r>
      <w:r>
        <w:rPr>
          <w:spacing w:val="-2"/>
        </w:rPr>
        <w:t xml:space="preserve"> </w:t>
      </w:r>
      <w:r>
        <w:t>Индуктивность.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электромагнитного поля.</w:t>
      </w:r>
    </w:p>
    <w:p w:rsidR="0058659E" w:rsidRDefault="0063584C">
      <w:pPr>
        <w:pStyle w:val="a6"/>
        <w:spacing w:line="321" w:lineRule="exact"/>
        <w:ind w:left="1669"/>
      </w:pPr>
      <w:r>
        <w:t>Электромагнитные</w:t>
      </w:r>
      <w:r>
        <w:rPr>
          <w:spacing w:val="-10"/>
        </w:rPr>
        <w:t xml:space="preserve"> </w:t>
      </w:r>
      <w:r>
        <w:t>колебания.</w:t>
      </w:r>
      <w:r>
        <w:rPr>
          <w:spacing w:val="-9"/>
        </w:rPr>
        <w:t xml:space="preserve"> </w:t>
      </w:r>
      <w:r>
        <w:t>Колебательный</w:t>
      </w:r>
      <w:r>
        <w:rPr>
          <w:spacing w:val="-9"/>
        </w:rPr>
        <w:t xml:space="preserve"> </w:t>
      </w:r>
      <w:r>
        <w:t>контур.</w:t>
      </w:r>
    </w:p>
    <w:p w:rsidR="0058659E" w:rsidRDefault="0063584C">
      <w:pPr>
        <w:pStyle w:val="a6"/>
        <w:ind w:right="848" w:firstLine="708"/>
      </w:pPr>
      <w:r>
        <w:t>Электромагнитные волны. Диапазоны электромагнитных излучений 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применение.</w:t>
      </w:r>
    </w:p>
    <w:p w:rsidR="0058659E" w:rsidRDefault="0063584C">
      <w:pPr>
        <w:pStyle w:val="a6"/>
        <w:spacing w:before="1"/>
        <w:ind w:left="1669"/>
      </w:pPr>
      <w:r>
        <w:t>Геометрическая</w:t>
      </w:r>
      <w:r>
        <w:rPr>
          <w:spacing w:val="-4"/>
        </w:rPr>
        <w:t xml:space="preserve"> </w:t>
      </w:r>
      <w:r>
        <w:t>оптика.</w:t>
      </w:r>
      <w:r>
        <w:rPr>
          <w:spacing w:val="-5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света.</w:t>
      </w:r>
    </w:p>
    <w:p w:rsidR="0058659E" w:rsidRDefault="0063584C">
      <w:pPr>
        <w:pStyle w:val="Heading1"/>
        <w:spacing w:before="4"/>
        <w:ind w:left="1669"/>
      </w:pPr>
      <w:r>
        <w:t>Основы</w:t>
      </w:r>
      <w:r>
        <w:rPr>
          <w:spacing w:val="-9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относительности</w:t>
      </w:r>
    </w:p>
    <w:p w:rsidR="0058659E" w:rsidRDefault="0063584C">
      <w:pPr>
        <w:pStyle w:val="a6"/>
        <w:ind w:right="849" w:firstLine="708"/>
      </w:pP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относительностиЭйнштейна. Связь массы и энергии свободной частицы. Энергия</w:t>
      </w:r>
      <w:r>
        <w:rPr>
          <w:spacing w:val="-67"/>
        </w:rPr>
        <w:t xml:space="preserve"> </w:t>
      </w:r>
      <w:r>
        <w:t>покоя.</w:t>
      </w:r>
    </w:p>
    <w:p w:rsidR="0058659E" w:rsidRDefault="0058659E">
      <w:pPr>
        <w:sectPr w:rsidR="0058659E">
          <w:headerReference w:type="default" r:id="rId162"/>
          <w:footerReference w:type="default" r:id="rId16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ind w:left="1669"/>
        <w:jc w:val="left"/>
      </w:pPr>
      <w:r>
        <w:lastRenderedPageBreak/>
        <w:t>Квантовая</w:t>
      </w:r>
      <w:r>
        <w:rPr>
          <w:spacing w:val="-8"/>
        </w:rPr>
        <w:t xml:space="preserve"> </w:t>
      </w:r>
      <w:r>
        <w:t>физика.</w:t>
      </w:r>
      <w:r>
        <w:rPr>
          <w:spacing w:val="-9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атомного</w:t>
      </w:r>
      <w:r>
        <w:rPr>
          <w:spacing w:val="-4"/>
        </w:rPr>
        <w:t xml:space="preserve"> </w:t>
      </w:r>
      <w:r>
        <w:t>ядра</w:t>
      </w:r>
    </w:p>
    <w:p w:rsidR="0058659E" w:rsidRDefault="0063584C">
      <w:pPr>
        <w:pStyle w:val="a6"/>
        <w:spacing w:line="242" w:lineRule="auto"/>
        <w:ind w:right="835" w:firstLine="566"/>
        <w:jc w:val="left"/>
      </w:pPr>
      <w:r>
        <w:t>Гипотеза</w:t>
      </w:r>
      <w:r>
        <w:rPr>
          <w:spacing w:val="20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Планка.</w:t>
      </w:r>
      <w:r>
        <w:rPr>
          <w:spacing w:val="17"/>
        </w:rPr>
        <w:t xml:space="preserve"> </w:t>
      </w:r>
      <w:r>
        <w:t>Фотоэлектрический</w:t>
      </w:r>
      <w:r>
        <w:rPr>
          <w:spacing w:val="22"/>
        </w:rPr>
        <w:t xml:space="preserve"> </w:t>
      </w:r>
      <w:r>
        <w:t>эффект.</w:t>
      </w:r>
      <w:r>
        <w:rPr>
          <w:spacing w:val="17"/>
        </w:rPr>
        <w:t xml:space="preserve"> </w:t>
      </w:r>
      <w:r>
        <w:t>Фотон.</w:t>
      </w:r>
      <w:r>
        <w:rPr>
          <w:spacing w:val="15"/>
        </w:rPr>
        <w:t xml:space="preserve"> </w:t>
      </w:r>
      <w:r>
        <w:t>Корпускулярно-</w:t>
      </w:r>
      <w:r>
        <w:rPr>
          <w:spacing w:val="-67"/>
        </w:rPr>
        <w:t xml:space="preserve"> </w:t>
      </w:r>
      <w:r>
        <w:t>волновой</w:t>
      </w:r>
      <w:r>
        <w:rPr>
          <w:spacing w:val="-3"/>
        </w:rPr>
        <w:t xml:space="preserve"> </w:t>
      </w:r>
      <w:r>
        <w:t>дуализм.</w:t>
      </w:r>
      <w:r>
        <w:rPr>
          <w:spacing w:val="-5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неопределенностей</w:t>
      </w:r>
      <w:r>
        <w:rPr>
          <w:spacing w:val="-2"/>
        </w:rPr>
        <w:t xml:space="preserve"> </w:t>
      </w:r>
      <w:r>
        <w:t>Гейзенберга.</w:t>
      </w:r>
    </w:p>
    <w:p w:rsidR="0058659E" w:rsidRDefault="0063584C">
      <w:pPr>
        <w:pStyle w:val="a6"/>
        <w:ind w:right="835" w:firstLine="566"/>
        <w:jc w:val="left"/>
      </w:pPr>
      <w:r>
        <w:t>Планетарная модель атома. Объяснение линейчатого спектра водорода на</w:t>
      </w:r>
      <w:r>
        <w:rPr>
          <w:spacing w:val="-6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-3"/>
        </w:rPr>
        <w:t xml:space="preserve"> </w:t>
      </w:r>
      <w:r>
        <w:t>Бора.</w:t>
      </w:r>
    </w:p>
    <w:p w:rsidR="0058659E" w:rsidRDefault="0063584C">
      <w:pPr>
        <w:pStyle w:val="a6"/>
        <w:ind w:right="835" w:firstLine="566"/>
        <w:jc w:val="left"/>
      </w:pPr>
      <w:r>
        <w:t>Состав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строение</w:t>
      </w:r>
      <w:r>
        <w:rPr>
          <w:spacing w:val="36"/>
        </w:rPr>
        <w:t xml:space="preserve"> </w:t>
      </w:r>
      <w:r>
        <w:t>атомного</w:t>
      </w:r>
      <w:r>
        <w:rPr>
          <w:spacing w:val="38"/>
        </w:rPr>
        <w:t xml:space="preserve"> </w:t>
      </w:r>
      <w:r>
        <w:t>ядра.</w:t>
      </w:r>
      <w:r>
        <w:rPr>
          <w:spacing w:val="39"/>
        </w:rPr>
        <w:t xml:space="preserve"> </w:t>
      </w:r>
      <w:r>
        <w:t>Энергия</w:t>
      </w:r>
      <w:r>
        <w:rPr>
          <w:spacing w:val="38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атомных</w:t>
      </w:r>
      <w:r>
        <w:rPr>
          <w:spacing w:val="36"/>
        </w:rPr>
        <w:t xml:space="preserve"> </w:t>
      </w:r>
      <w:r>
        <w:t>ядер.</w:t>
      </w:r>
      <w:r>
        <w:rPr>
          <w:spacing w:val="36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радиоактивных превращений атомных ядер.</w:t>
      </w:r>
    </w:p>
    <w:p w:rsidR="0058659E" w:rsidRDefault="0063584C">
      <w:pPr>
        <w:pStyle w:val="a6"/>
        <w:spacing w:line="242" w:lineRule="auto"/>
        <w:ind w:right="835" w:firstLine="566"/>
        <w:jc w:val="left"/>
      </w:pPr>
      <w:r>
        <w:t>Закон</w:t>
      </w:r>
      <w:r>
        <w:rPr>
          <w:spacing w:val="42"/>
        </w:rPr>
        <w:t xml:space="preserve"> </w:t>
      </w:r>
      <w:r>
        <w:t>радиоактивного</w:t>
      </w:r>
      <w:r>
        <w:rPr>
          <w:spacing w:val="43"/>
        </w:rPr>
        <w:t xml:space="preserve"> </w:t>
      </w:r>
      <w:r>
        <w:t>распада.</w:t>
      </w:r>
      <w:r>
        <w:rPr>
          <w:spacing w:val="46"/>
        </w:rPr>
        <w:t xml:space="preserve"> </w:t>
      </w:r>
      <w:r>
        <w:t>Ядерные</w:t>
      </w:r>
      <w:r>
        <w:rPr>
          <w:spacing w:val="44"/>
        </w:rPr>
        <w:t xml:space="preserve"> </w:t>
      </w:r>
      <w:r>
        <w:t>реакции.</w:t>
      </w:r>
      <w:r>
        <w:rPr>
          <w:spacing w:val="44"/>
        </w:rPr>
        <w:t xml:space="preserve"> </w:t>
      </w:r>
      <w:r>
        <w:t>Цепная</w:t>
      </w:r>
      <w:r>
        <w:rPr>
          <w:spacing w:val="47"/>
        </w:rPr>
        <w:t xml:space="preserve"> </w:t>
      </w:r>
      <w:r>
        <w:t>реакция</w:t>
      </w:r>
      <w:r>
        <w:rPr>
          <w:spacing w:val="-67"/>
        </w:rPr>
        <w:t xml:space="preserve"> </w:t>
      </w:r>
      <w:r>
        <w:t>деленияядер.</w:t>
      </w:r>
    </w:p>
    <w:p w:rsidR="0058659E" w:rsidRDefault="0063584C">
      <w:pPr>
        <w:pStyle w:val="a6"/>
        <w:spacing w:line="317" w:lineRule="exact"/>
        <w:ind w:left="1527"/>
        <w:jc w:val="left"/>
      </w:pPr>
      <w:r>
        <w:t>Элементарные</w:t>
      </w:r>
      <w:r>
        <w:rPr>
          <w:spacing w:val="-12"/>
        </w:rPr>
        <w:t xml:space="preserve"> </w:t>
      </w:r>
      <w:r>
        <w:t>частицы.</w:t>
      </w:r>
      <w:r>
        <w:rPr>
          <w:spacing w:val="-12"/>
        </w:rPr>
        <w:t xml:space="preserve"> </w:t>
      </w:r>
      <w:r>
        <w:t>Фундаментальные</w:t>
      </w:r>
      <w:r>
        <w:rPr>
          <w:spacing w:val="-8"/>
        </w:rPr>
        <w:t xml:space="preserve"> </w:t>
      </w:r>
      <w:r>
        <w:t>взаимодействия.</w:t>
      </w:r>
    </w:p>
    <w:p w:rsidR="0058659E" w:rsidRDefault="0063584C">
      <w:pPr>
        <w:pStyle w:val="Heading1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58659E" w:rsidRDefault="0063584C">
      <w:pPr>
        <w:pStyle w:val="a6"/>
        <w:ind w:right="835" w:firstLine="566"/>
        <w:jc w:val="left"/>
      </w:pPr>
      <w:r>
        <w:t>Современные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происхождении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эволюции</w:t>
      </w:r>
      <w:r>
        <w:rPr>
          <w:spacing w:val="33"/>
        </w:rPr>
        <w:t xml:space="preserve"> </w:t>
      </w:r>
      <w:r>
        <w:t>Солнца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звезд.Классификация</w:t>
      </w:r>
      <w:r>
        <w:rPr>
          <w:spacing w:val="-1"/>
        </w:rPr>
        <w:t xml:space="preserve"> </w:t>
      </w:r>
      <w:r>
        <w:t>звезд.</w:t>
      </w:r>
      <w:r>
        <w:rPr>
          <w:spacing w:val="-3"/>
        </w:rPr>
        <w:t xml:space="preserve"> </w:t>
      </w:r>
      <w:r>
        <w:t>Звезды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их</w:t>
      </w:r>
      <w:r>
        <w:rPr>
          <w:spacing w:val="2"/>
        </w:rPr>
        <w:t xml:space="preserve"> </w:t>
      </w:r>
      <w:r>
        <w:t>энергии.</w:t>
      </w:r>
    </w:p>
    <w:p w:rsidR="0058659E" w:rsidRDefault="0063584C">
      <w:pPr>
        <w:pStyle w:val="a6"/>
        <w:ind w:left="1527"/>
        <w:jc w:val="left"/>
      </w:pPr>
      <w:r>
        <w:t>Галактика.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58659E" w:rsidRDefault="0063584C">
      <w:pPr>
        <w:pStyle w:val="Heading1"/>
        <w:spacing w:line="322" w:lineRule="exact"/>
        <w:jc w:val="left"/>
      </w:pPr>
      <w:r>
        <w:t>Астрономия</w:t>
      </w:r>
    </w:p>
    <w:p w:rsidR="0058659E" w:rsidRDefault="0063584C">
      <w:pPr>
        <w:spacing w:line="319" w:lineRule="exact"/>
        <w:ind w:left="1527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астрономию</w:t>
      </w:r>
    </w:p>
    <w:p w:rsidR="0058659E" w:rsidRDefault="0063584C">
      <w:pPr>
        <w:pStyle w:val="a6"/>
        <w:spacing w:line="319" w:lineRule="exact"/>
        <w:ind w:left="1527"/>
        <w:jc w:val="left"/>
      </w:pP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масштабы</w:t>
      </w:r>
      <w:r>
        <w:rPr>
          <w:spacing w:val="-4"/>
        </w:rPr>
        <w:t xml:space="preserve"> </w:t>
      </w:r>
      <w:r>
        <w:t>Вселенной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наблюдения</w:t>
      </w:r>
    </w:p>
    <w:p w:rsidR="0058659E" w:rsidRDefault="0063584C">
      <w:pPr>
        <w:pStyle w:val="a6"/>
        <w:ind w:right="838" w:firstLine="566"/>
      </w:pPr>
      <w:r>
        <w:t>Какие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расширяется.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телескопы. Как астрономы исследуют гамма-излучение Вселенной. Что увидели</w:t>
      </w:r>
      <w:r>
        <w:rPr>
          <w:spacing w:val="1"/>
        </w:rPr>
        <w:t xml:space="preserve"> </w:t>
      </w:r>
      <w:r>
        <w:t>гравитационно-волновые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нейтринные</w:t>
      </w:r>
      <w:r>
        <w:rPr>
          <w:spacing w:val="-1"/>
        </w:rPr>
        <w:t xml:space="preserve"> </w:t>
      </w:r>
      <w:r>
        <w:t>телескопы.</w:t>
      </w:r>
    </w:p>
    <w:p w:rsidR="0058659E" w:rsidRDefault="0063584C">
      <w:pPr>
        <w:pStyle w:val="Heading1"/>
        <w:spacing w:before="5"/>
        <w:jc w:val="left"/>
      </w:pPr>
      <w:r>
        <w:t>Астрометрия</w:t>
      </w:r>
    </w:p>
    <w:p w:rsidR="0058659E" w:rsidRDefault="0063584C">
      <w:pPr>
        <w:pStyle w:val="a6"/>
        <w:spacing w:line="319" w:lineRule="exact"/>
        <w:ind w:left="1527"/>
        <w:jc w:val="left"/>
      </w:pPr>
      <w:r>
        <w:t>Звѐздное</w:t>
      </w:r>
      <w:r>
        <w:rPr>
          <w:spacing w:val="-5"/>
        </w:rPr>
        <w:t xml:space="preserve"> </w:t>
      </w:r>
      <w:r>
        <w:t>небо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небесных</w:t>
      </w:r>
      <w:r>
        <w:rPr>
          <w:spacing w:val="-4"/>
        </w:rPr>
        <w:t xml:space="preserve"> </w:t>
      </w:r>
      <w:r>
        <w:t>светил</w:t>
      </w:r>
    </w:p>
    <w:p w:rsidR="0058659E" w:rsidRDefault="0063584C">
      <w:pPr>
        <w:pStyle w:val="a6"/>
        <w:ind w:right="845" w:firstLine="566"/>
      </w:pPr>
      <w:r>
        <w:t>Какие звѐзды входят в созвездия Ориона и Лебедя. Солнце движется по</w:t>
      </w:r>
      <w:r>
        <w:rPr>
          <w:spacing w:val="1"/>
        </w:rPr>
        <w:t xml:space="preserve"> </w:t>
      </w:r>
      <w:r>
        <w:t>эклиптике. Планеты совершают петлеобразное движение. Небесные координаты.</w:t>
      </w:r>
      <w:r>
        <w:rPr>
          <w:spacing w:val="1"/>
        </w:rPr>
        <w:t xml:space="preserve"> </w:t>
      </w:r>
      <w:r>
        <w:t>Что такое небесный экватор и небесный меридиан. Как строят экваториальную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координат.</w:t>
      </w:r>
    </w:p>
    <w:p w:rsidR="0058659E" w:rsidRDefault="0063584C">
      <w:pPr>
        <w:pStyle w:val="Heading1"/>
        <w:spacing w:before="5"/>
      </w:pPr>
      <w:r>
        <w:t>Видимое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планет и</w:t>
      </w:r>
      <w:r>
        <w:rPr>
          <w:spacing w:val="-8"/>
        </w:rPr>
        <w:t xml:space="preserve"> </w:t>
      </w:r>
      <w:r>
        <w:t>Солнца</w:t>
      </w:r>
    </w:p>
    <w:p w:rsidR="0058659E" w:rsidRDefault="0063584C">
      <w:pPr>
        <w:pStyle w:val="a6"/>
        <w:ind w:right="847" w:firstLine="566"/>
      </w:pPr>
      <w:r>
        <w:t>Петлеобразное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попятное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Эклиптика,</w:t>
      </w:r>
      <w:r>
        <w:rPr>
          <w:spacing w:val="1"/>
        </w:rPr>
        <w:t xml:space="preserve"> </w:t>
      </w:r>
      <w:r>
        <w:t>зодиакальные</w:t>
      </w:r>
      <w:r>
        <w:rPr>
          <w:spacing w:val="1"/>
        </w:rPr>
        <w:t xml:space="preserve"> </w:t>
      </w:r>
      <w:r>
        <w:t>созвездия.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эклиптике.</w:t>
      </w:r>
    </w:p>
    <w:p w:rsidR="0058659E" w:rsidRDefault="0063584C">
      <w:pPr>
        <w:pStyle w:val="Heading1"/>
        <w:spacing w:before="2" w:line="321" w:lineRule="exact"/>
      </w:pPr>
      <w:r>
        <w:t>Движение</w:t>
      </w:r>
      <w:r>
        <w:rPr>
          <w:spacing w:val="-5"/>
        </w:rPr>
        <w:t xml:space="preserve"> </w:t>
      </w:r>
      <w:r>
        <w:t>Луны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затмения</w:t>
      </w:r>
    </w:p>
    <w:p w:rsidR="0058659E" w:rsidRDefault="0063584C">
      <w:pPr>
        <w:pStyle w:val="a6"/>
        <w:ind w:right="846" w:firstLine="566"/>
      </w:pPr>
      <w:r>
        <w:t>Фазы</w:t>
      </w:r>
      <w:r>
        <w:rPr>
          <w:spacing w:val="1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синодический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лунного</w:t>
      </w:r>
      <w:r>
        <w:rPr>
          <w:spacing w:val="1"/>
        </w:rPr>
        <w:t xml:space="preserve"> </w:t>
      </w:r>
      <w:r>
        <w:t>затмений.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затмения.</w:t>
      </w:r>
      <w:r>
        <w:rPr>
          <w:spacing w:val="1"/>
        </w:rPr>
        <w:t xml:space="preserve"> </w:t>
      </w:r>
      <w:r>
        <w:t>Сарос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предсказания</w:t>
      </w:r>
      <w:r>
        <w:rPr>
          <w:spacing w:val="-2"/>
        </w:rPr>
        <w:t xml:space="preserve"> </w:t>
      </w:r>
      <w:r>
        <w:t>затмений.</w:t>
      </w:r>
    </w:p>
    <w:p w:rsidR="0058659E" w:rsidRDefault="0063584C">
      <w:pPr>
        <w:pStyle w:val="Heading1"/>
        <w:spacing w:before="2"/>
      </w:pP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календарь</w:t>
      </w:r>
    </w:p>
    <w:p w:rsidR="0058659E" w:rsidRDefault="0063584C">
      <w:pPr>
        <w:pStyle w:val="a6"/>
        <w:ind w:right="849" w:firstLine="566"/>
      </w:pPr>
      <w:r>
        <w:t>Звѐздное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звѐздный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тропический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лунного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Юлианский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григорианский календари.</w:t>
      </w:r>
    </w:p>
    <w:p w:rsidR="0058659E" w:rsidRDefault="0063584C">
      <w:pPr>
        <w:pStyle w:val="Heading1"/>
        <w:spacing w:before="4"/>
      </w:pPr>
      <w:r>
        <w:t>Небесная</w:t>
      </w:r>
      <w:r>
        <w:rPr>
          <w:spacing w:val="-9"/>
        </w:rPr>
        <w:t xml:space="preserve"> </w:t>
      </w:r>
      <w:r>
        <w:t>механика</w:t>
      </w:r>
    </w:p>
    <w:p w:rsidR="0058659E" w:rsidRDefault="0063584C">
      <w:pPr>
        <w:spacing w:line="319" w:lineRule="exact"/>
        <w:ind w:left="1527"/>
        <w:jc w:val="both"/>
        <w:rPr>
          <w:sz w:val="28"/>
        </w:rPr>
      </w:pPr>
      <w:r>
        <w:rPr>
          <w:b/>
          <w:sz w:val="28"/>
        </w:rPr>
        <w:t>Гелиоцентрическая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</w:p>
    <w:p w:rsidR="0058659E" w:rsidRDefault="0063584C">
      <w:pPr>
        <w:pStyle w:val="a6"/>
        <w:ind w:right="845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9"/>
        </w:rPr>
        <w:t xml:space="preserve"> </w:t>
      </w:r>
      <w:r>
        <w:t>Гелиоцентрическая</w:t>
      </w:r>
      <w:r>
        <w:rPr>
          <w:spacing w:val="8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мира,</w:t>
      </w:r>
      <w:r>
        <w:rPr>
          <w:spacing w:val="9"/>
        </w:rPr>
        <w:t xml:space="preserve"> </w:t>
      </w:r>
      <w:r>
        <w:t>доказательство</w:t>
      </w:r>
      <w:r>
        <w:rPr>
          <w:spacing w:val="10"/>
        </w:rPr>
        <w:t xml:space="preserve"> </w:t>
      </w:r>
      <w:r>
        <w:t>вращения</w:t>
      </w:r>
    </w:p>
    <w:p w:rsidR="0058659E" w:rsidRDefault="0058659E">
      <w:pPr>
        <w:sectPr w:rsidR="0058659E">
          <w:headerReference w:type="default" r:id="rId164"/>
          <w:footerReference w:type="default" r:id="rId16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</w:pPr>
      <w:r>
        <w:lastRenderedPageBreak/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Солнца.</w:t>
      </w:r>
      <w:r>
        <w:rPr>
          <w:spacing w:val="-3"/>
        </w:rPr>
        <w:t xml:space="preserve"> </w:t>
      </w:r>
      <w:r>
        <w:t>Параллакс звѐзд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до них,</w:t>
      </w:r>
      <w:r>
        <w:rPr>
          <w:spacing w:val="2"/>
        </w:rPr>
        <w:t xml:space="preserve"> </w:t>
      </w:r>
      <w:r>
        <w:t>парсек.</w:t>
      </w:r>
    </w:p>
    <w:p w:rsidR="0058659E" w:rsidRDefault="0063584C">
      <w:pPr>
        <w:pStyle w:val="Heading1"/>
        <w:spacing w:before="4" w:line="321" w:lineRule="exact"/>
      </w:pPr>
      <w:r>
        <w:t>Законы</w:t>
      </w:r>
      <w:r>
        <w:rPr>
          <w:spacing w:val="-9"/>
        </w:rPr>
        <w:t xml:space="preserve"> </w:t>
      </w:r>
      <w:r>
        <w:t>Кеплера</w:t>
      </w:r>
    </w:p>
    <w:p w:rsidR="0058659E" w:rsidRDefault="0063584C">
      <w:pPr>
        <w:pStyle w:val="a6"/>
        <w:ind w:right="848" w:firstLine="566"/>
      </w:pPr>
      <w:r>
        <w:t>Открытие</w:t>
      </w:r>
      <w:r>
        <w:rPr>
          <w:spacing w:val="1"/>
        </w:rPr>
        <w:t xml:space="preserve"> </w:t>
      </w:r>
      <w:r>
        <w:t>И.Кеплером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Кеплера.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</w:t>
      </w:r>
      <w:r>
        <w:rPr>
          <w:spacing w:val="-67"/>
        </w:rPr>
        <w:t xml:space="preserve"> </w:t>
      </w:r>
      <w:r>
        <w:t>небесных тел.</w:t>
      </w:r>
    </w:p>
    <w:p w:rsidR="0058659E" w:rsidRDefault="0063584C">
      <w:pPr>
        <w:pStyle w:val="Heading1"/>
        <w:spacing w:before="3"/>
      </w:pPr>
      <w:r>
        <w:t>Космические</w:t>
      </w:r>
      <w:r>
        <w:rPr>
          <w:spacing w:val="-12"/>
        </w:rPr>
        <w:t xml:space="preserve"> </w:t>
      </w:r>
      <w:r>
        <w:t>скорости</w:t>
      </w:r>
    </w:p>
    <w:p w:rsidR="0058659E" w:rsidRDefault="0063584C">
      <w:pPr>
        <w:pStyle w:val="a6"/>
        <w:spacing w:line="319" w:lineRule="exact"/>
        <w:ind w:left="1527"/>
      </w:pPr>
      <w:r>
        <w:t>Расчѐты</w:t>
      </w:r>
      <w:r>
        <w:rPr>
          <w:spacing w:val="56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второй</w:t>
      </w:r>
      <w:r>
        <w:rPr>
          <w:spacing w:val="57"/>
        </w:rPr>
        <w:t xml:space="preserve"> </w:t>
      </w:r>
      <w:r>
        <w:t>космической</w:t>
      </w:r>
      <w:r>
        <w:rPr>
          <w:spacing w:val="59"/>
        </w:rPr>
        <w:t xml:space="preserve"> </w:t>
      </w:r>
      <w:r>
        <w:t>скорости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физический</w:t>
      </w:r>
      <w:r>
        <w:rPr>
          <w:spacing w:val="58"/>
        </w:rPr>
        <w:t xml:space="preserve"> </w:t>
      </w:r>
      <w:r>
        <w:t>смысл.</w:t>
      </w:r>
    </w:p>
    <w:p w:rsidR="0058659E" w:rsidRDefault="0063584C">
      <w:pPr>
        <w:pStyle w:val="a6"/>
      </w:pPr>
      <w:r>
        <w:t>Полѐт</w:t>
      </w:r>
      <w:r>
        <w:rPr>
          <w:spacing w:val="-2"/>
        </w:rPr>
        <w:t xml:space="preserve"> </w:t>
      </w:r>
      <w:r>
        <w:t>Ю.А.</w:t>
      </w:r>
      <w:r>
        <w:rPr>
          <w:spacing w:val="-4"/>
        </w:rPr>
        <w:t xml:space="preserve"> </w:t>
      </w:r>
      <w:r>
        <w:t>Гагарина</w:t>
      </w:r>
      <w:r>
        <w:rPr>
          <w:spacing w:val="-2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орбите.</w:t>
      </w:r>
    </w:p>
    <w:p w:rsidR="0058659E" w:rsidRDefault="0063584C">
      <w:pPr>
        <w:pStyle w:val="Heading1"/>
        <w:spacing w:before="6"/>
      </w:pPr>
      <w:r>
        <w:t>Межпланетные</w:t>
      </w:r>
      <w:r>
        <w:rPr>
          <w:spacing w:val="-5"/>
        </w:rPr>
        <w:t xml:space="preserve"> </w:t>
      </w:r>
      <w:r>
        <w:t>перелѐты</w:t>
      </w:r>
    </w:p>
    <w:p w:rsidR="0058659E" w:rsidRDefault="0063584C">
      <w:pPr>
        <w:pStyle w:val="a6"/>
        <w:ind w:right="848" w:firstLine="566"/>
      </w:pPr>
      <w:r>
        <w:t>Понятие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полѐта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полѐта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планетеи</w:t>
      </w:r>
      <w:r>
        <w:rPr>
          <w:spacing w:val="-3"/>
        </w:rPr>
        <w:t xml:space="preserve"> </w:t>
      </w:r>
      <w:r>
        <w:t>даты стартов.</w:t>
      </w:r>
    </w:p>
    <w:p w:rsidR="0058659E" w:rsidRDefault="0063584C">
      <w:pPr>
        <w:pStyle w:val="Heading1"/>
        <w:spacing w:before="2" w:line="320" w:lineRule="exact"/>
      </w:pPr>
      <w:r>
        <w:t>Луна и</w:t>
      </w:r>
      <w:r>
        <w:rPr>
          <w:spacing w:val="-5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</w:p>
    <w:p w:rsidR="0058659E" w:rsidRDefault="0063584C">
      <w:pPr>
        <w:pStyle w:val="a6"/>
        <w:ind w:right="859" w:firstLine="566"/>
      </w:pPr>
      <w:r>
        <w:t>Лунный рельеф и его природа. Приливное взаимодействие между Луной и</w:t>
      </w:r>
      <w:r>
        <w:rPr>
          <w:spacing w:val="1"/>
        </w:rPr>
        <w:t xml:space="preserve"> </w:t>
      </w:r>
      <w:r>
        <w:t>Землѐй.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Луны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Прецессия</w:t>
      </w:r>
      <w:r>
        <w:rPr>
          <w:spacing w:val="1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предварение</w:t>
      </w:r>
      <w:r>
        <w:rPr>
          <w:spacing w:val="-3"/>
        </w:rPr>
        <w:t xml:space="preserve"> </w:t>
      </w:r>
      <w:r>
        <w:t>равноденствий.</w:t>
      </w:r>
    </w:p>
    <w:p w:rsidR="0058659E" w:rsidRDefault="0063584C">
      <w:pPr>
        <w:pStyle w:val="Heading1"/>
        <w:spacing w:before="4"/>
      </w:pPr>
      <w:r>
        <w:t>Строение</w:t>
      </w:r>
      <w:r>
        <w:rPr>
          <w:spacing w:val="-5"/>
        </w:rPr>
        <w:t xml:space="preserve"> </w:t>
      </w:r>
      <w:r>
        <w:t>Солнечной</w:t>
      </w:r>
      <w:r>
        <w:rPr>
          <w:spacing w:val="-7"/>
        </w:rPr>
        <w:t xml:space="preserve"> </w:t>
      </w:r>
      <w:r>
        <w:t>системы</w:t>
      </w:r>
    </w:p>
    <w:p w:rsidR="0058659E" w:rsidRDefault="0063584C">
      <w:pPr>
        <w:pStyle w:val="a6"/>
        <w:spacing w:line="319" w:lineRule="exact"/>
        <w:ind w:left="1527"/>
      </w:pPr>
      <w:r>
        <w:t>Современные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t>системе.</w:t>
      </w:r>
    </w:p>
    <w:p w:rsidR="0058659E" w:rsidRDefault="0063584C">
      <w:pPr>
        <w:pStyle w:val="a6"/>
        <w:ind w:right="842" w:firstLine="566"/>
      </w:pPr>
      <w:r>
        <w:t>Состав Солнечной системы. Планеты земной группы и планеты-гиганты, их</w:t>
      </w:r>
      <w:r>
        <w:rPr>
          <w:spacing w:val="1"/>
        </w:rPr>
        <w:t xml:space="preserve"> </w:t>
      </w:r>
      <w:r>
        <w:t>принципиальные различия. Облако комет Оорта и Пояс Койпера.</w:t>
      </w:r>
      <w:r>
        <w:rPr>
          <w:spacing w:val="1"/>
        </w:rPr>
        <w:t xml:space="preserve"> </w:t>
      </w:r>
      <w:r>
        <w:t>Размеры тел</w:t>
      </w:r>
      <w:r>
        <w:rPr>
          <w:spacing w:val="1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58659E" w:rsidRDefault="0063584C">
      <w:pPr>
        <w:pStyle w:val="Heading1"/>
        <w:spacing w:before="3" w:line="321" w:lineRule="exact"/>
      </w:pPr>
      <w:r>
        <w:t>Планета</w:t>
      </w:r>
      <w:r>
        <w:rPr>
          <w:spacing w:val="-2"/>
        </w:rPr>
        <w:t xml:space="preserve"> </w:t>
      </w:r>
      <w:r>
        <w:t>Земля</w:t>
      </w:r>
    </w:p>
    <w:p w:rsidR="0058659E" w:rsidRDefault="0063584C">
      <w:pPr>
        <w:pStyle w:val="a6"/>
        <w:ind w:right="855" w:firstLine="566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парникового</w:t>
      </w:r>
      <w:r>
        <w:rPr>
          <w:spacing w:val="-67"/>
        </w:rPr>
        <w:t xml:space="preserve"> </w:t>
      </w:r>
      <w:r>
        <w:t>эффекта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</w:t>
      </w:r>
    </w:p>
    <w:p w:rsidR="0058659E" w:rsidRDefault="0063584C">
      <w:pPr>
        <w:pStyle w:val="Heading1"/>
        <w:spacing w:before="3"/>
      </w:pPr>
      <w:r>
        <w:t>Планеты</w:t>
      </w:r>
      <w:r>
        <w:rPr>
          <w:spacing w:val="-6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группы</w:t>
      </w:r>
    </w:p>
    <w:p w:rsidR="0058659E" w:rsidRDefault="0063584C">
      <w:pPr>
        <w:pStyle w:val="a6"/>
        <w:ind w:right="840" w:firstLine="566"/>
      </w:pPr>
      <w:r>
        <w:t>Исследования</w:t>
      </w:r>
      <w:r>
        <w:rPr>
          <w:spacing w:val="1"/>
        </w:rPr>
        <w:t xml:space="preserve"> </w:t>
      </w:r>
      <w:r>
        <w:t>Меркурия,</w:t>
      </w:r>
      <w:r>
        <w:rPr>
          <w:spacing w:val="1"/>
        </w:rPr>
        <w:t xml:space="preserve"> </w:t>
      </w:r>
      <w:r>
        <w:t>Венеры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Землѐй.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парниковый эффект греет поверхность Земли и перегревает атмосферу Венеры.</w:t>
      </w:r>
      <w:r>
        <w:rPr>
          <w:spacing w:val="1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ли</w:t>
      </w:r>
      <w:r>
        <w:rPr>
          <w:spacing w:val="13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Марсе.</w:t>
      </w:r>
      <w:r>
        <w:rPr>
          <w:spacing w:val="12"/>
        </w:rPr>
        <w:t xml:space="preserve"> </w:t>
      </w:r>
      <w:r>
        <w:t>Эволюция</w:t>
      </w:r>
      <w:r>
        <w:rPr>
          <w:spacing w:val="9"/>
        </w:rPr>
        <w:t xml:space="preserve"> </w:t>
      </w:r>
      <w:r>
        <w:t>орбит</w:t>
      </w:r>
      <w:r>
        <w:rPr>
          <w:spacing w:val="11"/>
        </w:rPr>
        <w:t xml:space="preserve"> </w:t>
      </w:r>
      <w:r>
        <w:t>спутников</w:t>
      </w:r>
      <w:r>
        <w:rPr>
          <w:spacing w:val="14"/>
        </w:rPr>
        <w:t xml:space="preserve"> </w:t>
      </w:r>
      <w:r>
        <w:t>Марса</w:t>
      </w:r>
      <w:r>
        <w:rPr>
          <w:spacing w:val="11"/>
        </w:rPr>
        <w:t xml:space="preserve"> </w:t>
      </w:r>
      <w:r>
        <w:t>Фобосаи Деймоса.</w:t>
      </w:r>
    </w:p>
    <w:p w:rsidR="0058659E" w:rsidRDefault="0063584C">
      <w:pPr>
        <w:pStyle w:val="Heading1"/>
        <w:spacing w:before="4"/>
        <w:jc w:val="left"/>
      </w:pPr>
      <w:r>
        <w:t>Планеты-гиганты</w:t>
      </w:r>
    </w:p>
    <w:p w:rsidR="0058659E" w:rsidRDefault="0063584C">
      <w:pPr>
        <w:pStyle w:val="a6"/>
        <w:ind w:right="835" w:firstLine="566"/>
        <w:jc w:val="left"/>
      </w:pPr>
      <w:r>
        <w:t>Физические</w:t>
      </w:r>
      <w:r>
        <w:rPr>
          <w:spacing w:val="39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Юпитера,</w:t>
      </w:r>
      <w:r>
        <w:rPr>
          <w:spacing w:val="39"/>
        </w:rPr>
        <w:t xml:space="preserve"> </w:t>
      </w:r>
      <w:r>
        <w:t>Сатурна,</w:t>
      </w:r>
      <w:r>
        <w:rPr>
          <w:spacing w:val="38"/>
        </w:rPr>
        <w:t xml:space="preserve"> </w:t>
      </w:r>
      <w:r>
        <w:t>Урана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Нептуна.</w:t>
      </w:r>
      <w:r>
        <w:rPr>
          <w:spacing w:val="38"/>
        </w:rPr>
        <w:t xml:space="preserve"> </w:t>
      </w:r>
      <w:r>
        <w:t>Вулканическая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спутнике</w:t>
      </w:r>
      <w:r>
        <w:rPr>
          <w:spacing w:val="-1"/>
        </w:rPr>
        <w:t xml:space="preserve"> </w:t>
      </w:r>
      <w:r>
        <w:t>Юпитера</w:t>
      </w:r>
      <w:r>
        <w:rPr>
          <w:spacing w:val="-2"/>
        </w:rPr>
        <w:t xml:space="preserve"> </w:t>
      </w:r>
      <w:r>
        <w:t>Ио.</w:t>
      </w:r>
      <w:r>
        <w:rPr>
          <w:spacing w:val="-2"/>
        </w:rPr>
        <w:t xml:space="preserve"> </w:t>
      </w:r>
      <w:r>
        <w:t>Природа колец</w:t>
      </w:r>
      <w:r>
        <w:rPr>
          <w:spacing w:val="-1"/>
        </w:rPr>
        <w:t xml:space="preserve"> </w:t>
      </w:r>
      <w:r>
        <w:t>вокруг планет-</w:t>
      </w:r>
      <w:r>
        <w:rPr>
          <w:spacing w:val="-2"/>
        </w:rPr>
        <w:t xml:space="preserve"> </w:t>
      </w:r>
      <w:r>
        <w:t>гигантов.</w:t>
      </w:r>
    </w:p>
    <w:p w:rsidR="0058659E" w:rsidRDefault="0063584C">
      <w:pPr>
        <w:pStyle w:val="Heading1"/>
        <w:spacing w:before="1"/>
        <w:jc w:val="left"/>
      </w:pPr>
      <w:r>
        <w:t>Планеты-карлики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свойства.Малые</w:t>
      </w:r>
      <w:r>
        <w:rPr>
          <w:spacing w:val="-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t>системы</w:t>
      </w:r>
    </w:p>
    <w:p w:rsidR="0058659E" w:rsidRDefault="0063584C">
      <w:pPr>
        <w:pStyle w:val="a6"/>
        <w:ind w:right="850" w:firstLine="566"/>
      </w:pPr>
      <w:r>
        <w:t>Природа и движение астероидов. Специфика движения групп астероидов</w:t>
      </w:r>
      <w:r>
        <w:rPr>
          <w:spacing w:val="1"/>
        </w:rPr>
        <w:t xml:space="preserve"> </w:t>
      </w:r>
      <w:r>
        <w:t>Троянцев и Греков. Природа и движение комет. Пояс Койпера и Облако комет</w:t>
      </w:r>
      <w:r>
        <w:rPr>
          <w:spacing w:val="1"/>
        </w:rPr>
        <w:t xml:space="preserve"> </w:t>
      </w:r>
      <w:r>
        <w:t>Оорта.</w:t>
      </w:r>
      <w:r>
        <w:rPr>
          <w:spacing w:val="-4"/>
        </w:rPr>
        <w:t xml:space="preserve"> </w:t>
      </w:r>
      <w:r>
        <w:t>Природа метеоров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метеоритов.</w:t>
      </w:r>
    </w:p>
    <w:p w:rsidR="0058659E" w:rsidRDefault="0063584C">
      <w:pPr>
        <w:pStyle w:val="Heading1"/>
        <w:spacing w:before="4"/>
      </w:pPr>
      <w:r>
        <w:t>Метеоры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метеориты</w:t>
      </w:r>
    </w:p>
    <w:p w:rsidR="0058659E" w:rsidRDefault="0063584C">
      <w:pPr>
        <w:pStyle w:val="a6"/>
        <w:ind w:right="845" w:firstLine="566"/>
      </w:pPr>
      <w:r>
        <w:t>Природа падающих звѐзд, метеорные потоки и их радианты. Связь между</w:t>
      </w:r>
      <w:r>
        <w:rPr>
          <w:spacing w:val="1"/>
        </w:rPr>
        <w:t xml:space="preserve"> </w:t>
      </w:r>
      <w:r>
        <w:t>метеорными потоками и кометами. Природа каменных и железных метеоритов.</w:t>
      </w:r>
      <w:r>
        <w:rPr>
          <w:spacing w:val="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метеоритных</w:t>
      </w:r>
      <w:r>
        <w:rPr>
          <w:spacing w:val="-2"/>
        </w:rPr>
        <w:t xml:space="preserve"> </w:t>
      </w:r>
      <w:r>
        <w:t>кратеров.</w:t>
      </w:r>
    </w:p>
    <w:p w:rsidR="0058659E" w:rsidRDefault="0063584C">
      <w:pPr>
        <w:pStyle w:val="a6"/>
        <w:ind w:right="4314" w:firstLine="566"/>
        <w:jc w:val="left"/>
      </w:pPr>
      <w:r>
        <w:t>Практическая астрофизика и астрофизика</w:t>
      </w:r>
      <w:r>
        <w:rPr>
          <w:spacing w:val="1"/>
        </w:rPr>
        <w:t xml:space="preserve"> </w:t>
      </w:r>
      <w:r>
        <w:t>СолнцаМетоды</w:t>
      </w:r>
      <w:r>
        <w:rPr>
          <w:spacing w:val="-6"/>
        </w:rPr>
        <w:t xml:space="preserve"> </w:t>
      </w:r>
      <w:r>
        <w:t>астрофизических</w:t>
      </w:r>
      <w:r>
        <w:rPr>
          <w:spacing w:val="-7"/>
        </w:rPr>
        <w:t xml:space="preserve"> </w:t>
      </w:r>
      <w:r>
        <w:t>исследований</w:t>
      </w:r>
    </w:p>
    <w:p w:rsidR="0058659E" w:rsidRDefault="0063584C">
      <w:pPr>
        <w:pStyle w:val="a6"/>
        <w:tabs>
          <w:tab w:val="left" w:pos="5516"/>
          <w:tab w:val="left" w:pos="7072"/>
          <w:tab w:val="left" w:pos="8815"/>
          <w:tab w:val="left" w:pos="9185"/>
        </w:tabs>
        <w:spacing w:line="322" w:lineRule="exact"/>
        <w:ind w:left="1527"/>
        <w:jc w:val="left"/>
      </w:pPr>
      <w:r>
        <w:t>Устройство</w:t>
      </w:r>
      <w:r>
        <w:rPr>
          <w:spacing w:val="4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tab/>
        <w:t>телескопов</w:t>
      </w:r>
      <w:r>
        <w:tab/>
        <w:t>рефракторов</w:t>
      </w:r>
      <w:r>
        <w:tab/>
        <w:t>и</w:t>
      </w:r>
      <w:r>
        <w:tab/>
        <w:t>рефлекторов.</w:t>
      </w:r>
    </w:p>
    <w:p w:rsidR="0058659E" w:rsidRDefault="0063584C">
      <w:pPr>
        <w:pStyle w:val="a6"/>
        <w:jc w:val="left"/>
      </w:pPr>
      <w:r>
        <w:t>Устройство</w:t>
      </w:r>
      <w:r>
        <w:rPr>
          <w:spacing w:val="-9"/>
        </w:rPr>
        <w:t xml:space="preserve"> </w:t>
      </w:r>
      <w:r>
        <w:t>радиотелескопов,</w:t>
      </w:r>
      <w:r>
        <w:rPr>
          <w:spacing w:val="-12"/>
        </w:rPr>
        <w:t xml:space="preserve"> </w:t>
      </w:r>
      <w:r>
        <w:t>радиоинтерферометры.</w:t>
      </w:r>
    </w:p>
    <w:p w:rsidR="0058659E" w:rsidRDefault="0063584C">
      <w:pPr>
        <w:pStyle w:val="Heading1"/>
        <w:spacing w:before="3" w:line="320" w:lineRule="exact"/>
        <w:jc w:val="left"/>
      </w:pPr>
      <w:r>
        <w:t>Солнце</w:t>
      </w:r>
    </w:p>
    <w:p w:rsidR="0058659E" w:rsidRDefault="0063584C">
      <w:pPr>
        <w:pStyle w:val="a6"/>
        <w:tabs>
          <w:tab w:val="left" w:pos="2725"/>
          <w:tab w:val="left" w:pos="3841"/>
          <w:tab w:val="left" w:pos="5029"/>
          <w:tab w:val="left" w:pos="6395"/>
          <w:tab w:val="left" w:pos="7878"/>
          <w:tab w:val="left" w:pos="9497"/>
        </w:tabs>
        <w:ind w:right="848" w:firstLine="566"/>
        <w:jc w:val="left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химического</w:t>
      </w:r>
      <w:r>
        <w:tab/>
        <w:t>состава</w:t>
      </w:r>
      <w:r>
        <w:tab/>
        <w:t>Солнца.</w:t>
      </w:r>
      <w:r>
        <w:tab/>
        <w:t>Строение</w:t>
      </w:r>
      <w:r>
        <w:tab/>
        <w:t>солнечной</w:t>
      </w:r>
      <w:r>
        <w:tab/>
        <w:t>атмосферы.</w:t>
      </w:r>
      <w:r>
        <w:tab/>
        <w:t>Солнечная</w:t>
      </w:r>
    </w:p>
    <w:p w:rsidR="0058659E" w:rsidRDefault="0058659E">
      <w:pPr>
        <w:sectPr w:rsidR="0058659E">
          <w:headerReference w:type="default" r:id="rId166"/>
          <w:footerReference w:type="default" r:id="rId16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</w:pPr>
      <w:r>
        <w:lastRenderedPageBreak/>
        <w:t>активность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биосферу.</w:t>
      </w:r>
    </w:p>
    <w:p w:rsidR="0058659E" w:rsidRDefault="0063584C">
      <w:pPr>
        <w:pStyle w:val="Heading1"/>
        <w:spacing w:before="4" w:line="321" w:lineRule="exact"/>
      </w:pPr>
      <w:r>
        <w:t>Внутреннее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Солнца</w:t>
      </w:r>
    </w:p>
    <w:p w:rsidR="0058659E" w:rsidRDefault="0063584C">
      <w:pPr>
        <w:pStyle w:val="a6"/>
        <w:ind w:right="841" w:firstLine="566"/>
      </w:pPr>
      <w:r>
        <w:t>Теоретический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источник</w:t>
      </w:r>
      <w:r>
        <w:rPr>
          <w:spacing w:val="-67"/>
        </w:rPr>
        <w:t xml:space="preserve"> </w:t>
      </w:r>
      <w:r>
        <w:rPr>
          <w:spacing w:val="-1"/>
        </w:rPr>
        <w:t xml:space="preserve">энергии и термоядерные реакции синтеза гелия </w:t>
      </w:r>
      <w:r>
        <w:t>из водорода, перенос энергии из</w:t>
      </w:r>
      <w:r>
        <w:rPr>
          <w:spacing w:val="1"/>
        </w:rPr>
        <w:t xml:space="preserve"> </w:t>
      </w:r>
      <w:r>
        <w:t>центра Солнца наружу, конвективная зона. Нейтринный телескоп и наблюдения</w:t>
      </w:r>
      <w:r>
        <w:rPr>
          <w:spacing w:val="1"/>
        </w:rPr>
        <w:t xml:space="preserve"> </w:t>
      </w:r>
      <w:r>
        <w:t>потока</w:t>
      </w:r>
      <w:r>
        <w:rPr>
          <w:spacing w:val="-4"/>
        </w:rPr>
        <w:t xml:space="preserve"> </w:t>
      </w:r>
      <w:r>
        <w:t>нейтрино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Солнца.</w:t>
      </w:r>
    </w:p>
    <w:p w:rsidR="0058659E" w:rsidRDefault="0063584C">
      <w:pPr>
        <w:pStyle w:val="Heading1"/>
        <w:spacing w:before="2" w:line="322" w:lineRule="exact"/>
        <w:jc w:val="left"/>
      </w:pPr>
      <w:r>
        <w:t>Звѐзды</w:t>
      </w:r>
    </w:p>
    <w:p w:rsidR="0058659E" w:rsidRDefault="0063584C">
      <w:pPr>
        <w:spacing w:line="320" w:lineRule="exact"/>
        <w:ind w:left="1527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звѐзд</w:t>
      </w:r>
    </w:p>
    <w:p w:rsidR="0058659E" w:rsidRDefault="0063584C">
      <w:pPr>
        <w:pStyle w:val="a6"/>
        <w:ind w:right="839" w:firstLine="566"/>
      </w:pP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звѐзд: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светимости,</w:t>
      </w:r>
      <w:r>
        <w:rPr>
          <w:spacing w:val="-67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Спектральная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-67"/>
        </w:rPr>
        <w:t xml:space="preserve"> </w:t>
      </w:r>
      <w:r>
        <w:t>физические основы. Диаграмма «спектральный класс» —светимость звѐзд,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массой</w:t>
      </w:r>
      <w:r>
        <w:rPr>
          <w:spacing w:val="-4"/>
        </w:rPr>
        <w:t xml:space="preserve"> </w:t>
      </w:r>
      <w:r>
        <w:t>и светимостью</w:t>
      </w:r>
      <w:r>
        <w:rPr>
          <w:spacing w:val="-1"/>
        </w:rPr>
        <w:t xml:space="preserve"> </w:t>
      </w:r>
      <w:r>
        <w:t>звѐзд.</w:t>
      </w:r>
    </w:p>
    <w:p w:rsidR="0058659E" w:rsidRDefault="0063584C">
      <w:pPr>
        <w:pStyle w:val="Heading1"/>
        <w:spacing w:before="3"/>
      </w:pPr>
      <w:r>
        <w:t>Внутреннее</w:t>
      </w:r>
      <w:r>
        <w:rPr>
          <w:spacing w:val="-5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звѐзд</w:t>
      </w:r>
    </w:p>
    <w:p w:rsidR="0058659E" w:rsidRDefault="0063584C">
      <w:pPr>
        <w:pStyle w:val="a6"/>
        <w:spacing w:line="242" w:lineRule="auto"/>
        <w:ind w:right="851" w:firstLine="566"/>
      </w:pPr>
      <w:r>
        <w:t>Строение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гигантов</w:t>
      </w:r>
      <w:r>
        <w:rPr>
          <w:spacing w:val="-8"/>
        </w:rPr>
        <w:t xml:space="preserve"> </w:t>
      </w:r>
      <w:r>
        <w:t>и сверхгигантов.</w:t>
      </w:r>
    </w:p>
    <w:p w:rsidR="0058659E" w:rsidRDefault="0063584C">
      <w:pPr>
        <w:pStyle w:val="a6"/>
        <w:spacing w:line="317" w:lineRule="exact"/>
        <w:ind w:left="1527"/>
      </w:pPr>
      <w:r>
        <w:t>Белые</w:t>
      </w:r>
      <w:r>
        <w:rPr>
          <w:spacing w:val="-5"/>
        </w:rPr>
        <w:t xml:space="preserve"> </w:t>
      </w:r>
      <w:r>
        <w:t>карлики,</w:t>
      </w:r>
      <w:r>
        <w:rPr>
          <w:spacing w:val="-8"/>
        </w:rPr>
        <w:t xml:space="preserve"> </w:t>
      </w:r>
      <w:r>
        <w:t>нейтронные</w:t>
      </w:r>
      <w:r>
        <w:rPr>
          <w:spacing w:val="-2"/>
        </w:rPr>
        <w:t xml:space="preserve"> </w:t>
      </w:r>
      <w:r>
        <w:t>звѐзды,</w:t>
      </w:r>
      <w:r>
        <w:rPr>
          <w:spacing w:val="-10"/>
        </w:rPr>
        <w:t xml:space="preserve"> </w:t>
      </w:r>
      <w:r>
        <w:t>пульсары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чѐрные</w:t>
      </w:r>
      <w:r>
        <w:rPr>
          <w:spacing w:val="-8"/>
        </w:rPr>
        <w:t xml:space="preserve"> </w:t>
      </w:r>
      <w:r>
        <w:t>дыры</w:t>
      </w:r>
    </w:p>
    <w:p w:rsidR="0058659E" w:rsidRDefault="0063584C">
      <w:pPr>
        <w:pStyle w:val="a6"/>
        <w:ind w:right="840" w:firstLine="566"/>
      </w:pPr>
      <w:r>
        <w:t>Строение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карликов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Чандрасекара.</w:t>
      </w:r>
      <w:r>
        <w:rPr>
          <w:spacing w:val="1"/>
        </w:rPr>
        <w:t xml:space="preserve"> </w:t>
      </w:r>
      <w:r>
        <w:t>Пульсары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нейтронные</w:t>
      </w:r>
      <w:r>
        <w:rPr>
          <w:spacing w:val="1"/>
        </w:rPr>
        <w:t xml:space="preserve"> </w:t>
      </w:r>
      <w:r>
        <w:t>звѐзды.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дыр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параметры.</w:t>
      </w:r>
    </w:p>
    <w:p w:rsidR="0058659E" w:rsidRDefault="0063584C">
      <w:pPr>
        <w:pStyle w:val="a6"/>
        <w:spacing w:line="321" w:lineRule="exact"/>
        <w:ind w:left="1527"/>
      </w:pPr>
      <w:r>
        <w:t>Двойные,</w:t>
      </w:r>
      <w:r>
        <w:rPr>
          <w:spacing w:val="-8"/>
        </w:rPr>
        <w:t xml:space="preserve"> </w:t>
      </w:r>
      <w:r>
        <w:t>кратные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звѐзды</w:t>
      </w:r>
    </w:p>
    <w:p w:rsidR="0058659E" w:rsidRDefault="0063584C">
      <w:pPr>
        <w:pStyle w:val="a6"/>
        <w:ind w:right="840" w:firstLine="566"/>
      </w:pPr>
      <w:r>
        <w:t>Наблюдения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Затменно-переменные</w:t>
      </w:r>
      <w:r>
        <w:rPr>
          <w:spacing w:val="1"/>
        </w:rPr>
        <w:t xml:space="preserve"> </w:t>
      </w:r>
      <w:r>
        <w:t>звѐзды.</w:t>
      </w:r>
      <w:r>
        <w:rPr>
          <w:spacing w:val="-67"/>
        </w:rPr>
        <w:t xml:space="preserve"> </w:t>
      </w:r>
      <w:r>
        <w:t>Определение масс двойных звѐзд. Пульсирующие переменные</w:t>
      </w:r>
      <w:r>
        <w:rPr>
          <w:spacing w:val="1"/>
        </w:rPr>
        <w:t xml:space="preserve"> </w:t>
      </w:r>
      <w:r>
        <w:t>звѐзды, кривые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блеска</w:t>
      </w:r>
      <w:r>
        <w:rPr>
          <w:spacing w:val="1"/>
        </w:rPr>
        <w:t xml:space="preserve"> </w:t>
      </w:r>
      <w:r>
        <w:t>цефеид.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светимостью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пульсаций у цефеид. Цефеиды — маяки во Вселенной, по которым определяют</w:t>
      </w:r>
      <w:r>
        <w:rPr>
          <w:spacing w:val="1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далѐких</w:t>
      </w:r>
      <w:r>
        <w:rPr>
          <w:spacing w:val="2"/>
        </w:rPr>
        <w:t xml:space="preserve"> </w:t>
      </w:r>
      <w:r>
        <w:t>скоплений и</w:t>
      </w:r>
      <w:r>
        <w:rPr>
          <w:spacing w:val="-1"/>
        </w:rPr>
        <w:t xml:space="preserve"> </w:t>
      </w:r>
      <w:r>
        <w:t>галактик.</w:t>
      </w:r>
    </w:p>
    <w:p w:rsidR="0058659E" w:rsidRDefault="0063584C">
      <w:pPr>
        <w:pStyle w:val="a6"/>
        <w:spacing w:line="322" w:lineRule="exact"/>
        <w:ind w:left="1527"/>
      </w:pPr>
      <w:r>
        <w:t>Новые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сверхновые</w:t>
      </w:r>
      <w:r>
        <w:rPr>
          <w:spacing w:val="-4"/>
        </w:rPr>
        <w:t xml:space="preserve"> </w:t>
      </w:r>
      <w:r>
        <w:t>звѐзды</w:t>
      </w:r>
    </w:p>
    <w:p w:rsidR="0058659E" w:rsidRDefault="0063584C">
      <w:pPr>
        <w:pStyle w:val="a6"/>
        <w:ind w:right="840" w:firstLine="566"/>
      </w:pPr>
      <w:r>
        <w:t>Характеристики</w:t>
      </w:r>
      <w:r>
        <w:rPr>
          <w:spacing w:val="1"/>
        </w:rPr>
        <w:t xml:space="preserve"> </w:t>
      </w:r>
      <w:r>
        <w:t>вспышек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тесными</w:t>
      </w:r>
      <w:r>
        <w:rPr>
          <w:spacing w:val="1"/>
        </w:rPr>
        <w:t xml:space="preserve"> </w:t>
      </w:r>
      <w:r>
        <w:t>двойными системами, содержащими звезду белый карлик. Перетекание вещества</w:t>
      </w:r>
      <w:r>
        <w:rPr>
          <w:spacing w:val="1"/>
        </w:rPr>
        <w:t xml:space="preserve"> </w:t>
      </w:r>
      <w:r>
        <w:t>и ядерный взрыв на поверхности белого карлика. Как взрываются сверхновые</w:t>
      </w:r>
      <w:r>
        <w:rPr>
          <w:spacing w:val="1"/>
        </w:rPr>
        <w:t xml:space="preserve"> </w:t>
      </w:r>
      <w:r>
        <w:t>звѐзды.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вспышек</w:t>
      </w:r>
      <w:r>
        <w:rPr>
          <w:spacing w:val="1"/>
        </w:rPr>
        <w:t xml:space="preserve"> </w:t>
      </w:r>
      <w:r>
        <w:t>сверхновых</w:t>
      </w:r>
      <w:r>
        <w:rPr>
          <w:spacing w:val="1"/>
        </w:rPr>
        <w:t xml:space="preserve"> </w:t>
      </w:r>
      <w:r>
        <w:t>звѐзд. Гравитационный коллапс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карлика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Чандрасекара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вспышка</w:t>
      </w:r>
      <w:r>
        <w:rPr>
          <w:spacing w:val="1"/>
        </w:rPr>
        <w:t xml:space="preserve"> </w:t>
      </w:r>
      <w:r>
        <w:t>сверхновой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Взрыв массивной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сверхновой</w:t>
      </w:r>
      <w:r>
        <w:rPr>
          <w:spacing w:val="1"/>
        </w:rPr>
        <w:t xml:space="preserve"> </w:t>
      </w:r>
      <w:r>
        <w:t>второго типа.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взрывов</w:t>
      </w:r>
      <w:r>
        <w:rPr>
          <w:spacing w:val="1"/>
        </w:rPr>
        <w:t xml:space="preserve"> </w:t>
      </w:r>
      <w:r>
        <w:t>сверхновых звѐзд.</w:t>
      </w:r>
    </w:p>
    <w:p w:rsidR="0058659E" w:rsidRDefault="0063584C">
      <w:pPr>
        <w:pStyle w:val="a6"/>
        <w:tabs>
          <w:tab w:val="left" w:pos="9950"/>
        </w:tabs>
        <w:ind w:right="884" w:firstLine="566"/>
      </w:pPr>
      <w:r>
        <w:t xml:space="preserve">Эволюция    </w:t>
      </w:r>
      <w:r>
        <w:rPr>
          <w:spacing w:val="13"/>
        </w:rPr>
        <w:t xml:space="preserve"> </w:t>
      </w:r>
      <w:r>
        <w:t xml:space="preserve">звѐзд:    </w:t>
      </w:r>
      <w:r>
        <w:rPr>
          <w:spacing w:val="14"/>
        </w:rPr>
        <w:t xml:space="preserve"> </w:t>
      </w:r>
      <w:r>
        <w:t xml:space="preserve">рождение,    </w:t>
      </w:r>
      <w:r>
        <w:rPr>
          <w:spacing w:val="16"/>
        </w:rPr>
        <w:t xml:space="preserve"> </w:t>
      </w:r>
      <w:r>
        <w:t xml:space="preserve">жизнь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смерть    </w:t>
      </w:r>
      <w:r>
        <w:rPr>
          <w:spacing w:val="15"/>
        </w:rPr>
        <w:t xml:space="preserve"> </w:t>
      </w:r>
      <w:r>
        <w:t>звѐзд</w:t>
      </w:r>
      <w:r>
        <w:tab/>
        <w:t>Расчѐт</w:t>
      </w:r>
      <w:r>
        <w:rPr>
          <w:spacing w:val="-68"/>
        </w:rPr>
        <w:t xml:space="preserve"> </w:t>
      </w:r>
      <w:r>
        <w:rPr>
          <w:spacing w:val="-1"/>
        </w:rPr>
        <w:t xml:space="preserve">продолжительности жизни </w:t>
      </w:r>
      <w:r>
        <w:t>звѐзд разной массы на главной последовательности.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гиганты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сверхгиганты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исчерпания</w:t>
      </w:r>
      <w:r>
        <w:rPr>
          <w:spacing w:val="1"/>
        </w:rPr>
        <w:t xml:space="preserve"> </w:t>
      </w:r>
      <w:r>
        <w:t>водорода.</w:t>
      </w:r>
      <w:r>
        <w:rPr>
          <w:spacing w:val="-67"/>
        </w:rPr>
        <w:t xml:space="preserve"> </w:t>
      </w:r>
      <w:r>
        <w:t>Спокойная эволюция маломассивных звѐзд, и гравитационный коллапс и взрыв с</w:t>
      </w:r>
      <w:r>
        <w:rPr>
          <w:spacing w:val="-67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нейтронной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чѐрной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массивной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Определение возраста звѐздных скоплений иотдельных звѐзд и проверка 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звѐзд.</w:t>
      </w:r>
    </w:p>
    <w:p w:rsidR="0058659E" w:rsidRDefault="0063584C">
      <w:pPr>
        <w:pStyle w:val="Heading1"/>
        <w:spacing w:before="5"/>
        <w:ind w:left="1669"/>
      </w:pPr>
      <w:r>
        <w:t>Млечный</w:t>
      </w:r>
      <w:r>
        <w:rPr>
          <w:spacing w:val="-5"/>
        </w:rPr>
        <w:t xml:space="preserve"> </w:t>
      </w:r>
      <w:r>
        <w:t>путь</w:t>
      </w:r>
    </w:p>
    <w:p w:rsidR="0058659E" w:rsidRDefault="0063584C">
      <w:pPr>
        <w:pStyle w:val="a6"/>
        <w:spacing w:line="319" w:lineRule="exact"/>
        <w:ind w:left="1669"/>
      </w:pPr>
      <w:r>
        <w:t>Газ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пыль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Галактике</w:t>
      </w:r>
    </w:p>
    <w:p w:rsidR="0058659E" w:rsidRDefault="0063584C">
      <w:pPr>
        <w:pStyle w:val="a6"/>
        <w:ind w:right="846" w:firstLine="708"/>
      </w:pPr>
      <w:r>
        <w:t>Как образуются отражательные туманности. Почему светятся диффузные</w:t>
      </w:r>
      <w:r>
        <w:rPr>
          <w:spacing w:val="1"/>
        </w:rPr>
        <w:t xml:space="preserve"> </w:t>
      </w:r>
      <w:r>
        <w:t>туманности.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концентрируются</w:t>
      </w:r>
      <w:r>
        <w:rPr>
          <w:spacing w:val="1"/>
        </w:rPr>
        <w:t xml:space="preserve"> </w:t>
      </w:r>
      <w:r>
        <w:t>газовые и</w:t>
      </w:r>
      <w:r>
        <w:rPr>
          <w:spacing w:val="-1"/>
        </w:rPr>
        <w:t xml:space="preserve"> </w:t>
      </w:r>
      <w:r>
        <w:t>пылевые</w:t>
      </w:r>
      <w:r>
        <w:rPr>
          <w:spacing w:val="-1"/>
        </w:rPr>
        <w:t xml:space="preserve"> </w:t>
      </w:r>
      <w:r>
        <w:t>туманности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Галактике.</w:t>
      </w:r>
    </w:p>
    <w:p w:rsidR="0058659E" w:rsidRDefault="0058659E">
      <w:pPr>
        <w:sectPr w:rsidR="0058659E">
          <w:headerReference w:type="default" r:id="rId168"/>
          <w:footerReference w:type="default" r:id="rId16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ind w:left="1669"/>
      </w:pPr>
      <w:r>
        <w:lastRenderedPageBreak/>
        <w:t>Рассеянные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шаровые</w:t>
      </w:r>
      <w:r>
        <w:rPr>
          <w:spacing w:val="-3"/>
        </w:rPr>
        <w:t xml:space="preserve"> </w:t>
      </w:r>
      <w:r>
        <w:t>звѐздные</w:t>
      </w:r>
      <w:r>
        <w:rPr>
          <w:spacing w:val="-4"/>
        </w:rPr>
        <w:t xml:space="preserve"> </w:t>
      </w:r>
      <w:r>
        <w:t>скопления</w:t>
      </w:r>
    </w:p>
    <w:p w:rsidR="0058659E" w:rsidRDefault="0063584C">
      <w:pPr>
        <w:pStyle w:val="a6"/>
        <w:ind w:right="837" w:firstLine="708"/>
      </w:pP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рассеянных</w:t>
      </w:r>
      <w:r>
        <w:rPr>
          <w:spacing w:val="1"/>
        </w:rPr>
        <w:t xml:space="preserve"> </w:t>
      </w:r>
      <w:r>
        <w:t>звѐздных</w:t>
      </w:r>
      <w:r>
        <w:rPr>
          <w:spacing w:val="1"/>
        </w:rPr>
        <w:t xml:space="preserve"> </w:t>
      </w:r>
      <w:r>
        <w:t>скоплений.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шаровых</w:t>
      </w:r>
      <w:r>
        <w:rPr>
          <w:spacing w:val="1"/>
        </w:rPr>
        <w:t xml:space="preserve"> </w:t>
      </w:r>
      <w:r>
        <w:t>звѐздных</w:t>
      </w:r>
      <w:r>
        <w:rPr>
          <w:spacing w:val="1"/>
        </w:rPr>
        <w:t xml:space="preserve"> </w:t>
      </w:r>
      <w:r>
        <w:t>скоплений.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звѐзд,</w:t>
      </w:r>
      <w:r>
        <w:rPr>
          <w:spacing w:val="1"/>
        </w:rPr>
        <w:t xml:space="preserve"> </w:t>
      </w:r>
      <w:r>
        <w:t>скоплений,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пыли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 Сверхмассивная чѐрная дыра в центре Галактики и космические лучи.</w:t>
      </w:r>
      <w:r>
        <w:rPr>
          <w:spacing w:val="-67"/>
        </w:rPr>
        <w:t xml:space="preserve"> </w:t>
      </w:r>
      <w:r>
        <w:t>Инфракрасные наблюдения движения звѐзд в центре Галактики и обнаружение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Галактики</w:t>
      </w:r>
      <w:r>
        <w:rPr>
          <w:spacing w:val="1"/>
        </w:rPr>
        <w:t xml:space="preserve"> </w:t>
      </w:r>
      <w:r>
        <w:t>сверхмассивной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дыры.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сверхмассивной чѐрной дыры. Наблюдения</w:t>
      </w:r>
      <w:r>
        <w:rPr>
          <w:spacing w:val="1"/>
        </w:rPr>
        <w:t xml:space="preserve"> </w:t>
      </w:r>
      <w:r>
        <w:t>космических лучей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со</w:t>
      </w:r>
      <w:r>
        <w:rPr>
          <w:spacing w:val="1"/>
        </w:rPr>
        <w:t xml:space="preserve"> </w:t>
      </w:r>
      <w:r>
        <w:t>взрывами</w:t>
      </w:r>
      <w:r>
        <w:rPr>
          <w:spacing w:val="1"/>
        </w:rPr>
        <w:t xml:space="preserve"> </w:t>
      </w:r>
      <w:r>
        <w:t>сверхновых</w:t>
      </w:r>
      <w:r>
        <w:rPr>
          <w:spacing w:val="2"/>
        </w:rPr>
        <w:t xml:space="preserve"> </w:t>
      </w:r>
      <w:r>
        <w:t>звѐзд.</w:t>
      </w:r>
    </w:p>
    <w:p w:rsidR="0058659E" w:rsidRDefault="0063584C">
      <w:pPr>
        <w:pStyle w:val="Heading1"/>
        <w:spacing w:before="4"/>
        <w:ind w:left="1669"/>
        <w:jc w:val="left"/>
      </w:pPr>
      <w:r>
        <w:t>Галактики</w:t>
      </w:r>
    </w:p>
    <w:p w:rsidR="0058659E" w:rsidRDefault="0063584C">
      <w:pPr>
        <w:pStyle w:val="a6"/>
        <w:ind w:right="839" w:firstLine="708"/>
      </w:pPr>
      <w:r>
        <w:t>Как</w:t>
      </w:r>
      <w:r>
        <w:rPr>
          <w:spacing w:val="1"/>
        </w:rPr>
        <w:t xml:space="preserve"> </w:t>
      </w:r>
      <w:r>
        <w:t>классифицировали</w:t>
      </w:r>
      <w:r>
        <w:rPr>
          <w:spacing w:val="1"/>
        </w:rPr>
        <w:t xml:space="preserve"> </w:t>
      </w:r>
      <w:r>
        <w:t>галактики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камертонная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Хаббла. Свойства спиральных, эллиптических и неправильных галактик. Красное</w:t>
      </w:r>
      <w:r>
        <w:rPr>
          <w:spacing w:val="-67"/>
        </w:rPr>
        <w:t xml:space="preserve"> </w:t>
      </w:r>
      <w:r>
        <w:t>смещение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спектрах</w:t>
      </w:r>
      <w:r>
        <w:rPr>
          <w:spacing w:val="1"/>
        </w:rPr>
        <w:t xml:space="preserve"> </w:t>
      </w:r>
      <w:r>
        <w:t>галактик</w:t>
      </w:r>
      <w:r>
        <w:rPr>
          <w:spacing w:val="-8"/>
        </w:rPr>
        <w:t xml:space="preserve"> </w:t>
      </w:r>
      <w:r>
        <w:t>и определение</w:t>
      </w:r>
      <w:r>
        <w:rPr>
          <w:spacing w:val="-3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них.</w:t>
      </w:r>
    </w:p>
    <w:p w:rsidR="0058659E" w:rsidRDefault="0063584C">
      <w:pPr>
        <w:pStyle w:val="a6"/>
        <w:spacing w:line="321" w:lineRule="exact"/>
        <w:ind w:left="1669"/>
      </w:pPr>
      <w:r>
        <w:t>Закон</w:t>
      </w:r>
      <w:r>
        <w:rPr>
          <w:spacing w:val="-4"/>
        </w:rPr>
        <w:t xml:space="preserve"> </w:t>
      </w:r>
      <w:r>
        <w:t>Хаббла</w:t>
      </w:r>
    </w:p>
    <w:p w:rsidR="0058659E" w:rsidRDefault="0063584C">
      <w:pPr>
        <w:pStyle w:val="a6"/>
        <w:ind w:right="4932" w:firstLine="708"/>
      </w:pPr>
      <w:r>
        <w:t>Вращение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тѐмная</w:t>
      </w:r>
      <w:r>
        <w:rPr>
          <w:spacing w:val="1"/>
        </w:rPr>
        <w:t xml:space="preserve"> </w:t>
      </w:r>
      <w:r>
        <w:t>материя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них.Активные</w:t>
      </w:r>
      <w:r>
        <w:rPr>
          <w:spacing w:val="-4"/>
        </w:rPr>
        <w:t xml:space="preserve"> </w:t>
      </w:r>
      <w:r>
        <w:t>галактики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</w:t>
      </w:r>
    </w:p>
    <w:p w:rsidR="0058659E" w:rsidRDefault="0063584C">
      <w:pPr>
        <w:pStyle w:val="a6"/>
        <w:ind w:right="846" w:firstLine="708"/>
      </w:pPr>
      <w:r>
        <w:t>Природа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галактик,</w:t>
      </w:r>
      <w:r>
        <w:rPr>
          <w:spacing w:val="1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взаимодействующие</w:t>
      </w:r>
      <w:r>
        <w:rPr>
          <w:spacing w:val="-67"/>
        </w:rPr>
        <w:t xml:space="preserve"> </w:t>
      </w:r>
      <w:r>
        <w:t>галактики.</w:t>
      </w:r>
      <w:r>
        <w:rPr>
          <w:spacing w:val="1"/>
        </w:rPr>
        <w:t xml:space="preserve"> </w:t>
      </w:r>
      <w:r>
        <w:t>Необычные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квазаров,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ядрами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активностью</w:t>
      </w:r>
      <w:r>
        <w:rPr>
          <w:spacing w:val="-4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дыр в</w:t>
      </w:r>
      <w:r>
        <w:rPr>
          <w:spacing w:val="-6"/>
        </w:rPr>
        <w:t xml:space="preserve"> </w:t>
      </w:r>
      <w:r>
        <w:t>них.</w:t>
      </w:r>
    </w:p>
    <w:p w:rsidR="0058659E" w:rsidRDefault="0063584C">
      <w:pPr>
        <w:pStyle w:val="Heading1"/>
        <w:spacing w:before="3"/>
        <w:ind w:left="1669"/>
      </w:pPr>
      <w:r>
        <w:t>Скопления</w:t>
      </w:r>
      <w:r>
        <w:rPr>
          <w:spacing w:val="-9"/>
        </w:rPr>
        <w:t xml:space="preserve"> </w:t>
      </w:r>
      <w:r>
        <w:t>галактик</w:t>
      </w:r>
    </w:p>
    <w:p w:rsidR="0058659E" w:rsidRDefault="0063584C">
      <w:pPr>
        <w:pStyle w:val="a6"/>
        <w:ind w:right="842" w:firstLine="708"/>
      </w:pP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галактик,</w:t>
      </w:r>
      <w:r>
        <w:rPr>
          <w:spacing w:val="1"/>
        </w:rPr>
        <w:t xml:space="preserve"> </w:t>
      </w:r>
      <w:r>
        <w:t>рентгеновское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межгалактического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скоплениях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скоплениях.</w:t>
      </w:r>
      <w:r>
        <w:rPr>
          <w:spacing w:val="-3"/>
        </w:rPr>
        <w:t xml:space="preserve"> </w:t>
      </w:r>
      <w:r>
        <w:t>Ячеистая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галактики</w:t>
      </w:r>
      <w:r>
        <w:rPr>
          <w:spacing w:val="-1"/>
        </w:rPr>
        <w:t xml:space="preserve"> </w:t>
      </w:r>
      <w:r>
        <w:t>скоплений галактик.</w:t>
      </w:r>
    </w:p>
    <w:p w:rsidR="0058659E" w:rsidRDefault="0063584C">
      <w:pPr>
        <w:pStyle w:val="Heading1"/>
        <w:spacing w:before="3"/>
        <w:ind w:left="1669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58659E" w:rsidRDefault="0063584C">
      <w:pPr>
        <w:pStyle w:val="a6"/>
        <w:ind w:right="842" w:firstLine="708"/>
      </w:pPr>
      <w:r>
        <w:t>Конечность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бесконечность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парадоксы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космологии.</w:t>
      </w:r>
    </w:p>
    <w:p w:rsidR="0058659E" w:rsidRDefault="0063584C">
      <w:pPr>
        <w:pStyle w:val="a6"/>
        <w:ind w:right="843" w:firstLine="708"/>
      </w:pP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конечности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бесконечности Вселенной. Фотометрический парадокс и 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наблюдениями.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7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Вселенной с</w:t>
      </w:r>
      <w:r>
        <w:rPr>
          <w:spacing w:val="-3"/>
        </w:rPr>
        <w:t xml:space="preserve"> </w:t>
      </w:r>
      <w:r>
        <w:t>распределением</w:t>
      </w:r>
      <w:r>
        <w:rPr>
          <w:spacing w:val="-5"/>
        </w:rPr>
        <w:t xml:space="preserve"> </w:t>
      </w:r>
      <w:r>
        <w:t>и движением материи в</w:t>
      </w:r>
      <w:r>
        <w:rPr>
          <w:spacing w:val="-2"/>
        </w:rPr>
        <w:t xml:space="preserve"> </w:t>
      </w:r>
      <w:r>
        <w:t>ней.</w:t>
      </w:r>
    </w:p>
    <w:p w:rsidR="0058659E" w:rsidRDefault="0063584C">
      <w:pPr>
        <w:pStyle w:val="a6"/>
        <w:spacing w:line="320" w:lineRule="exact"/>
        <w:ind w:left="1669"/>
      </w:pPr>
      <w:r>
        <w:t>Расширяющаяся</w:t>
      </w:r>
      <w:r>
        <w:rPr>
          <w:spacing w:val="-7"/>
        </w:rPr>
        <w:t xml:space="preserve"> </w:t>
      </w:r>
      <w:r>
        <w:t>Вселенная</w:t>
      </w:r>
    </w:p>
    <w:p w:rsidR="0058659E" w:rsidRDefault="0063584C">
      <w:pPr>
        <w:pStyle w:val="a6"/>
        <w:spacing w:before="1"/>
        <w:ind w:right="841" w:firstLine="708"/>
      </w:pP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Евклидова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неевклидова</w:t>
      </w:r>
      <w:r>
        <w:rPr>
          <w:spacing w:val="1"/>
        </w:rPr>
        <w:t xml:space="preserve"> </w:t>
      </w:r>
      <w:r>
        <w:t>геометрия</w:t>
      </w:r>
      <w:r>
        <w:rPr>
          <w:spacing w:val="-67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«горячей</w:t>
      </w:r>
      <w:r>
        <w:rPr>
          <w:spacing w:val="1"/>
        </w:rPr>
        <w:t xml:space="preserve"> </w:t>
      </w:r>
      <w:r>
        <w:t>Вселенной»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Вселенной. Обилие гелия</w:t>
      </w:r>
      <w:r>
        <w:rPr>
          <w:spacing w:val="1"/>
        </w:rPr>
        <w:t xml:space="preserve"> </w:t>
      </w:r>
      <w:r>
        <w:t>во Вселенной и необходимость образования</w:t>
      </w:r>
      <w:r>
        <w:rPr>
          <w:spacing w:val="1"/>
        </w:rPr>
        <w:t xml:space="preserve"> </w:t>
      </w:r>
      <w:r>
        <w:t>его 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плотности вещества, но и его высокой температуры на ранних этапах эволюции</w:t>
      </w:r>
      <w:r>
        <w:rPr>
          <w:spacing w:val="1"/>
        </w:rPr>
        <w:t xml:space="preserve"> </w:t>
      </w:r>
      <w:r>
        <w:t>Вселенной. Реликтовое излучение — излучение, которое осталось во Вселенной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сверхплотного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Вселенной. Наблюдаемые свойства реликтового излучения. Почему необходимо</w:t>
      </w:r>
      <w:r>
        <w:rPr>
          <w:spacing w:val="1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Вселенной.</w:t>
      </w:r>
    </w:p>
    <w:p w:rsidR="0058659E" w:rsidRDefault="0058659E">
      <w:pPr>
        <w:sectPr w:rsidR="0058659E">
          <w:headerReference w:type="default" r:id="rId170"/>
          <w:footerReference w:type="default" r:id="rId17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Heading1"/>
        <w:spacing w:before="110"/>
        <w:ind w:left="1669"/>
      </w:pPr>
      <w:r>
        <w:lastRenderedPageBreak/>
        <w:t>Современные</w:t>
      </w:r>
      <w:r>
        <w:rPr>
          <w:spacing w:val="-10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астрономии</w:t>
      </w:r>
    </w:p>
    <w:p w:rsidR="0058659E" w:rsidRDefault="0063584C">
      <w:pPr>
        <w:pStyle w:val="a6"/>
        <w:spacing w:line="319" w:lineRule="exact"/>
        <w:ind w:left="1669"/>
      </w:pPr>
      <w:r>
        <w:t>Ускоренное</w:t>
      </w:r>
      <w:r>
        <w:rPr>
          <w:spacing w:val="-9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Вселенной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тѐмная</w:t>
      </w:r>
      <w:r>
        <w:rPr>
          <w:spacing w:val="-5"/>
        </w:rPr>
        <w:t xml:space="preserve"> </w:t>
      </w:r>
      <w:r>
        <w:t>энергия</w:t>
      </w:r>
    </w:p>
    <w:p w:rsidR="0058659E" w:rsidRDefault="0063584C">
      <w:pPr>
        <w:pStyle w:val="a6"/>
        <w:spacing w:before="2"/>
        <w:ind w:right="847" w:firstLine="708"/>
      </w:pPr>
      <w:r>
        <w:t>Наблюдения</w:t>
      </w:r>
      <w:r>
        <w:rPr>
          <w:spacing w:val="1"/>
        </w:rPr>
        <w:t xml:space="preserve"> </w:t>
      </w:r>
      <w:r>
        <w:t>сверхновых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типа в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галактиках</w:t>
      </w:r>
      <w:r>
        <w:rPr>
          <w:spacing w:val="1"/>
        </w:rPr>
        <w:t xml:space="preserve"> </w:t>
      </w:r>
      <w:r>
        <w:t>и открытие</w:t>
      </w:r>
      <w:r>
        <w:rPr>
          <w:spacing w:val="1"/>
        </w:rPr>
        <w:t xml:space="preserve"> </w:t>
      </w:r>
      <w:r>
        <w:t>ускоренного расширения Вселенной. Открытие силы всемирного отталкивания.</w:t>
      </w:r>
      <w:r>
        <w:rPr>
          <w:spacing w:val="1"/>
        </w:rPr>
        <w:t xml:space="preserve"> </w:t>
      </w:r>
      <w:r>
        <w:t>Тѐмная энергия увеличивает массу Вселенной по мере еѐ расширения. Природа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отталкивания.</w:t>
      </w:r>
    </w:p>
    <w:p w:rsidR="0058659E" w:rsidRDefault="0063584C">
      <w:pPr>
        <w:pStyle w:val="Heading1"/>
        <w:spacing w:before="3"/>
        <w:ind w:left="1669"/>
      </w:pPr>
      <w:r>
        <w:t>Обнаружение</w:t>
      </w:r>
      <w:r>
        <w:rPr>
          <w:spacing w:val="-8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возле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звѐзд.</w:t>
      </w:r>
    </w:p>
    <w:p w:rsidR="0058659E" w:rsidRDefault="0063584C">
      <w:pPr>
        <w:pStyle w:val="a6"/>
        <w:ind w:right="840" w:firstLine="708"/>
      </w:pPr>
      <w:r>
        <w:t>Наблюдения за движением звѐзд и определения масс невидимых спутников</w:t>
      </w:r>
      <w:r>
        <w:rPr>
          <w:spacing w:val="-67"/>
        </w:rPr>
        <w:t xml:space="preserve"> </w:t>
      </w:r>
      <w:r>
        <w:t>звѐзд,</w:t>
      </w:r>
      <w:r>
        <w:rPr>
          <w:spacing w:val="1"/>
        </w:rPr>
        <w:t xml:space="preserve"> </w:t>
      </w:r>
      <w:r>
        <w:t>возмущающих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экзопланет. Оценка условий на поверхностях экзопланет. Поиск экзопланет с</w:t>
      </w:r>
      <w:r>
        <w:rPr>
          <w:spacing w:val="1"/>
        </w:rPr>
        <w:t xml:space="preserve"> </w:t>
      </w:r>
      <w:r>
        <w:t>комфортными условиями для жизни на них.</w:t>
      </w:r>
    </w:p>
    <w:p w:rsidR="0058659E" w:rsidRDefault="0063584C">
      <w:pPr>
        <w:pStyle w:val="Heading1"/>
        <w:spacing w:before="4" w:line="320" w:lineRule="exact"/>
        <w:ind w:left="1669"/>
      </w:pPr>
      <w:r>
        <w:t>Поиски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разума во Вселенной</w:t>
      </w:r>
    </w:p>
    <w:p w:rsidR="0058659E" w:rsidRDefault="0063584C">
      <w:pPr>
        <w:pStyle w:val="a6"/>
        <w:ind w:right="840" w:firstLine="70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высокоразвитых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посылки</w:t>
      </w:r>
      <w:r>
        <w:rPr>
          <w:spacing w:val="71"/>
        </w:rPr>
        <w:t xml:space="preserve"> </w:t>
      </w:r>
      <w:r>
        <w:t>сигналов</w:t>
      </w:r>
      <w:r>
        <w:rPr>
          <w:spacing w:val="71"/>
        </w:rPr>
        <w:t xml:space="preserve"> </w:t>
      </w:r>
      <w:r>
        <w:t>внеземным</w:t>
      </w:r>
      <w:r>
        <w:rPr>
          <w:spacing w:val="1"/>
        </w:rPr>
        <w:t xml:space="preserve"> </w:t>
      </w:r>
      <w:r>
        <w:t>цивилизациям.</w:t>
      </w:r>
    </w:p>
    <w:p w:rsidR="0058659E" w:rsidRDefault="0058659E">
      <w:pPr>
        <w:pStyle w:val="a6"/>
        <w:spacing w:before="2"/>
        <w:ind w:left="0"/>
        <w:jc w:val="left"/>
      </w:pPr>
    </w:p>
    <w:p w:rsidR="0058659E" w:rsidRDefault="0063584C">
      <w:pPr>
        <w:pStyle w:val="Heading1"/>
        <w:spacing w:before="1"/>
        <w:ind w:left="1669"/>
        <w:jc w:val="left"/>
      </w:pPr>
      <w:r>
        <w:t>Химия</w:t>
      </w:r>
    </w:p>
    <w:p w:rsidR="0058659E" w:rsidRDefault="0063584C">
      <w:pPr>
        <w:pStyle w:val="a6"/>
        <w:ind w:right="844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 место</w:t>
      </w:r>
      <w:r>
        <w:rPr>
          <w:spacing w:val="1"/>
        </w:rPr>
        <w:t xml:space="preserve"> </w:t>
      </w:r>
      <w:r>
        <w:t>в познании</w:t>
      </w:r>
      <w:r>
        <w:rPr>
          <w:spacing w:val="1"/>
        </w:rPr>
        <w:t xml:space="preserve"> </w:t>
      </w:r>
      <w:r>
        <w:t>законов природы, 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химической грамотности, необходимой для повседневной жизни,</w:t>
      </w:r>
      <w:r>
        <w:rPr>
          <w:spacing w:val="1"/>
        </w:rPr>
        <w:t xml:space="preserve"> </w:t>
      </w:r>
      <w:r>
        <w:t>навыков здорового и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 источников.</w:t>
      </w:r>
    </w:p>
    <w:p w:rsidR="0058659E" w:rsidRDefault="0063584C">
      <w:pPr>
        <w:pStyle w:val="a6"/>
        <w:ind w:right="844" w:firstLine="708"/>
      </w:pPr>
      <w:r>
        <w:t>Успешность изучения учебного предмета связана с овладением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 знаний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практических</w:t>
      </w:r>
      <w:r>
        <w:rPr>
          <w:spacing w:val="1"/>
        </w:rPr>
        <w:t xml:space="preserve"> </w:t>
      </w:r>
      <w:r>
        <w:t>задач.</w:t>
      </w:r>
    </w:p>
    <w:p w:rsidR="0058659E" w:rsidRDefault="0063584C">
      <w:pPr>
        <w:pStyle w:val="a6"/>
        <w:ind w:right="84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уровнях.</w:t>
      </w:r>
    </w:p>
    <w:p w:rsidR="0058659E" w:rsidRDefault="0063584C">
      <w:pPr>
        <w:pStyle w:val="a6"/>
        <w:ind w:right="847" w:firstLine="778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 выпускников.</w:t>
      </w:r>
    </w:p>
    <w:p w:rsidR="0058659E" w:rsidRDefault="0063584C">
      <w:pPr>
        <w:pStyle w:val="a6"/>
        <w:ind w:right="844" w:firstLine="778"/>
      </w:pPr>
      <w:r>
        <w:t>Содержание базового курса позволяет раскрыть ведущие идеи и отдельные</w:t>
      </w:r>
      <w:r>
        <w:rPr>
          <w:spacing w:val="-67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7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 веществ их свойствами; материальное единство неорганических и</w:t>
      </w:r>
      <w:r>
        <w:rPr>
          <w:spacing w:val="1"/>
        </w:rPr>
        <w:t xml:space="preserve"> </w:t>
      </w:r>
      <w:r>
        <w:t>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 окружающей среды.</w:t>
      </w:r>
    </w:p>
    <w:p w:rsidR="0058659E" w:rsidRDefault="0063584C">
      <w:pPr>
        <w:pStyle w:val="a6"/>
        <w:ind w:right="842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4"/>
        </w:rPr>
        <w:t xml:space="preserve"> </w:t>
      </w:r>
      <w:r>
        <w:t>применения</w:t>
      </w:r>
      <w:r>
        <w:rPr>
          <w:spacing w:val="21"/>
        </w:rPr>
        <w:t xml:space="preserve"> </w:t>
      </w:r>
      <w:r>
        <w:t>научных</w:t>
      </w:r>
      <w:r>
        <w:rPr>
          <w:spacing w:val="23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основано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межпредметных</w:t>
      </w:r>
      <w:r>
        <w:rPr>
          <w:spacing w:val="23"/>
        </w:rPr>
        <w:t xml:space="preserve"> </w:t>
      </w:r>
      <w:r>
        <w:t>связях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часовна</w:t>
      </w:r>
      <w:r>
        <w:rPr>
          <w:spacing w:val="-67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классы,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изучаться.</w:t>
      </w:r>
    </w:p>
    <w:p w:rsidR="0058659E" w:rsidRDefault="0058659E">
      <w:pPr>
        <w:sectPr w:rsidR="0058659E">
          <w:headerReference w:type="default" r:id="rId172"/>
          <w:footerReference w:type="default" r:id="rId17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5"/>
        <w:jc w:val="left"/>
      </w:pPr>
      <w:r>
        <w:lastRenderedPageBreak/>
        <w:t>Курсивом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выделены</w:t>
      </w:r>
      <w:r>
        <w:rPr>
          <w:spacing w:val="3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содержания,относящиеся к</w:t>
      </w:r>
      <w:r>
        <w:rPr>
          <w:spacing w:val="-67"/>
        </w:rPr>
        <w:t xml:space="preserve"> </w:t>
      </w:r>
      <w:r>
        <w:t>результатам,</w:t>
      </w:r>
      <w:r>
        <w:rPr>
          <w:spacing w:val="-2"/>
        </w:rPr>
        <w:t xml:space="preserve"> </w:t>
      </w:r>
      <w:r>
        <w:t>которым обучающиеся</w:t>
      </w:r>
      <w:r>
        <w:rPr>
          <w:spacing w:val="-1"/>
        </w:rPr>
        <w:t xml:space="preserve"> </w:t>
      </w:r>
      <w:r>
        <w:t>«получат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58659E" w:rsidRDefault="0063584C">
      <w:pPr>
        <w:pStyle w:val="a6"/>
        <w:spacing w:before="2"/>
        <w:ind w:right="835" w:firstLine="708"/>
        <w:jc w:val="left"/>
      </w:pPr>
      <w:r>
        <w:t>Программа</w:t>
      </w:r>
      <w:r>
        <w:rPr>
          <w:spacing w:val="50"/>
        </w:rPr>
        <w:t xml:space="preserve"> </w:t>
      </w:r>
      <w:r>
        <w:t>учитывает</w:t>
      </w:r>
      <w:r>
        <w:rPr>
          <w:spacing w:val="51"/>
        </w:rPr>
        <w:t xml:space="preserve"> </w:t>
      </w:r>
      <w:r>
        <w:t>возможность</w:t>
      </w:r>
      <w:r>
        <w:rPr>
          <w:spacing w:val="50"/>
        </w:rPr>
        <w:t xml:space="preserve"> </w:t>
      </w:r>
      <w:r>
        <w:t>получения</w:t>
      </w:r>
      <w:r>
        <w:rPr>
          <w:spacing w:val="51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деятельность.</w:t>
      </w:r>
    </w:p>
    <w:p w:rsidR="0058659E" w:rsidRDefault="0063584C">
      <w:pPr>
        <w:pStyle w:val="Heading1"/>
        <w:spacing w:before="4"/>
        <w:ind w:left="1669"/>
        <w:jc w:val="left"/>
      </w:pPr>
      <w:r>
        <w:t>Основы</w:t>
      </w:r>
      <w:r>
        <w:rPr>
          <w:spacing w:val="-9"/>
        </w:rPr>
        <w:t xml:space="preserve"> </w:t>
      </w:r>
      <w:r>
        <w:t>органической</w:t>
      </w:r>
      <w:r>
        <w:rPr>
          <w:spacing w:val="-2"/>
        </w:rPr>
        <w:t xml:space="preserve"> </w:t>
      </w:r>
      <w:r>
        <w:t>химии</w:t>
      </w:r>
    </w:p>
    <w:p w:rsidR="0058659E" w:rsidRDefault="0063584C">
      <w:pPr>
        <w:pStyle w:val="a6"/>
        <w:tabs>
          <w:tab w:val="left" w:pos="2686"/>
          <w:tab w:val="left" w:pos="3248"/>
          <w:tab w:val="left" w:pos="3688"/>
          <w:tab w:val="left" w:pos="3774"/>
          <w:tab w:val="left" w:pos="3854"/>
          <w:tab w:val="left" w:pos="4660"/>
          <w:tab w:val="left" w:pos="4856"/>
          <w:tab w:val="left" w:pos="5029"/>
          <w:tab w:val="left" w:pos="5252"/>
          <w:tab w:val="left" w:pos="5996"/>
          <w:tab w:val="left" w:pos="6569"/>
          <w:tab w:val="left" w:pos="6705"/>
          <w:tab w:val="left" w:pos="6952"/>
          <w:tab w:val="left" w:pos="7470"/>
          <w:tab w:val="left" w:pos="8008"/>
          <w:tab w:val="left" w:pos="8416"/>
          <w:tab w:val="left" w:pos="8514"/>
          <w:tab w:val="left" w:pos="8695"/>
          <w:tab w:val="left" w:pos="9317"/>
          <w:tab w:val="left" w:pos="9456"/>
          <w:tab w:val="left" w:pos="9492"/>
          <w:tab w:val="left" w:pos="9751"/>
          <w:tab w:val="left" w:pos="9833"/>
          <w:tab w:val="left" w:pos="10073"/>
        </w:tabs>
        <w:ind w:right="840" w:firstLine="708"/>
        <w:jc w:val="left"/>
      </w:pPr>
      <w:r>
        <w:t>Появление</w:t>
      </w:r>
      <w:r>
        <w:tab/>
        <w:t>и</w:t>
      </w:r>
      <w:r>
        <w:tab/>
        <w:t>развитие</w:t>
      </w:r>
      <w:r>
        <w:tab/>
      </w:r>
      <w:r>
        <w:tab/>
        <w:t>органической</w:t>
      </w:r>
      <w:r>
        <w:tab/>
      </w:r>
      <w:r>
        <w:tab/>
        <w:t>химии</w:t>
      </w:r>
      <w:r>
        <w:tab/>
        <w:t>как</w:t>
      </w:r>
      <w:r>
        <w:tab/>
      </w:r>
      <w:r>
        <w:tab/>
      </w:r>
      <w:r>
        <w:tab/>
        <w:t>науки.</w:t>
      </w:r>
      <w:r>
        <w:tab/>
      </w:r>
      <w:r>
        <w:tab/>
        <w:t>Предмет</w:t>
      </w:r>
      <w:r>
        <w:rPr>
          <w:spacing w:val="-67"/>
        </w:rPr>
        <w:t xml:space="preserve"> </w:t>
      </w:r>
      <w:r>
        <w:t>органической</w:t>
      </w:r>
      <w:r>
        <w:rPr>
          <w:spacing w:val="103"/>
        </w:rPr>
        <w:t xml:space="preserve"> </w:t>
      </w:r>
      <w:r>
        <w:t>химии.</w:t>
      </w:r>
      <w:r>
        <w:tab/>
      </w:r>
      <w:r>
        <w:tab/>
      </w:r>
      <w:r>
        <w:tab/>
        <w:t>Место</w:t>
      </w:r>
      <w:r>
        <w:tab/>
      </w:r>
      <w:r>
        <w:tab/>
        <w:t>и</w:t>
      </w:r>
      <w:r>
        <w:tab/>
      </w:r>
      <w:r>
        <w:tab/>
        <w:t>значение</w:t>
      </w:r>
      <w:r>
        <w:tab/>
        <w:t>органической</w:t>
      </w:r>
      <w:r>
        <w:tab/>
        <w:t>химии</w:t>
      </w:r>
      <w:r>
        <w:tab/>
      </w:r>
      <w:r>
        <w:tab/>
        <w:t>в</w:t>
      </w:r>
      <w:r>
        <w:tab/>
      </w:r>
      <w:r>
        <w:tab/>
        <w:t>системе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60"/>
        </w:rPr>
        <w:t xml:space="preserve"> </w:t>
      </w:r>
      <w:r>
        <w:t>наук.</w:t>
      </w:r>
      <w:r>
        <w:rPr>
          <w:spacing w:val="63"/>
        </w:rPr>
        <w:t xml:space="preserve"> </w:t>
      </w:r>
      <w:r>
        <w:t>Химическое</w:t>
      </w:r>
      <w:r>
        <w:rPr>
          <w:spacing w:val="32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атомов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молекуле</w:t>
      </w:r>
      <w:r>
        <w:rPr>
          <w:spacing w:val="37"/>
        </w:rPr>
        <w:t xml:space="preserve"> </w:t>
      </w:r>
      <w:r>
        <w:t>согласноих</w:t>
      </w:r>
      <w:r>
        <w:tab/>
      </w:r>
      <w:r>
        <w:tab/>
        <w:t>валентности.</w:t>
      </w:r>
      <w:r>
        <w:tab/>
        <w:t>Основные</w:t>
      </w:r>
      <w:r>
        <w:tab/>
        <w:t>положения</w:t>
      </w:r>
      <w:r>
        <w:tab/>
        <w:t>теории</w:t>
      </w:r>
      <w:r>
        <w:rPr>
          <w:spacing w:val="1"/>
        </w:rPr>
        <w:t xml:space="preserve"> </w:t>
      </w:r>
      <w:r>
        <w:t>химического</w:t>
      </w:r>
      <w:r>
        <w:tab/>
      </w:r>
      <w:r>
        <w:tab/>
        <w:t>строения</w:t>
      </w:r>
      <w:r>
        <w:tab/>
        <w:t>органических</w:t>
      </w:r>
      <w:r>
        <w:tab/>
      </w:r>
      <w:r>
        <w:tab/>
        <w:t>соединений</w:t>
      </w:r>
      <w:r>
        <w:tab/>
      </w:r>
      <w:r>
        <w:tab/>
        <w:t>А.М.</w:t>
      </w:r>
      <w:r>
        <w:tab/>
      </w:r>
      <w:r>
        <w:tab/>
      </w:r>
      <w:r>
        <w:tab/>
        <w:t>Бутлерова.</w:t>
      </w:r>
      <w:r>
        <w:rPr>
          <w:spacing w:val="-67"/>
        </w:rPr>
        <w:t xml:space="preserve"> </w:t>
      </w:r>
      <w:r>
        <w:t>Углеродный</w:t>
      </w:r>
      <w:r>
        <w:tab/>
        <w:t>скелет</w:t>
      </w:r>
      <w:r>
        <w:tab/>
        <w:t>органической</w:t>
      </w:r>
      <w:r>
        <w:rPr>
          <w:spacing w:val="78"/>
        </w:rPr>
        <w:t xml:space="preserve"> </w:t>
      </w:r>
      <w:r>
        <w:t>молекулы.</w:t>
      </w:r>
      <w:r>
        <w:tab/>
        <w:t>Кратность</w:t>
      </w:r>
      <w:r>
        <w:tab/>
        <w:t>химической</w:t>
      </w:r>
      <w:r>
        <w:tab/>
        <w:t>связи.</w:t>
      </w:r>
    </w:p>
    <w:p w:rsidR="0058659E" w:rsidRDefault="0063584C">
      <w:pPr>
        <w:pStyle w:val="a6"/>
        <w:tabs>
          <w:tab w:val="left" w:pos="6818"/>
          <w:tab w:val="left" w:pos="9317"/>
        </w:tabs>
        <w:jc w:val="left"/>
      </w:pPr>
      <w:r>
        <w:t>Зависимость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 отхимического</w:t>
      </w:r>
      <w:r>
        <w:tab/>
        <w:t>строениямолекул.</w:t>
      </w:r>
      <w:r>
        <w:tab/>
        <w:t>Изомерия</w:t>
      </w:r>
    </w:p>
    <w:p w:rsidR="0058659E" w:rsidRDefault="0063584C">
      <w:pPr>
        <w:pStyle w:val="a6"/>
        <w:tabs>
          <w:tab w:val="left" w:pos="1971"/>
        </w:tabs>
        <w:ind w:right="842"/>
      </w:pPr>
      <w:r>
        <w:t>и</w:t>
      </w:r>
      <w:r>
        <w:tab/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функциональной</w:t>
      </w:r>
      <w:r>
        <w:rPr>
          <w:spacing w:val="71"/>
        </w:rPr>
        <w:t xml:space="preserve"> </w:t>
      </w:r>
      <w:r>
        <w:t>группе.</w:t>
      </w:r>
      <w:r>
        <w:rPr>
          <w:spacing w:val="7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58659E" w:rsidRDefault="0063584C">
      <w:pPr>
        <w:pStyle w:val="a6"/>
        <w:ind w:right="842" w:firstLine="708"/>
        <w:rPr>
          <w:i/>
        </w:rPr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 важнейших соединений в органическом синтезе. Горение метана как</w:t>
      </w:r>
      <w:r>
        <w:rPr>
          <w:spacing w:val="1"/>
        </w:rPr>
        <w:t xml:space="preserve"> </w:t>
      </w:r>
      <w:r>
        <w:t>один из основных источников тепла в промышленности и быту. Нахождение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 алканов.</w:t>
      </w:r>
      <w:r>
        <w:rPr>
          <w:spacing w:val="-2"/>
        </w:rPr>
        <w:t xml:space="preserve"> </w:t>
      </w: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циклоалканах.</w:t>
      </w:r>
    </w:p>
    <w:p w:rsidR="0058659E" w:rsidRDefault="0063584C">
      <w:pPr>
        <w:pStyle w:val="a6"/>
        <w:tabs>
          <w:tab w:val="left" w:pos="3992"/>
        </w:tabs>
        <w:ind w:right="839" w:firstLine="708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-67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 Химические свойства (на примере этилена): реакции присоединения</w:t>
      </w:r>
      <w:r>
        <w:rPr>
          <w:spacing w:val="1"/>
        </w:rPr>
        <w:t xml:space="preserve"> </w:t>
      </w:r>
      <w:r>
        <w:t>(галогенирование,</w:t>
      </w:r>
      <w:r>
        <w:tab/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этилена.</w:t>
      </w:r>
    </w:p>
    <w:p w:rsidR="0058659E" w:rsidRDefault="0063584C">
      <w:pPr>
        <w:pStyle w:val="a6"/>
        <w:ind w:right="842" w:firstLine="708"/>
      </w:pPr>
      <w:r>
        <w:t>Алкадиены и каучуки. Понятие об алкадиенах как углеводородах с двумя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 каучука. Резина.</w:t>
      </w:r>
      <w:r>
        <w:rPr>
          <w:spacing w:val="-4"/>
        </w:rPr>
        <w:t xml:space="preserve"> </w:t>
      </w:r>
      <w:r>
        <w:t>Применение каучука</w:t>
      </w:r>
      <w:r>
        <w:rPr>
          <w:spacing w:val="1"/>
        </w:rPr>
        <w:t xml:space="preserve"> </w:t>
      </w:r>
      <w:r>
        <w:t>и резины.</w:t>
      </w:r>
    </w:p>
    <w:p w:rsidR="0058659E" w:rsidRDefault="0063584C">
      <w:pPr>
        <w:pStyle w:val="a6"/>
        <w:tabs>
          <w:tab w:val="left" w:pos="3992"/>
        </w:tabs>
        <w:ind w:right="840" w:firstLine="708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 Химические свойства (на примере ацетилена): реакции присоединения</w:t>
      </w:r>
      <w:r>
        <w:rPr>
          <w:spacing w:val="1"/>
        </w:rPr>
        <w:t xml:space="preserve"> </w:t>
      </w:r>
      <w:r>
        <w:t>(галогенирование,</w:t>
      </w:r>
      <w:r>
        <w:tab/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получения полимеров и других полезных продуктов. Горение 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58659E" w:rsidRDefault="0063584C">
      <w:pPr>
        <w:pStyle w:val="a6"/>
        <w:ind w:right="838" w:firstLine="708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</w:t>
      </w:r>
      <w:r>
        <w:rPr>
          <w:i/>
          <w:spacing w:val="-67"/>
        </w:rPr>
        <w:t xml:space="preserve"> </w:t>
      </w:r>
      <w:r>
        <w:rPr>
          <w:i/>
        </w:rPr>
        <w:t xml:space="preserve">молекулы бензола. </w:t>
      </w:r>
      <w:r>
        <w:t>Химические свойства: реакции замещения (галогенирование)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доказательство</w:t>
      </w:r>
      <w:r>
        <w:rPr>
          <w:spacing w:val="4"/>
        </w:rPr>
        <w:t xml:space="preserve"> </w:t>
      </w:r>
      <w:r>
        <w:t>непредельного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бензола.</w:t>
      </w:r>
      <w:r>
        <w:rPr>
          <w:spacing w:val="66"/>
        </w:rPr>
        <w:t xml:space="preserve"> </w:t>
      </w:r>
      <w:r>
        <w:t>Реакция</w:t>
      </w:r>
    </w:p>
    <w:p w:rsidR="0058659E" w:rsidRDefault="0058659E">
      <w:pPr>
        <w:sectPr w:rsidR="0058659E">
          <w:headerReference w:type="default" r:id="rId174"/>
          <w:footerReference w:type="default" r:id="rId17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</w:pPr>
      <w:r>
        <w:lastRenderedPageBreak/>
        <w:t>горения.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бензола.</w:t>
      </w:r>
    </w:p>
    <w:p w:rsidR="0058659E" w:rsidRDefault="0063584C">
      <w:pPr>
        <w:pStyle w:val="a6"/>
        <w:ind w:right="845" w:firstLine="708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(на примере метанола и этанола): взаимодействие с натрием как 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 получения растворителей, дегидратация как способ получения 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 Качественная реакция на многоатомные спирты и ее применение 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 глицерина.</w:t>
      </w:r>
    </w:p>
    <w:p w:rsidR="0058659E" w:rsidRDefault="0063584C">
      <w:pPr>
        <w:spacing w:before="1"/>
        <w:ind w:left="960" w:right="847" w:firstLine="708"/>
        <w:jc w:val="both"/>
        <w:rPr>
          <w:sz w:val="28"/>
        </w:rPr>
      </w:pPr>
      <w:r>
        <w:rPr>
          <w:sz w:val="28"/>
        </w:rPr>
        <w:t xml:space="preserve">Фенол. Строение молекулы фенола. </w:t>
      </w:r>
      <w:r>
        <w:rPr>
          <w:i/>
          <w:sz w:val="28"/>
        </w:rPr>
        <w:t>Взаимное влияние атомов в молекуле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фенола. Химические свойства: взаимодействие с натрием, гидроксидом натрия,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бромом.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Применение фенола.</w:t>
      </w:r>
    </w:p>
    <w:p w:rsidR="0058659E" w:rsidRDefault="0063584C">
      <w:pPr>
        <w:pStyle w:val="a6"/>
        <w:spacing w:before="2"/>
        <w:ind w:right="841" w:firstLine="708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предельных альдегидов. Качественные реакции на карбонильную</w:t>
      </w:r>
      <w:r>
        <w:rPr>
          <w:spacing w:val="1"/>
        </w:rPr>
        <w:t xml:space="preserve"> </w:t>
      </w:r>
      <w:r>
        <w:t>группу (реакция «серебряного зеркала», взаимодействие с гидроксидом меди 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-67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</w:p>
    <w:p w:rsidR="0058659E" w:rsidRDefault="0063584C">
      <w:pPr>
        <w:pStyle w:val="a6"/>
        <w:ind w:right="840" w:firstLine="708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 карбоновых кислот. Химические свойства (на примере уксусной</w:t>
      </w:r>
      <w:r>
        <w:rPr>
          <w:spacing w:val="1"/>
        </w:rPr>
        <w:t xml:space="preserve"> </w:t>
      </w:r>
      <w:r>
        <w:t>кислоты): реакции с металлами, основными оксидами, основаниямии солями как</w:t>
      </w:r>
      <w:r>
        <w:rPr>
          <w:spacing w:val="1"/>
        </w:rPr>
        <w:t xml:space="preserve"> </w:t>
      </w:r>
      <w:r>
        <w:rPr>
          <w:spacing w:val="-1"/>
        </w:rPr>
        <w:t>подтверждение сходства с неорганическими</w:t>
      </w:r>
      <w:r>
        <w:t xml:space="preserve"> кислотами. Реакция этерификации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высших</w:t>
      </w:r>
      <w:r>
        <w:rPr>
          <w:spacing w:val="1"/>
        </w:rPr>
        <w:t xml:space="preserve"> </w:t>
      </w:r>
      <w:r>
        <w:t>карбоновых кислотах.</w:t>
      </w:r>
    </w:p>
    <w:p w:rsidR="0058659E" w:rsidRDefault="0063584C">
      <w:pPr>
        <w:pStyle w:val="a6"/>
        <w:ind w:right="842" w:firstLine="708"/>
      </w:pPr>
      <w:r>
        <w:t>Сложные эфиры и жиры. Сложные эфиры как продукты 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 промышленности. Жиры как сложные эфиры глицерина и высших</w:t>
      </w:r>
      <w:r>
        <w:rPr>
          <w:spacing w:val="1"/>
        </w:rPr>
        <w:t xml:space="preserve"> </w:t>
      </w:r>
      <w:r>
        <w:t>карбоновых кислот. Растительные и животные жиры, их состав. 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жиров. Гидролиз или омыление жиров как способ промышленного получения</w:t>
      </w:r>
      <w:r>
        <w:rPr>
          <w:spacing w:val="1"/>
        </w:rPr>
        <w:t xml:space="preserve"> </w:t>
      </w:r>
      <w:r>
        <w:t>солей высших карбоновых кислот. Мылá</w:t>
      </w:r>
      <w:r>
        <w:rPr>
          <w:spacing w:val="1"/>
        </w:rPr>
        <w:t xml:space="preserve"> </w:t>
      </w:r>
      <w:r>
        <w:t>как соли высших карбоновых кислот.</w:t>
      </w:r>
      <w:r>
        <w:rPr>
          <w:spacing w:val="1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мыла.</w:t>
      </w:r>
    </w:p>
    <w:p w:rsidR="0058659E" w:rsidRDefault="0063584C">
      <w:pPr>
        <w:pStyle w:val="a6"/>
        <w:ind w:right="841" w:firstLine="708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 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 xml:space="preserve">Глюкоза как альдегидоспирт. Брожение глюкозы. Сахароза. </w:t>
      </w:r>
      <w:r>
        <w:rPr>
          <w:i/>
        </w:rPr>
        <w:t>Гидролиз 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 и целлюлозы (гидролиз, качественная реакция с йодом на крахмал и 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 xml:space="preserve">биологическая роль углеводов. </w:t>
      </w:r>
      <w:r>
        <w:t>Понятие об искусственных волокнах на примере</w:t>
      </w:r>
      <w:r>
        <w:rPr>
          <w:spacing w:val="1"/>
        </w:rPr>
        <w:t xml:space="preserve"> </w:t>
      </w:r>
      <w:r>
        <w:t>ацетатного волокна.</w:t>
      </w:r>
    </w:p>
    <w:p w:rsidR="0058659E" w:rsidRDefault="0063584C">
      <w:pPr>
        <w:ind w:left="960" w:right="841" w:firstLine="708"/>
        <w:jc w:val="both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Генетическая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классами органических соединений. </w:t>
      </w:r>
      <w:r>
        <w:rPr>
          <w:sz w:val="28"/>
        </w:rPr>
        <w:t>Типы химических реакций в 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76"/>
          <w:footerReference w:type="default" r:id="rId17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4" w:firstLine="708"/>
      </w:pPr>
      <w:r>
        <w:lastRenderedPageBreak/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 органические соединения. Пептидная связь. Биологическое значение</w:t>
      </w:r>
      <w:r>
        <w:rPr>
          <w:spacing w:val="-67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 Состав и строение белков. Химические свойства белков: гидролиз,</w:t>
      </w:r>
      <w:r>
        <w:rPr>
          <w:spacing w:val="-67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качественных</w:t>
      </w:r>
      <w:r>
        <w:rPr>
          <w:spacing w:val="7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58659E" w:rsidRDefault="0063584C">
      <w:pPr>
        <w:pStyle w:val="Heading1"/>
        <w:spacing w:before="5" w:line="321" w:lineRule="exact"/>
        <w:ind w:left="1669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химии</w:t>
      </w:r>
    </w:p>
    <w:p w:rsidR="0058659E" w:rsidRDefault="0063584C">
      <w:pPr>
        <w:ind w:left="960" w:right="840" w:firstLine="708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Основное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возбужденные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(s-,</w:t>
      </w:r>
      <w:r>
        <w:rPr>
          <w:spacing w:val="1"/>
          <w:sz w:val="28"/>
        </w:rPr>
        <w:t xml:space="preserve"> </w:t>
      </w:r>
      <w:r>
        <w:rPr>
          <w:sz w:val="28"/>
        </w:rPr>
        <w:t>p-,</w:t>
      </w:r>
      <w:r>
        <w:rPr>
          <w:spacing w:val="1"/>
          <w:sz w:val="28"/>
        </w:rPr>
        <w:t xml:space="preserve"> </w:t>
      </w:r>
      <w:r>
        <w:rPr>
          <w:sz w:val="28"/>
        </w:rPr>
        <w:t>d-элементы).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 энергетических уровней атомов d-элементов. Периодическая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(ковалентная, ионная, металлическая, </w:t>
      </w:r>
      <w:r>
        <w:rPr>
          <w:sz w:val="28"/>
        </w:rPr>
        <w:t>водородная) и механизмы ее образования.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Кристаллические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аморфные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кристаллических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(атомная,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ионная,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металлическая).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свойств вещества от типа кристаллической решетки. </w:t>
      </w:r>
      <w:r>
        <w:rPr>
          <w:sz w:val="28"/>
        </w:rPr>
        <w:t>Причины 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</w:p>
    <w:p w:rsidR="0058659E" w:rsidRDefault="0063584C">
      <w:pPr>
        <w:pStyle w:val="a6"/>
        <w:ind w:right="837" w:firstLine="708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71"/>
        </w:rPr>
        <w:t xml:space="preserve"> </w:t>
      </w:r>
      <w:r>
        <w:t>природы</w:t>
      </w:r>
      <w:r>
        <w:rPr>
          <w:spacing w:val="7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70"/>
        </w:rPr>
        <w:t xml:space="preserve"> </w:t>
      </w:r>
      <w:r>
        <w:t>поверхности, наличия катализатора. Роль катализаторов в природе</w:t>
      </w:r>
      <w:r>
        <w:rPr>
          <w:spacing w:val="1"/>
        </w:rPr>
        <w:t xml:space="preserve"> </w:t>
      </w:r>
      <w:r>
        <w:t>и промышленном производстве. Обратимость реакций. Химическое равновесие и</w:t>
      </w:r>
      <w:r>
        <w:rPr>
          <w:spacing w:val="-67"/>
        </w:rPr>
        <w:t xml:space="preserve"> </w:t>
      </w:r>
      <w:r>
        <w:t>его смещение под действием различных факторов (концентрация реагентов или</w:t>
      </w:r>
      <w:r>
        <w:rPr>
          <w:spacing w:val="1"/>
        </w:rPr>
        <w:t xml:space="preserve"> </w:t>
      </w:r>
      <w:r>
        <w:rPr>
          <w:spacing w:val="-1"/>
        </w:rPr>
        <w:t xml:space="preserve">продуктов реакции, давление, </w:t>
      </w:r>
      <w:r>
        <w:t>температура) для создания оптимальных условий</w:t>
      </w:r>
      <w:r>
        <w:rPr>
          <w:spacing w:val="1"/>
        </w:rPr>
        <w:t xml:space="preserve"> </w:t>
      </w:r>
      <w:r>
        <w:t xml:space="preserve">протекания химических процессов. </w:t>
      </w:r>
      <w:r>
        <w:rPr>
          <w:i/>
        </w:rPr>
        <w:t>Дисперсные системы. Понятие о коллоидах</w:t>
      </w:r>
      <w:r>
        <w:rPr>
          <w:i/>
          <w:spacing w:val="1"/>
        </w:rPr>
        <w:t xml:space="preserve"> </w:t>
      </w:r>
      <w:r>
        <w:rPr>
          <w:i/>
        </w:rPr>
        <w:t>(золи,</w:t>
      </w:r>
      <w:r>
        <w:rPr>
          <w:i/>
          <w:spacing w:val="1"/>
        </w:rPr>
        <w:t xml:space="preserve"> </w:t>
      </w:r>
      <w:r>
        <w:rPr>
          <w:i/>
        </w:rPr>
        <w:t>гели).</w:t>
      </w:r>
      <w:r>
        <w:rPr>
          <w:i/>
          <w:spacing w:val="1"/>
        </w:rPr>
        <w:t xml:space="preserve"> </w:t>
      </w:r>
      <w:r>
        <w:rPr>
          <w:i/>
        </w:rPr>
        <w:t>Истинные</w:t>
      </w:r>
      <w:r>
        <w:rPr>
          <w:i/>
          <w:spacing w:val="1"/>
        </w:rPr>
        <w:t xml:space="preserve"> </w:t>
      </w:r>
      <w:r>
        <w:rPr>
          <w:i/>
        </w:rPr>
        <w:t>растворы.</w:t>
      </w:r>
      <w:r>
        <w:rPr>
          <w:i/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70"/>
        </w:rPr>
        <w:t xml:space="preserve"> </w:t>
      </w:r>
      <w:r>
        <w:rPr>
          <w:i/>
        </w:rPr>
        <w:t>рH</w:t>
      </w:r>
      <w:r>
        <w:rPr>
          <w:i/>
          <w:spacing w:val="1"/>
        </w:rPr>
        <w:t xml:space="preserve"> </w:t>
      </w:r>
      <w:r>
        <w:t>раствора как показатель кислотности среды. Гидролиз солей. Значение гидролиза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7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 главных и побочных подгрупп (медь, железо) и неметаллов: 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-67"/>
        </w:rPr>
        <w:t xml:space="preserve"> </w:t>
      </w:r>
      <w:r>
        <w:t>металлов:</w:t>
      </w:r>
      <w:r>
        <w:rPr>
          <w:spacing w:val="64"/>
        </w:rPr>
        <w:t xml:space="preserve"> </w:t>
      </w:r>
      <w:r>
        <w:t>виды</w:t>
      </w:r>
      <w:r>
        <w:rPr>
          <w:spacing w:val="59"/>
        </w:rPr>
        <w:t xml:space="preserve"> </w:t>
      </w:r>
      <w:r>
        <w:t>коррозии,</w:t>
      </w:r>
      <w:r>
        <w:rPr>
          <w:spacing w:val="61"/>
        </w:rPr>
        <w:t xml:space="preserve"> </w:t>
      </w:r>
      <w:r>
        <w:t>способы</w:t>
      </w:r>
      <w:r>
        <w:rPr>
          <w:spacing w:val="65"/>
        </w:rPr>
        <w:t xml:space="preserve"> </w:t>
      </w:r>
      <w:r>
        <w:t>защиты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коррозии.</w:t>
      </w:r>
    </w:p>
    <w:p w:rsidR="0058659E" w:rsidRDefault="0063584C">
      <w:pPr>
        <w:ind w:left="960" w:right="848" w:firstLine="708"/>
        <w:jc w:val="both"/>
        <w:rPr>
          <w:i/>
          <w:sz w:val="28"/>
        </w:rPr>
      </w:pPr>
      <w:r>
        <w:rPr>
          <w:i/>
          <w:sz w:val="28"/>
        </w:rPr>
        <w:t>Электролиз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растворов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расплавов.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промышленности.</w:t>
      </w:r>
    </w:p>
    <w:p w:rsidR="0058659E" w:rsidRDefault="0063584C">
      <w:pPr>
        <w:pStyle w:val="Heading1"/>
        <w:spacing w:before="3" w:line="321" w:lineRule="exact"/>
        <w:ind w:left="1669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жизнь</w:t>
      </w:r>
    </w:p>
    <w:p w:rsidR="0058659E" w:rsidRDefault="0063584C">
      <w:pPr>
        <w:pStyle w:val="a6"/>
        <w:ind w:right="842" w:firstLine="708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 информации по названиям, идентификаторам,</w:t>
      </w:r>
      <w:r>
        <w:rPr>
          <w:spacing w:val="1"/>
        </w:rPr>
        <w:t xml:space="preserve"> </w:t>
      </w:r>
      <w:r>
        <w:t>структурным 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>химический анализ и синтез</w:t>
      </w:r>
      <w:r>
        <w:rPr>
          <w:i/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58659E" w:rsidRDefault="0063584C">
      <w:pPr>
        <w:pStyle w:val="a6"/>
        <w:spacing w:line="321" w:lineRule="exact"/>
        <w:ind w:left="1669"/>
      </w:pPr>
      <w:r>
        <w:t xml:space="preserve">Химия  </w:t>
      </w:r>
      <w:r>
        <w:rPr>
          <w:spacing w:val="64"/>
        </w:rPr>
        <w:t xml:space="preserve"> </w:t>
      </w:r>
      <w:r>
        <w:t xml:space="preserve">и   </w:t>
      </w:r>
      <w:r>
        <w:rPr>
          <w:spacing w:val="63"/>
        </w:rPr>
        <w:t xml:space="preserve"> </w:t>
      </w:r>
      <w:r>
        <w:t xml:space="preserve">здоровье.   </w:t>
      </w:r>
      <w:r>
        <w:rPr>
          <w:spacing w:val="64"/>
        </w:rPr>
        <w:t xml:space="preserve"> </w:t>
      </w:r>
      <w:r>
        <w:t xml:space="preserve">Лекарства,   </w:t>
      </w:r>
      <w:r>
        <w:rPr>
          <w:spacing w:val="61"/>
        </w:rPr>
        <w:t xml:space="preserve"> </w:t>
      </w:r>
      <w:r>
        <w:t xml:space="preserve">ферменты,   </w:t>
      </w:r>
      <w:r>
        <w:rPr>
          <w:spacing w:val="65"/>
        </w:rPr>
        <w:t xml:space="preserve"> </w:t>
      </w:r>
      <w:r>
        <w:t xml:space="preserve">витамины,   </w:t>
      </w:r>
      <w:r>
        <w:rPr>
          <w:spacing w:val="64"/>
        </w:rPr>
        <w:t xml:space="preserve"> </w:t>
      </w:r>
      <w:r>
        <w:t>гормоны,</w:t>
      </w:r>
    </w:p>
    <w:p w:rsidR="0058659E" w:rsidRDefault="0058659E">
      <w:pPr>
        <w:spacing w:line="321" w:lineRule="exact"/>
        <w:sectPr w:rsidR="0058659E">
          <w:headerReference w:type="default" r:id="rId178"/>
          <w:footerReference w:type="default" r:id="rId17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38"/>
        <w:rPr>
          <w:i/>
        </w:rPr>
      </w:pPr>
      <w:r>
        <w:lastRenderedPageBreak/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 xml:space="preserve">употребление алкоголя, наркомания). Рациональное питание. </w:t>
      </w:r>
      <w:r>
        <w:rPr>
          <w:i/>
        </w:rPr>
        <w:t>Пищевые добавки.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-4"/>
        </w:rPr>
        <w:t xml:space="preserve"> </w:t>
      </w:r>
      <w:r>
        <w:rPr>
          <w:i/>
        </w:rPr>
        <w:t>пищевой</w:t>
      </w:r>
      <w:r>
        <w:rPr>
          <w:i/>
          <w:spacing w:val="1"/>
        </w:rPr>
        <w:t xml:space="preserve"> </w:t>
      </w:r>
      <w:r>
        <w:rPr>
          <w:i/>
        </w:rPr>
        <w:t>химии.</w:t>
      </w:r>
    </w:p>
    <w:p w:rsidR="0058659E" w:rsidRDefault="0063584C">
      <w:pPr>
        <w:spacing w:before="1"/>
        <w:ind w:left="960" w:right="841" w:firstLine="708"/>
        <w:jc w:val="both"/>
        <w:rPr>
          <w:sz w:val="28"/>
        </w:rPr>
      </w:pPr>
      <w:r>
        <w:rPr>
          <w:sz w:val="28"/>
        </w:rPr>
        <w:t xml:space="preserve">Химия в повседневной жизни. Моющие и чистящие средства.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борьбы с бытовыми насекомыми: репелленты, инсектициды. </w:t>
      </w:r>
      <w:r>
        <w:rPr>
          <w:sz w:val="28"/>
        </w:rPr>
        <w:t>Средства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косметики.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едкими, горючими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 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химии.</w:t>
      </w:r>
    </w:p>
    <w:p w:rsidR="0058659E" w:rsidRDefault="0063584C">
      <w:pPr>
        <w:pStyle w:val="a6"/>
        <w:spacing w:before="1" w:line="322" w:lineRule="exact"/>
        <w:ind w:left="1669"/>
      </w:pPr>
      <w:r>
        <w:t>Химия</w:t>
      </w:r>
      <w:r>
        <w:rPr>
          <w:spacing w:val="1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сельское</w:t>
      </w:r>
      <w:r>
        <w:rPr>
          <w:spacing w:val="82"/>
        </w:rPr>
        <w:t xml:space="preserve"> </w:t>
      </w:r>
      <w:r>
        <w:t>хозяйство.</w:t>
      </w:r>
      <w:r>
        <w:rPr>
          <w:spacing w:val="83"/>
        </w:rPr>
        <w:t xml:space="preserve"> </w:t>
      </w:r>
      <w:r>
        <w:t>Минеральные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органические</w:t>
      </w:r>
      <w:r>
        <w:rPr>
          <w:spacing w:val="83"/>
        </w:rPr>
        <w:t xml:space="preserve"> </w:t>
      </w:r>
      <w:r>
        <w:t>удобрения.</w:t>
      </w:r>
    </w:p>
    <w:p w:rsidR="0058659E" w:rsidRDefault="0063584C">
      <w:pPr>
        <w:pStyle w:val="a6"/>
        <w:spacing w:line="322" w:lineRule="exact"/>
      </w:pPr>
      <w:r>
        <w:t>Средства</w:t>
      </w:r>
      <w:r>
        <w:rPr>
          <w:spacing w:val="-4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растений.</w:t>
      </w:r>
    </w:p>
    <w:p w:rsidR="0058659E" w:rsidRDefault="0063584C">
      <w:pPr>
        <w:pStyle w:val="a6"/>
        <w:ind w:right="844" w:firstLine="708"/>
      </w:pPr>
      <w:r>
        <w:t>Химия и энергетика. Природные источники углеводородов. Природный 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 Нефтепродукты. Октановое число бензина.</w:t>
      </w:r>
      <w:r>
        <w:rPr>
          <w:spacing w:val="1"/>
        </w:rPr>
        <w:t xml:space="preserve"> </w:t>
      </w:r>
      <w:r>
        <w:t>Охрана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энергии.</w:t>
      </w:r>
    </w:p>
    <w:p w:rsidR="0058659E" w:rsidRDefault="0063584C">
      <w:pPr>
        <w:pStyle w:val="a6"/>
        <w:spacing w:before="1"/>
        <w:ind w:right="846" w:firstLine="708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71"/>
        </w:rPr>
        <w:t xml:space="preserve"> </w:t>
      </w:r>
      <w:r>
        <w:t>Подбор</w:t>
      </w:r>
      <w:r>
        <w:rPr>
          <w:spacing w:val="71"/>
        </w:rPr>
        <w:t xml:space="preserve"> </w:t>
      </w:r>
      <w:r>
        <w:t>оптимальных</w:t>
      </w:r>
      <w:r>
        <w:rPr>
          <w:spacing w:val="-67"/>
        </w:rPr>
        <w:t xml:space="preserve"> </w:t>
      </w:r>
      <w:r>
        <w:t>строительных материалов 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8659E" w:rsidRDefault="0063584C">
      <w:pPr>
        <w:pStyle w:val="a6"/>
        <w:ind w:right="848" w:firstLine="708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 загрязнения.</w:t>
      </w:r>
    </w:p>
    <w:p w:rsidR="0058659E" w:rsidRDefault="0058659E">
      <w:pPr>
        <w:pStyle w:val="a6"/>
        <w:spacing w:before="4"/>
        <w:ind w:left="0"/>
        <w:jc w:val="left"/>
        <w:rPr>
          <w:sz w:val="32"/>
        </w:rPr>
      </w:pPr>
    </w:p>
    <w:p w:rsidR="0058659E" w:rsidRDefault="0063584C">
      <w:pPr>
        <w:pStyle w:val="Heading1"/>
        <w:spacing w:before="1" w:line="320" w:lineRule="exact"/>
        <w:ind w:left="1669"/>
        <w:jc w:val="left"/>
      </w:pPr>
      <w:r>
        <w:t>Биология</w:t>
      </w:r>
    </w:p>
    <w:p w:rsidR="0058659E" w:rsidRDefault="0063584C">
      <w:pPr>
        <w:pStyle w:val="a6"/>
        <w:ind w:right="845" w:firstLine="84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 грамотности, необходимой для повседневной жизни;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 сознания; ценностного отношения к живой природе и человеку;</w:t>
      </w:r>
      <w:r>
        <w:rPr>
          <w:spacing w:val="1"/>
        </w:rPr>
        <w:t xml:space="preserve"> </w:t>
      </w:r>
      <w:r>
        <w:rPr>
          <w:spacing w:val="-1"/>
        </w:rPr>
        <w:t xml:space="preserve">собственной позиции </w:t>
      </w:r>
      <w:r>
        <w:t>по отношению к биологической информации, получаемой</w:t>
      </w:r>
      <w:r>
        <w:rPr>
          <w:spacing w:val="1"/>
        </w:rPr>
        <w:t xml:space="preserve"> </w:t>
      </w:r>
      <w:r>
        <w:t>из разных источников. Изучение биологии создает условия для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компетенций.</w:t>
      </w:r>
    </w:p>
    <w:p w:rsidR="0058659E" w:rsidRDefault="0063584C">
      <w:pPr>
        <w:pStyle w:val="a6"/>
        <w:ind w:right="840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различныхтеоретических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58659E" w:rsidRDefault="0063584C">
      <w:pPr>
        <w:pStyle w:val="a6"/>
        <w:ind w:right="838" w:firstLine="708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На базовом</w:t>
      </w:r>
      <w:r>
        <w:rPr>
          <w:spacing w:val="1"/>
        </w:rPr>
        <w:t xml:space="preserve"> </w:t>
      </w:r>
      <w:r>
        <w:t>уровне изучение предмета «Биология» в части формирования 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4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научных</w:t>
      </w:r>
      <w:r>
        <w:rPr>
          <w:spacing w:val="24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основано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межпредметных</w:t>
      </w:r>
      <w:r>
        <w:rPr>
          <w:spacing w:val="26"/>
        </w:rPr>
        <w:t xml:space="preserve"> </w:t>
      </w:r>
      <w:r>
        <w:t>связях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областей</w:t>
      </w:r>
      <w:r>
        <w:rPr>
          <w:spacing w:val="2"/>
        </w:rPr>
        <w:t xml:space="preserve"> </w:t>
      </w:r>
      <w:r>
        <w:t>естественных,</w:t>
      </w:r>
      <w:r>
        <w:rPr>
          <w:spacing w:val="-4"/>
        </w:rPr>
        <w:t xml:space="preserve"> </w:t>
      </w:r>
      <w:r>
        <w:t>математических 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2"/>
        </w:rPr>
        <w:t xml:space="preserve"> </w:t>
      </w:r>
      <w:r>
        <w:t>наук.</w:t>
      </w:r>
    </w:p>
    <w:p w:rsidR="0058659E" w:rsidRDefault="0063584C">
      <w:pPr>
        <w:pStyle w:val="a6"/>
        <w:ind w:right="837" w:firstLine="708"/>
      </w:pPr>
      <w:r>
        <w:t>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деятельность.</w:t>
      </w:r>
    </w:p>
    <w:p w:rsidR="0058659E" w:rsidRDefault="0063584C">
      <w:pPr>
        <w:pStyle w:val="a6"/>
        <w:spacing w:line="321" w:lineRule="exact"/>
        <w:ind w:left="1669"/>
      </w:pPr>
      <w:r>
        <w:t>Биология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</w:t>
      </w:r>
    </w:p>
    <w:p w:rsidR="0058659E" w:rsidRDefault="0063584C">
      <w:pPr>
        <w:ind w:left="960" w:right="842" w:firstLine="708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4"/>
          <w:sz w:val="28"/>
        </w:rPr>
        <w:t xml:space="preserve"> </w:t>
      </w:r>
      <w:r>
        <w:rPr>
          <w:sz w:val="28"/>
        </w:rPr>
        <w:t>вбиологии.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биологии.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Роль</w:t>
      </w:r>
      <w:r>
        <w:rPr>
          <w:spacing w:val="4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80"/>
          <w:footerReference w:type="default" r:id="rId18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9"/>
      </w:pPr>
      <w:r>
        <w:lastRenderedPageBreak/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знаний.</w:t>
      </w:r>
    </w:p>
    <w:p w:rsidR="0058659E" w:rsidRDefault="0063584C">
      <w:pPr>
        <w:pStyle w:val="a6"/>
        <w:spacing w:before="2"/>
        <w:ind w:left="1669"/>
      </w:pPr>
      <w:r>
        <w:t>Биологические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биологии.</w:t>
      </w:r>
    </w:p>
    <w:p w:rsidR="0058659E" w:rsidRDefault="0063584C">
      <w:pPr>
        <w:pStyle w:val="Heading1"/>
        <w:spacing w:before="4"/>
        <w:ind w:left="1669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жизни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sz w:val="28"/>
        </w:rPr>
        <w:t>Молекулярные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Органические вещества (углеводы, липиды, белки, нуклеиновые кислоты,АТФ)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Биополимеры.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 в биологии.</w:t>
      </w:r>
    </w:p>
    <w:p w:rsidR="0058659E" w:rsidRDefault="0063584C">
      <w:pPr>
        <w:pStyle w:val="a6"/>
        <w:ind w:right="847" w:firstLine="708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 естественно-научной картины мира. Клетки прокариот и 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функции.</w:t>
      </w:r>
    </w:p>
    <w:p w:rsidR="0058659E" w:rsidRDefault="0063584C">
      <w:pPr>
        <w:pStyle w:val="a6"/>
        <w:ind w:right="849" w:firstLine="708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sz w:val="28"/>
        </w:rPr>
        <w:t>Жизнедеятельность клетки. Пластический обмен. Фотосинтез, хемосинтез.</w:t>
      </w:r>
      <w:r>
        <w:rPr>
          <w:spacing w:val="1"/>
          <w:sz w:val="28"/>
        </w:rPr>
        <w:t xml:space="preserve"> </w:t>
      </w:r>
      <w:r>
        <w:rPr>
          <w:sz w:val="28"/>
        </w:rPr>
        <w:t>Биосинтез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белка.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обмен.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наследственной </w:t>
      </w:r>
      <w:r>
        <w:rPr>
          <w:sz w:val="28"/>
        </w:rPr>
        <w:t xml:space="preserve">информации в клетке. Генетический код. Ген, геном. </w:t>
      </w:r>
      <w:r>
        <w:rPr>
          <w:i/>
          <w:sz w:val="28"/>
        </w:rPr>
        <w:t>Геномика.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наркогенных веществ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клетке.</w:t>
      </w:r>
    </w:p>
    <w:p w:rsidR="0058659E" w:rsidRDefault="0063584C">
      <w:pPr>
        <w:pStyle w:val="a6"/>
        <w:spacing w:line="322" w:lineRule="exact"/>
        <w:ind w:left="1669"/>
      </w:pPr>
      <w:r>
        <w:t>Клеточный</w:t>
      </w:r>
      <w:r>
        <w:rPr>
          <w:spacing w:val="37"/>
        </w:rPr>
        <w:t xml:space="preserve"> </w:t>
      </w:r>
      <w:r>
        <w:t>цикл:</w:t>
      </w:r>
      <w:r>
        <w:rPr>
          <w:spacing w:val="103"/>
        </w:rPr>
        <w:t xml:space="preserve"> </w:t>
      </w:r>
      <w:r>
        <w:t>интерфаза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деление.</w:t>
      </w:r>
      <w:r>
        <w:rPr>
          <w:spacing w:val="104"/>
        </w:rPr>
        <w:t xml:space="preserve"> </w:t>
      </w:r>
      <w:r>
        <w:t>Митоз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мейоз,</w:t>
      </w:r>
      <w:r>
        <w:rPr>
          <w:spacing w:val="104"/>
        </w:rPr>
        <w:t xml:space="preserve"> </w:t>
      </w:r>
      <w:r>
        <w:t>их</w:t>
      </w:r>
      <w:r>
        <w:rPr>
          <w:spacing w:val="105"/>
        </w:rPr>
        <w:t xml:space="preserve"> </w:t>
      </w:r>
      <w:r>
        <w:t>значение.</w:t>
      </w:r>
    </w:p>
    <w:p w:rsidR="0058659E" w:rsidRDefault="0063584C">
      <w:pPr>
        <w:pStyle w:val="a6"/>
      </w:pPr>
      <w:r>
        <w:t>Соматические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половые</w:t>
      </w:r>
      <w:r>
        <w:rPr>
          <w:spacing w:val="-4"/>
        </w:rPr>
        <w:t xml:space="preserve"> </w:t>
      </w:r>
      <w:r>
        <w:t>клетки.</w:t>
      </w:r>
    </w:p>
    <w:p w:rsidR="0058659E" w:rsidRDefault="0063584C">
      <w:pPr>
        <w:pStyle w:val="Heading1"/>
        <w:spacing w:before="3"/>
        <w:ind w:left="1669"/>
        <w:jc w:val="left"/>
      </w:pPr>
      <w:r>
        <w:t>Организм</w:t>
      </w:r>
    </w:p>
    <w:p w:rsidR="0058659E" w:rsidRDefault="0063584C">
      <w:pPr>
        <w:pStyle w:val="a6"/>
        <w:spacing w:line="319" w:lineRule="exact"/>
        <w:ind w:left="1669"/>
        <w:jc w:val="left"/>
      </w:pPr>
      <w:r>
        <w:t>Организм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единое</w:t>
      </w:r>
      <w:r>
        <w:rPr>
          <w:spacing w:val="-8"/>
        </w:rPr>
        <w:t xml:space="preserve"> </w:t>
      </w:r>
      <w:r>
        <w:t>целое.</w:t>
      </w:r>
    </w:p>
    <w:p w:rsidR="0058659E" w:rsidRDefault="0063584C">
      <w:pPr>
        <w:pStyle w:val="a6"/>
        <w:spacing w:before="2"/>
        <w:ind w:left="1669"/>
        <w:jc w:val="left"/>
      </w:pPr>
      <w:r>
        <w:t>Жизнедеятельность</w:t>
      </w:r>
      <w:r>
        <w:rPr>
          <w:spacing w:val="-7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58659E" w:rsidRDefault="0063584C">
      <w:pPr>
        <w:ind w:left="960" w:right="835"/>
        <w:rPr>
          <w:sz w:val="28"/>
        </w:rPr>
      </w:pPr>
      <w:r>
        <w:rPr>
          <w:sz w:val="28"/>
        </w:rPr>
        <w:t>Размножение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7"/>
          <w:sz w:val="28"/>
        </w:rPr>
        <w:t xml:space="preserve"> </w:t>
      </w:r>
      <w:r>
        <w:rPr>
          <w:sz w:val="28"/>
        </w:rPr>
        <w:t>(бесполое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половое).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растений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животных.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9"/>
          <w:sz w:val="28"/>
        </w:rPr>
        <w:t xml:space="preserve"> </w:t>
      </w:r>
      <w:r>
        <w:rPr>
          <w:sz w:val="28"/>
        </w:rPr>
        <w:t>(онтогенез).</w:t>
      </w:r>
    </w:p>
    <w:p w:rsidR="0058659E" w:rsidRDefault="0063584C">
      <w:pPr>
        <w:pStyle w:val="a6"/>
        <w:ind w:right="844" w:firstLine="708"/>
        <w:rPr>
          <w:i/>
        </w:rPr>
      </w:pP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rPr>
          <w:i/>
        </w:rPr>
        <w:t>Жизненные</w:t>
      </w:r>
      <w:r>
        <w:rPr>
          <w:i/>
          <w:spacing w:val="-3"/>
        </w:rPr>
        <w:t xml:space="preserve"> </w:t>
      </w:r>
      <w:r>
        <w:rPr>
          <w:i/>
        </w:rPr>
        <w:t>циклы</w:t>
      </w:r>
      <w:r>
        <w:rPr>
          <w:i/>
          <w:spacing w:val="-4"/>
        </w:rPr>
        <w:t xml:space="preserve"> </w:t>
      </w:r>
      <w:r>
        <w:rPr>
          <w:i/>
        </w:rPr>
        <w:t>разных</w:t>
      </w:r>
      <w:r>
        <w:rPr>
          <w:i/>
          <w:spacing w:val="-2"/>
        </w:rPr>
        <w:t xml:space="preserve"> </w:t>
      </w:r>
      <w:r>
        <w:rPr>
          <w:i/>
        </w:rPr>
        <w:t>групп организмов.</w:t>
      </w:r>
    </w:p>
    <w:p w:rsidR="0058659E" w:rsidRDefault="0063584C">
      <w:pPr>
        <w:pStyle w:val="a6"/>
        <w:ind w:right="844" w:firstLine="708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 наследственности</w:t>
      </w:r>
      <w:r>
        <w:rPr>
          <w:spacing w:val="1"/>
        </w:rPr>
        <w:t xml:space="preserve"> </w:t>
      </w:r>
      <w:r>
        <w:t>Г. 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пола.</w:t>
      </w:r>
      <w:r>
        <w:rPr>
          <w:spacing w:val="-6"/>
        </w:rPr>
        <w:t xml:space="preserve"> </w:t>
      </w:r>
      <w:r>
        <w:t>Сцепленное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</w:t>
      </w:r>
      <w:r>
        <w:rPr>
          <w:spacing w:val="-6"/>
        </w:rPr>
        <w:t xml:space="preserve"> </w:t>
      </w:r>
      <w:r>
        <w:t>наследование.</w:t>
      </w:r>
    </w:p>
    <w:p w:rsidR="0058659E" w:rsidRDefault="0063584C">
      <w:pPr>
        <w:pStyle w:val="a6"/>
        <w:ind w:right="843" w:firstLine="708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-2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генетики.</w:t>
      </w:r>
    </w:p>
    <w:p w:rsidR="0058659E" w:rsidRDefault="0063584C">
      <w:pPr>
        <w:pStyle w:val="a6"/>
        <w:ind w:right="846" w:firstLine="708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-67"/>
        </w:rPr>
        <w:t xml:space="preserve"> </w:t>
      </w:r>
      <w:r>
        <w:t>изменчивость.</w:t>
      </w:r>
      <w:r>
        <w:rPr>
          <w:spacing w:val="-4"/>
        </w:rPr>
        <w:t xml:space="preserve"> </w:t>
      </w:r>
      <w:r>
        <w:t>Мутагены, 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</w:p>
    <w:p w:rsidR="0058659E" w:rsidRDefault="0063584C">
      <w:pPr>
        <w:pStyle w:val="a6"/>
        <w:spacing w:before="1"/>
        <w:ind w:right="849" w:firstLine="708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 и перспективы</w:t>
      </w:r>
      <w:r>
        <w:rPr>
          <w:spacing w:val="-5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rPr>
          <w:i/>
        </w:rPr>
        <w:t>Биобезопасность.</w:t>
      </w:r>
    </w:p>
    <w:p w:rsidR="0058659E" w:rsidRDefault="0063584C">
      <w:pPr>
        <w:pStyle w:val="Heading1"/>
        <w:spacing w:before="4"/>
        <w:ind w:left="1669"/>
      </w:pPr>
      <w:r>
        <w:t>Теория</w:t>
      </w:r>
      <w:r>
        <w:rPr>
          <w:spacing w:val="-8"/>
        </w:rPr>
        <w:t xml:space="preserve"> </w:t>
      </w:r>
      <w:r>
        <w:t>эволюции</w:t>
      </w:r>
    </w:p>
    <w:p w:rsidR="0058659E" w:rsidRDefault="0063584C">
      <w:pPr>
        <w:pStyle w:val="a6"/>
        <w:ind w:right="839" w:firstLine="708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-67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 популяции.</w:t>
      </w:r>
      <w:r>
        <w:rPr>
          <w:spacing w:val="2"/>
        </w:rPr>
        <w:t xml:space="preserve"> </w:t>
      </w:r>
      <w:r>
        <w:t>Направления эволюции.</w:t>
      </w:r>
    </w:p>
    <w:p w:rsidR="0058659E" w:rsidRDefault="0063584C">
      <w:pPr>
        <w:pStyle w:val="a6"/>
        <w:ind w:right="842" w:firstLine="708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систематика.</w:t>
      </w:r>
    </w:p>
    <w:p w:rsidR="0058659E" w:rsidRDefault="0063584C">
      <w:pPr>
        <w:pStyle w:val="Heading1"/>
        <w:spacing w:before="2" w:line="240" w:lineRule="auto"/>
        <w:ind w:left="1669"/>
      </w:pPr>
      <w:r>
        <w:t>Развитие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 Земле</w:t>
      </w:r>
    </w:p>
    <w:p w:rsidR="0058659E" w:rsidRDefault="0058659E">
      <w:pPr>
        <w:sectPr w:rsidR="0058659E">
          <w:headerReference w:type="default" r:id="rId182"/>
          <w:footerReference w:type="default" r:id="rId18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9" w:firstLine="708"/>
      </w:pPr>
      <w:r>
        <w:lastRenderedPageBreak/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 мира</w:t>
      </w:r>
      <w:r>
        <w:rPr>
          <w:spacing w:val="-3"/>
        </w:rPr>
        <w:t xml:space="preserve"> </w:t>
      </w:r>
      <w:r>
        <w:t>на Земле.</w:t>
      </w:r>
    </w:p>
    <w:p w:rsidR="0058659E" w:rsidRDefault="0063584C">
      <w:pPr>
        <w:pStyle w:val="a6"/>
        <w:spacing w:before="2"/>
        <w:ind w:right="841" w:firstLine="708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 и единство.</w:t>
      </w:r>
    </w:p>
    <w:p w:rsidR="0058659E" w:rsidRDefault="0063584C">
      <w:pPr>
        <w:pStyle w:val="Heading1"/>
        <w:spacing w:before="4"/>
        <w:ind w:left="1669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</w:t>
      </w:r>
    </w:p>
    <w:p w:rsidR="0058659E" w:rsidRDefault="0063584C">
      <w:pPr>
        <w:pStyle w:val="a6"/>
        <w:spacing w:line="319" w:lineRule="exact"/>
        <w:ind w:left="1669"/>
      </w:pPr>
      <w:r>
        <w:t>Приспособления</w:t>
      </w:r>
      <w:r>
        <w:rPr>
          <w:spacing w:val="-12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действию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факторов.</w:t>
      </w:r>
    </w:p>
    <w:p w:rsidR="0058659E" w:rsidRDefault="0063584C">
      <w:pPr>
        <w:pStyle w:val="a6"/>
        <w:ind w:right="840" w:firstLine="708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rPr>
          <w:spacing w:val="-1"/>
        </w:rPr>
        <w:t xml:space="preserve">популяций разных видов в экосистеме. </w:t>
      </w:r>
      <w:r>
        <w:t>Круговорот веществ и поток энергии 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 человека на экосистемы. Сохранение биоразнообразия как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экосистемы.</w:t>
      </w:r>
    </w:p>
    <w:p w:rsidR="0058659E" w:rsidRDefault="0063584C">
      <w:pPr>
        <w:pStyle w:val="a6"/>
        <w:spacing w:before="1" w:line="322" w:lineRule="exact"/>
        <w:ind w:left="1669"/>
      </w:pPr>
      <w:r>
        <w:t xml:space="preserve">Структура    </w:t>
      </w:r>
      <w:r>
        <w:rPr>
          <w:spacing w:val="26"/>
        </w:rPr>
        <w:t xml:space="preserve"> </w:t>
      </w:r>
      <w:r>
        <w:t xml:space="preserve">биосферы.    </w:t>
      </w:r>
      <w:r>
        <w:rPr>
          <w:spacing w:val="24"/>
        </w:rPr>
        <w:t xml:space="preserve"> </w:t>
      </w:r>
      <w:r>
        <w:t xml:space="preserve">Закономерности     </w:t>
      </w:r>
      <w:r>
        <w:rPr>
          <w:spacing w:val="26"/>
        </w:rPr>
        <w:t xml:space="preserve"> </w:t>
      </w:r>
      <w:r>
        <w:t xml:space="preserve">существования     </w:t>
      </w:r>
      <w:r>
        <w:rPr>
          <w:spacing w:val="22"/>
        </w:rPr>
        <w:t xml:space="preserve"> </w:t>
      </w:r>
      <w:r>
        <w:t>биосферы.</w:t>
      </w:r>
    </w:p>
    <w:p w:rsidR="0058659E" w:rsidRDefault="0063584C">
      <w:pPr>
        <w:ind w:left="1669"/>
        <w:jc w:val="both"/>
        <w:rPr>
          <w:i/>
          <w:sz w:val="28"/>
        </w:rPr>
      </w:pPr>
      <w:r>
        <w:rPr>
          <w:i/>
          <w:sz w:val="28"/>
        </w:rPr>
        <w:t>Круговороты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биосфере.</w:t>
      </w:r>
    </w:p>
    <w:p w:rsidR="0058659E" w:rsidRDefault="0063584C">
      <w:pPr>
        <w:pStyle w:val="a6"/>
        <w:spacing w:before="1"/>
        <w:ind w:right="850" w:firstLine="708"/>
      </w:pPr>
      <w:r>
        <w:t>Глобальные антропогенные изменения в биосфере. Проблемы устойчивого</w:t>
      </w:r>
      <w:r>
        <w:rPr>
          <w:spacing w:val="1"/>
        </w:rPr>
        <w:t xml:space="preserve"> </w:t>
      </w:r>
      <w:r>
        <w:t>развития.</w:t>
      </w:r>
    </w:p>
    <w:p w:rsidR="0058659E" w:rsidRDefault="0063584C">
      <w:pPr>
        <w:spacing w:line="321" w:lineRule="exact"/>
        <w:ind w:left="1669"/>
        <w:jc w:val="both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наук.</w:t>
      </w:r>
    </w:p>
    <w:p w:rsidR="0058659E" w:rsidRDefault="0063584C">
      <w:pPr>
        <w:pStyle w:val="Heading1"/>
        <w:spacing w:before="5"/>
        <w:ind w:left="1669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58659E" w:rsidRDefault="0063584C">
      <w:pPr>
        <w:pStyle w:val="a6"/>
        <w:ind w:right="842" w:firstLine="778"/>
      </w:pPr>
      <w:r>
        <w:t>Программа учебного предмета «Физическая культура» построена с целью</w:t>
      </w:r>
      <w:r>
        <w:rPr>
          <w:spacing w:val="1"/>
        </w:rPr>
        <w:t xml:space="preserve"> </w:t>
      </w:r>
      <w:r>
        <w:t>сохранения единого образовательного пространства и преемственности в задачах</w:t>
      </w:r>
      <w:r>
        <w:rPr>
          <w:spacing w:val="-6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образования.</w:t>
      </w:r>
    </w:p>
    <w:p w:rsidR="0058659E" w:rsidRDefault="0063584C">
      <w:pPr>
        <w:pStyle w:val="a6"/>
        <w:ind w:right="837" w:firstLine="778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устойчивых мотивов и потребностей в бережном</w:t>
      </w:r>
      <w:r>
        <w:rPr>
          <w:spacing w:val="1"/>
        </w:rPr>
        <w:t xml:space="preserve"> </w:t>
      </w:r>
      <w:r>
        <w:t>отношении к своему здоровью, целостном развитии физических и психических</w:t>
      </w:r>
      <w:r>
        <w:rPr>
          <w:spacing w:val="1"/>
        </w:rPr>
        <w:t xml:space="preserve"> </w:t>
      </w:r>
      <w:r>
        <w:t>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компетентности в физкультурно- оздоровительной и спортивной</w:t>
      </w:r>
      <w:r>
        <w:rPr>
          <w:spacing w:val="1"/>
        </w:rPr>
        <w:t xml:space="preserve"> </w:t>
      </w:r>
      <w:r>
        <w:t>деятельности, овладение навыками творческого сотрудничества в коллективных</w:t>
      </w:r>
      <w:r>
        <w:rPr>
          <w:spacing w:val="1"/>
        </w:rPr>
        <w:t xml:space="preserve"> </w:t>
      </w:r>
      <w:r>
        <w:t>формах занятий физическими</w:t>
      </w:r>
      <w:r>
        <w:rPr>
          <w:spacing w:val="3"/>
        </w:rPr>
        <w:t xml:space="preserve"> </w:t>
      </w:r>
      <w:r>
        <w:t>упражнениями.</w:t>
      </w:r>
    </w:p>
    <w:p w:rsidR="0058659E" w:rsidRDefault="0063584C">
      <w:pPr>
        <w:pStyle w:val="a6"/>
        <w:ind w:right="847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практически со всеми предметными областями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659E" w:rsidRDefault="0063584C">
      <w:pPr>
        <w:pStyle w:val="Heading1"/>
        <w:spacing w:before="3"/>
        <w:ind w:left="1669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</w:p>
    <w:p w:rsidR="0058659E" w:rsidRDefault="0063584C">
      <w:pPr>
        <w:pStyle w:val="a6"/>
        <w:ind w:right="846" w:firstLine="708"/>
      </w:pPr>
      <w:r>
        <w:t>Современные</w:t>
      </w:r>
      <w:r>
        <w:rPr>
          <w:spacing w:val="24"/>
        </w:rPr>
        <w:t xml:space="preserve"> </w:t>
      </w:r>
      <w:r>
        <w:t>оздоровительные</w:t>
      </w:r>
      <w:r>
        <w:rPr>
          <w:spacing w:val="24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физического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 формировании здорового образа жизни, сохранении творческой активности 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поддержании репродуктивной</w:t>
      </w:r>
      <w:r>
        <w:rPr>
          <w:spacing w:val="1"/>
        </w:rPr>
        <w:t xml:space="preserve"> </w:t>
      </w:r>
      <w:r>
        <w:t>функции.</w:t>
      </w:r>
    </w:p>
    <w:p w:rsidR="0058659E" w:rsidRDefault="0063584C">
      <w:pPr>
        <w:pStyle w:val="a6"/>
        <w:ind w:right="844" w:firstLine="708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деятельностью;</w:t>
      </w:r>
      <w:r>
        <w:rPr>
          <w:spacing w:val="-1"/>
        </w:rPr>
        <w:t xml:space="preserve"> </w:t>
      </w:r>
      <w:r>
        <w:t>сеансы</w:t>
      </w:r>
      <w:r>
        <w:rPr>
          <w:spacing w:val="-2"/>
        </w:rPr>
        <w:t xml:space="preserve"> </w:t>
      </w:r>
      <w:r>
        <w:t>аутотренинга,</w:t>
      </w:r>
      <w:r>
        <w:rPr>
          <w:spacing w:val="-2"/>
        </w:rPr>
        <w:t xml:space="preserve"> </w:t>
      </w:r>
      <w:r>
        <w:t>релаксации и</w:t>
      </w:r>
      <w:r>
        <w:rPr>
          <w:spacing w:val="-1"/>
        </w:rPr>
        <w:t xml:space="preserve"> </w:t>
      </w:r>
      <w:r>
        <w:t>самомассажа.</w:t>
      </w:r>
    </w:p>
    <w:p w:rsidR="0058659E" w:rsidRDefault="0063584C">
      <w:pPr>
        <w:pStyle w:val="a6"/>
        <w:ind w:right="852" w:firstLine="708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оценка эффективности занятий.</w:t>
      </w:r>
    </w:p>
    <w:p w:rsidR="0058659E" w:rsidRDefault="0063584C">
      <w:pPr>
        <w:pStyle w:val="a6"/>
        <w:ind w:right="852" w:firstLine="708"/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соревнований,</w:t>
      </w:r>
      <w:r>
        <w:rPr>
          <w:spacing w:val="6"/>
        </w:rPr>
        <w:t xml:space="preserve"> </w:t>
      </w:r>
      <w:r>
        <w:t>обеспечение</w:t>
      </w:r>
      <w:r>
        <w:rPr>
          <w:spacing w:val="9"/>
        </w:rPr>
        <w:t xml:space="preserve"> </w:t>
      </w:r>
      <w:r>
        <w:t>безопасности,</w:t>
      </w:r>
    </w:p>
    <w:p w:rsidR="0058659E" w:rsidRDefault="0058659E">
      <w:pPr>
        <w:sectPr w:rsidR="0058659E">
          <w:headerReference w:type="default" r:id="rId184"/>
          <w:footerReference w:type="default" r:id="rId18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 w:line="322" w:lineRule="exact"/>
        <w:ind w:left="960"/>
        <w:rPr>
          <w:i/>
          <w:sz w:val="28"/>
        </w:rPr>
      </w:pPr>
      <w:r>
        <w:rPr>
          <w:i/>
          <w:sz w:val="28"/>
        </w:rPr>
        <w:lastRenderedPageBreak/>
        <w:t>судейство.</w:t>
      </w:r>
    </w:p>
    <w:p w:rsidR="0058659E" w:rsidRDefault="0063584C">
      <w:pPr>
        <w:pStyle w:val="a6"/>
        <w:ind w:left="1669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культурой.</w:t>
      </w:r>
    </w:p>
    <w:p w:rsidR="0058659E" w:rsidRDefault="0063584C">
      <w:pPr>
        <w:pStyle w:val="a6"/>
        <w:spacing w:before="2"/>
        <w:ind w:right="836" w:firstLine="708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(ГТО).</w:t>
      </w:r>
    </w:p>
    <w:p w:rsidR="0058659E" w:rsidRDefault="0063584C">
      <w:pPr>
        <w:pStyle w:val="a6"/>
        <w:spacing w:line="321" w:lineRule="exact"/>
        <w:ind w:left="1669"/>
      </w:pPr>
      <w:r>
        <w:t>Современное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</w:p>
    <w:p w:rsidR="0058659E" w:rsidRDefault="0063584C">
      <w:pPr>
        <w:ind w:left="960" w:right="849" w:firstLine="708"/>
        <w:jc w:val="both"/>
        <w:rPr>
          <w:i/>
          <w:sz w:val="28"/>
        </w:rPr>
      </w:pPr>
      <w:r>
        <w:rPr>
          <w:i/>
          <w:sz w:val="28"/>
        </w:rPr>
        <w:t>Основы законодательства Российской Федерации в области 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туризма,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охраны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здоровья.</w:t>
      </w:r>
    </w:p>
    <w:p w:rsidR="0058659E" w:rsidRDefault="0063584C">
      <w:pPr>
        <w:pStyle w:val="Heading1"/>
        <w:spacing w:before="6"/>
        <w:ind w:left="1669"/>
      </w:pPr>
      <w:r>
        <w:t>Физкультурно-оздоровительная</w:t>
      </w:r>
      <w:r>
        <w:rPr>
          <w:spacing w:val="-16"/>
        </w:rPr>
        <w:t xml:space="preserve"> </w:t>
      </w:r>
      <w:r>
        <w:t>деятельность</w:t>
      </w:r>
    </w:p>
    <w:p w:rsidR="0058659E" w:rsidRDefault="0063584C">
      <w:pPr>
        <w:pStyle w:val="a6"/>
        <w:spacing w:line="319" w:lineRule="exact"/>
        <w:ind w:left="1669"/>
      </w:pPr>
      <w:r>
        <w:t>Оздоровительные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58659E" w:rsidRDefault="0063584C">
      <w:pPr>
        <w:pStyle w:val="a6"/>
        <w:ind w:right="843" w:firstLine="708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жизненно необходимых и спортивно ориентированных</w:t>
      </w:r>
      <w:r>
        <w:rPr>
          <w:spacing w:val="1"/>
        </w:rPr>
        <w:t xml:space="preserve"> </w:t>
      </w:r>
      <w:r>
        <w:t>двигательных навыков и</w:t>
      </w:r>
      <w:r>
        <w:rPr>
          <w:spacing w:val="1"/>
        </w:rPr>
        <w:t xml:space="preserve"> </w:t>
      </w:r>
      <w:r>
        <w:t>умений.</w:t>
      </w:r>
    </w:p>
    <w:p w:rsidR="0058659E" w:rsidRDefault="0063584C">
      <w:pPr>
        <w:pStyle w:val="a6"/>
        <w:spacing w:before="2"/>
        <w:ind w:right="845" w:firstLine="708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 при умственной и физической деятельности; комплексы упражнений</w:t>
      </w:r>
      <w:r>
        <w:rPr>
          <w:spacing w:val="1"/>
        </w:rPr>
        <w:t xml:space="preserve"> </w:t>
      </w:r>
      <w:r>
        <w:t>адаптивной физической культуры;</w:t>
      </w:r>
      <w:r>
        <w:rPr>
          <w:spacing w:val="2"/>
        </w:rPr>
        <w:t xml:space="preserve"> </w:t>
      </w:r>
      <w:r>
        <w:t>оздоровительная ходьба</w:t>
      </w:r>
      <w:r>
        <w:rPr>
          <w:spacing w:val="66"/>
        </w:rPr>
        <w:t xml:space="preserve"> </w:t>
      </w:r>
      <w:r>
        <w:t>ибег.</w:t>
      </w:r>
    </w:p>
    <w:p w:rsidR="0058659E" w:rsidRDefault="0063584C">
      <w:pPr>
        <w:pStyle w:val="Heading1"/>
        <w:spacing w:before="3"/>
        <w:ind w:left="1669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58659E" w:rsidRDefault="0063584C">
      <w:pPr>
        <w:pStyle w:val="a6"/>
        <w:ind w:right="840" w:firstLine="708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rPr>
          <w:spacing w:val="-1"/>
        </w:rPr>
        <w:t xml:space="preserve">акробатические и гимнастические </w:t>
      </w:r>
      <w:r>
        <w:t>комбинации (на спортивных снарядах); бег на</w:t>
      </w:r>
      <w:r>
        <w:rPr>
          <w:spacing w:val="1"/>
        </w:rPr>
        <w:t xml:space="preserve"> </w:t>
      </w:r>
      <w:r>
        <w:t>короткие, средние и длинные дистанции; прыжки в длину и высоту с 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видах</w:t>
      </w:r>
      <w:r>
        <w:rPr>
          <w:i/>
          <w:spacing w:val="-2"/>
        </w:rPr>
        <w:t xml:space="preserve"> </w:t>
      </w:r>
      <w:r>
        <w:rPr>
          <w:i/>
        </w:rPr>
        <w:t>спорта.</w:t>
      </w:r>
    </w:p>
    <w:p w:rsidR="0058659E" w:rsidRDefault="0063584C">
      <w:pPr>
        <w:pStyle w:val="a6"/>
        <w:ind w:right="845" w:firstLine="708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 страховки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самостраховки</w:t>
      </w:r>
      <w:r>
        <w:rPr>
          <w:i/>
        </w:rPr>
        <w:t>.</w:t>
      </w:r>
    </w:p>
    <w:p w:rsidR="0058659E" w:rsidRDefault="0063584C">
      <w:pPr>
        <w:spacing w:line="242" w:lineRule="auto"/>
        <w:ind w:left="960" w:right="845" w:firstLine="708"/>
        <w:jc w:val="both"/>
        <w:rPr>
          <w:i/>
          <w:sz w:val="28"/>
        </w:rPr>
      </w:pPr>
      <w:r>
        <w:rPr>
          <w:sz w:val="28"/>
        </w:rPr>
        <w:t>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подготовка: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препятствий;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кросс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местности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ориентирования.</w:t>
      </w:r>
    </w:p>
    <w:p w:rsidR="0058659E" w:rsidRDefault="0063584C">
      <w:pPr>
        <w:pStyle w:val="Heading1"/>
        <w:ind w:left="1669"/>
        <w:jc w:val="left"/>
      </w:pPr>
      <w:r>
        <w:t>Экология</w:t>
      </w:r>
    </w:p>
    <w:p w:rsidR="0058659E" w:rsidRDefault="0063584C">
      <w:pPr>
        <w:pStyle w:val="a6"/>
        <w:ind w:right="844" w:firstLine="778"/>
      </w:pPr>
      <w:r>
        <w:t>Основная образовательная программа учебного предмета «Экология»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spacing w:val="70"/>
        </w:rPr>
        <w:t xml:space="preserve"> </w:t>
      </w:r>
      <w:r>
        <w:t>составлена в соответствии с требованиями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58659E" w:rsidRDefault="0063584C">
      <w:pPr>
        <w:pStyle w:val="a6"/>
        <w:ind w:right="844" w:firstLine="778"/>
      </w:pPr>
      <w:r>
        <w:t>Программа направлена на обеспечение общеобразовательной 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экологической ответственности, </w:t>
      </w:r>
      <w:r>
        <w:t>отражающих сформированность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жизни.</w:t>
      </w:r>
    </w:p>
    <w:p w:rsidR="0058659E" w:rsidRDefault="0063584C">
      <w:pPr>
        <w:pStyle w:val="a6"/>
        <w:ind w:right="843" w:firstLine="70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выпускников, и предполагает реализацию междисциплинарного похода к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с предметными знаниями естественных, общественных и гуманитарных</w:t>
      </w:r>
      <w:r>
        <w:rPr>
          <w:spacing w:val="1"/>
        </w:rPr>
        <w:t xml:space="preserve"> </w:t>
      </w:r>
      <w:r>
        <w:t>наук.</w:t>
      </w:r>
    </w:p>
    <w:p w:rsidR="0058659E" w:rsidRDefault="0058659E">
      <w:pPr>
        <w:sectPr w:rsidR="0058659E">
          <w:headerReference w:type="default" r:id="rId186"/>
          <w:footerReference w:type="default" r:id="rId18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3" w:firstLine="778"/>
      </w:pPr>
      <w:r>
        <w:lastRenderedPageBreak/>
        <w:t>Изучение экологии на базовом уровне ориентировано на 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биосфере,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 и научно аргументировать полученные выводы, прогнозировать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моделировать экологические</w:t>
      </w:r>
      <w:r>
        <w:rPr>
          <w:spacing w:val="1"/>
        </w:rPr>
        <w:t xml:space="preserve"> </w:t>
      </w:r>
      <w:r>
        <w:t>последствия хозяйственной деятельности местного, регионального и глобального</w:t>
      </w:r>
      <w:r>
        <w:rPr>
          <w:spacing w:val="-67"/>
        </w:rPr>
        <w:t xml:space="preserve"> </w:t>
      </w:r>
      <w:r>
        <w:t>уровней.</w:t>
      </w:r>
    </w:p>
    <w:p w:rsidR="0058659E" w:rsidRDefault="0063584C">
      <w:pPr>
        <w:pStyle w:val="a6"/>
        <w:spacing w:before="2"/>
        <w:ind w:right="840" w:firstLine="708"/>
      </w:pPr>
      <w:r>
        <w:t>Формирование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средой», включающего практикум по применению 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 отнесено</w:t>
      </w:r>
      <w:r>
        <w:rPr>
          <w:spacing w:val="1"/>
        </w:rPr>
        <w:t xml:space="preserve"> </w:t>
      </w:r>
      <w:r>
        <w:t>к компетенции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РоссийскойФедерации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образования.</w:t>
      </w:r>
    </w:p>
    <w:p w:rsidR="0058659E" w:rsidRDefault="0063584C">
      <w:pPr>
        <w:pStyle w:val="Heading1"/>
        <w:spacing w:before="6"/>
        <w:ind w:left="1669"/>
        <w:jc w:val="left"/>
      </w:pPr>
      <w:r>
        <w:t>Введение</w:t>
      </w:r>
    </w:p>
    <w:p w:rsidR="0058659E" w:rsidRDefault="0063584C">
      <w:pPr>
        <w:pStyle w:val="a6"/>
        <w:ind w:right="840" w:firstLine="708"/>
      </w:pPr>
      <w:r>
        <w:t>Экология – комплекс наук о взаимоотношениях организмов с окружающей</w:t>
      </w:r>
      <w:r>
        <w:rPr>
          <w:spacing w:val="1"/>
        </w:rPr>
        <w:t xml:space="preserve"> </w:t>
      </w:r>
      <w:r>
        <w:t xml:space="preserve">средой. Взаимодействие энергии и материи в экосистеме. </w:t>
      </w:r>
      <w:r>
        <w:rPr>
          <w:i/>
        </w:rPr>
        <w:t>Эволюция развития</w:t>
      </w:r>
      <w:r>
        <w:rPr>
          <w:i/>
          <w:spacing w:val="1"/>
        </w:rPr>
        <w:t xml:space="preserve"> </w:t>
      </w:r>
      <w:r>
        <w:rPr>
          <w:i/>
        </w:rPr>
        <w:t>экосистем.</w:t>
      </w:r>
      <w:r>
        <w:rPr>
          <w:i/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rPr>
          <w:i/>
        </w:rPr>
        <w:t>Промышленные</w:t>
      </w:r>
      <w:r>
        <w:rPr>
          <w:i/>
          <w:spacing w:val="1"/>
        </w:rPr>
        <w:t xml:space="preserve"> </w:t>
      </w:r>
      <w:r>
        <w:rPr>
          <w:i/>
        </w:rPr>
        <w:t>техносистемы.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ноосфера.</w:t>
      </w:r>
    </w:p>
    <w:p w:rsidR="0058659E" w:rsidRDefault="0063584C">
      <w:pPr>
        <w:pStyle w:val="Heading1"/>
        <w:spacing w:line="321" w:lineRule="exact"/>
        <w:ind w:left="1669"/>
      </w:pPr>
      <w:r>
        <w:t>Система</w:t>
      </w:r>
      <w:r>
        <w:rPr>
          <w:spacing w:val="-12"/>
        </w:rPr>
        <w:t xml:space="preserve"> </w:t>
      </w:r>
      <w:r>
        <w:t>«человек–общество–природа»</w:t>
      </w:r>
    </w:p>
    <w:p w:rsidR="0058659E" w:rsidRDefault="0063584C">
      <w:pPr>
        <w:pStyle w:val="a6"/>
        <w:ind w:right="838" w:firstLine="708"/>
      </w:pPr>
      <w:r>
        <w:t>Социоэкосистема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биосоциальный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58659E" w:rsidRDefault="0063584C">
      <w:pPr>
        <w:pStyle w:val="a6"/>
        <w:ind w:right="849" w:firstLine="708"/>
      </w:pPr>
      <w:r>
        <w:t>Проблема</w:t>
      </w:r>
      <w:r>
        <w:rPr>
          <w:spacing w:val="1"/>
        </w:rPr>
        <w:t xml:space="preserve"> </w:t>
      </w:r>
      <w:r>
        <w:t>голода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переедание.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продуктов и товаров. Продуктовая корзина.</w:t>
      </w:r>
      <w:r>
        <w:rPr>
          <w:spacing w:val="1"/>
        </w:rPr>
        <w:t xml:space="preserve"> </w:t>
      </w:r>
      <w:r>
        <w:t>Продовольственная безопасность.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агроресурсов.</w:t>
      </w:r>
    </w:p>
    <w:p w:rsidR="0058659E" w:rsidRDefault="0063584C">
      <w:pPr>
        <w:pStyle w:val="a6"/>
        <w:ind w:right="840" w:firstLine="708"/>
      </w:pPr>
      <w:r>
        <w:t>Экологические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«человек–общество–природа».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 природы.</w:t>
      </w:r>
    </w:p>
    <w:p w:rsidR="0058659E" w:rsidRDefault="0063584C">
      <w:pPr>
        <w:pStyle w:val="Heading1"/>
        <w:spacing w:before="3" w:line="320" w:lineRule="exact"/>
        <w:ind w:left="1669"/>
      </w:pPr>
      <w:r>
        <w:t>Экологические</w:t>
      </w:r>
      <w:r>
        <w:rPr>
          <w:spacing w:val="-8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хозяйственной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</w:t>
      </w:r>
    </w:p>
    <w:p w:rsidR="0058659E" w:rsidRDefault="0063584C">
      <w:pPr>
        <w:pStyle w:val="a6"/>
        <w:ind w:right="843" w:firstLine="708"/>
      </w:pPr>
      <w:r>
        <w:t>Правовые и экономические аспекты природопользования. Экологическая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экологические правонарушения.</w:t>
      </w:r>
    </w:p>
    <w:p w:rsidR="0058659E" w:rsidRDefault="0063584C">
      <w:pPr>
        <w:pStyle w:val="a6"/>
        <w:ind w:right="842" w:firstLine="708"/>
        <w:rPr>
          <w:i/>
        </w:rPr>
      </w:pPr>
      <w:r>
        <w:t>Влияние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нормативов.</w:t>
      </w:r>
      <w:r>
        <w:rPr>
          <w:spacing w:val="1"/>
        </w:rPr>
        <w:t xml:space="preserve"> </w:t>
      </w:r>
      <w:r>
        <w:t>Экологический контроль и экологический аудит. Экологическая сертификация,</w:t>
      </w:r>
      <w:r>
        <w:rPr>
          <w:spacing w:val="1"/>
        </w:rPr>
        <w:t xml:space="preserve"> </w:t>
      </w:r>
      <w:r>
        <w:t xml:space="preserve">маркировка товаров и продуктов питания. </w:t>
      </w:r>
      <w:r>
        <w:rPr>
          <w:i/>
        </w:rPr>
        <w:t>Экологические последствия в разных</w:t>
      </w:r>
      <w:r>
        <w:rPr>
          <w:i/>
          <w:spacing w:val="1"/>
        </w:rPr>
        <w:t xml:space="preserve"> </w:t>
      </w:r>
      <w:r>
        <w:rPr>
          <w:i/>
        </w:rPr>
        <w:t>сферах</w:t>
      </w:r>
      <w:r>
        <w:rPr>
          <w:i/>
          <w:spacing w:val="-1"/>
        </w:rPr>
        <w:t xml:space="preserve"> </w:t>
      </w:r>
      <w:r>
        <w:rPr>
          <w:i/>
        </w:rPr>
        <w:t>деятельности.</w:t>
      </w:r>
    </w:p>
    <w:p w:rsidR="0058659E" w:rsidRDefault="0063584C">
      <w:pPr>
        <w:ind w:left="960" w:right="842" w:firstLine="708"/>
        <w:jc w:val="both"/>
        <w:rPr>
          <w:i/>
          <w:sz w:val="28"/>
        </w:rPr>
      </w:pPr>
      <w:r>
        <w:rPr>
          <w:sz w:val="28"/>
        </w:rPr>
        <w:t>Загрязнение природной среды. Физическое, химическое и 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3"/>
          <w:sz w:val="28"/>
        </w:rPr>
        <w:t xml:space="preserve"> </w:t>
      </w:r>
      <w:r>
        <w:rPr>
          <w:sz w:val="28"/>
        </w:rPr>
        <w:t>среды.</w:t>
      </w:r>
      <w:r>
        <w:rPr>
          <w:spacing w:val="65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конкретной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188"/>
          <w:footerReference w:type="default" r:id="rId18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spacing w:before="105" w:line="322" w:lineRule="exact"/>
        <w:ind w:left="960"/>
        <w:jc w:val="both"/>
        <w:rPr>
          <w:i/>
          <w:sz w:val="28"/>
        </w:rPr>
      </w:pPr>
      <w:r>
        <w:rPr>
          <w:i/>
          <w:sz w:val="28"/>
        </w:rPr>
        <w:lastRenderedPageBreak/>
        <w:t>экологической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ситуации.</w:t>
      </w:r>
    </w:p>
    <w:p w:rsidR="0058659E" w:rsidRDefault="0063584C">
      <w:pPr>
        <w:pStyle w:val="a6"/>
        <w:ind w:right="848" w:firstLine="708"/>
      </w:pPr>
      <w:r>
        <w:t>Опасность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Малоотходные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безотходные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 системы.</w:t>
      </w:r>
    </w:p>
    <w:p w:rsidR="0058659E" w:rsidRDefault="0063584C">
      <w:pPr>
        <w:spacing w:before="1"/>
        <w:ind w:left="960" w:right="839" w:firstLine="708"/>
        <w:jc w:val="both"/>
        <w:rPr>
          <w:i/>
          <w:sz w:val="28"/>
        </w:rPr>
      </w:pP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мониторинг.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шумового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 Стационарные и мобильные станции экологического мониторинга.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загрязняющих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производственных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</w:p>
    <w:p w:rsidR="0058659E" w:rsidRDefault="0063584C">
      <w:pPr>
        <w:pStyle w:val="Heading1"/>
        <w:spacing w:before="6"/>
        <w:ind w:left="1669"/>
        <w:jc w:val="left"/>
      </w:pPr>
      <w:r>
        <w:t>Ресурсосбережение</w:t>
      </w:r>
    </w:p>
    <w:p w:rsidR="0058659E" w:rsidRDefault="0063584C">
      <w:pPr>
        <w:pStyle w:val="a6"/>
        <w:ind w:right="851" w:firstLine="708"/>
      </w:pPr>
      <w:r>
        <w:t>Экология природных ресурсов. Природные ресурсы. Закон ограниченности</w:t>
      </w:r>
      <w:r>
        <w:rPr>
          <w:spacing w:val="-6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Особо</w:t>
      </w:r>
      <w:r>
        <w:rPr>
          <w:spacing w:val="-67"/>
        </w:rPr>
        <w:t xml:space="preserve"> </w:t>
      </w:r>
      <w:r>
        <w:t>охраняемые</w:t>
      </w:r>
      <w:r>
        <w:rPr>
          <w:spacing w:val="-5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зоны.</w:t>
      </w:r>
    </w:p>
    <w:p w:rsidR="0058659E" w:rsidRDefault="0063584C">
      <w:pPr>
        <w:pStyle w:val="a6"/>
        <w:ind w:right="842" w:firstLine="708"/>
      </w:pPr>
      <w:r>
        <w:t>Экологические риски при добыче и использовании природных ресурсов.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энергоресурсов.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ресурсосбережение в повседневной жизни. Тенденции и перспективы развития</w:t>
      </w:r>
      <w:r>
        <w:rPr>
          <w:spacing w:val="1"/>
        </w:rPr>
        <w:t xml:space="preserve"> </w:t>
      </w:r>
      <w:r>
        <w:t>энергетики.</w:t>
      </w:r>
    </w:p>
    <w:p w:rsidR="0058659E" w:rsidRDefault="0063584C">
      <w:pPr>
        <w:pStyle w:val="Heading1"/>
        <w:spacing w:before="2"/>
        <w:ind w:left="1669"/>
      </w:pPr>
      <w:r>
        <w:t>Взаимоотношения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средой</w:t>
      </w:r>
    </w:p>
    <w:p w:rsidR="0058659E" w:rsidRDefault="0063584C">
      <w:pPr>
        <w:pStyle w:val="a6"/>
        <w:ind w:right="842" w:firstLine="708"/>
      </w:pPr>
      <w:r>
        <w:t>Практикум по применению экологических знаний в жизненных ситуациях.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пассажир</w:t>
      </w:r>
      <w:r>
        <w:rPr>
          <w:spacing w:val="1"/>
        </w:rPr>
        <w:t xml:space="preserve"> </w:t>
      </w:r>
      <w:r>
        <w:t>общественного транспорта», «Я – покупатель», «Я – житель города, деревни,</w:t>
      </w:r>
      <w:r>
        <w:rPr>
          <w:spacing w:val="1"/>
        </w:rPr>
        <w:t xml:space="preserve"> </w:t>
      </w:r>
      <w:r>
        <w:t>села…»)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экологонаправленной</w:t>
      </w:r>
      <w:r>
        <w:rPr>
          <w:spacing w:val="1"/>
        </w:rPr>
        <w:t xml:space="preserve"> </w:t>
      </w:r>
      <w:r>
        <w:t>деятельности.</w:t>
      </w:r>
    </w:p>
    <w:p w:rsidR="0058659E" w:rsidRDefault="0063584C">
      <w:pPr>
        <w:pStyle w:val="Heading1"/>
        <w:spacing w:before="3"/>
        <w:ind w:left="1669"/>
      </w:pPr>
      <w:r>
        <w:t>Экологическое</w:t>
      </w:r>
      <w:r>
        <w:rPr>
          <w:spacing w:val="-8"/>
        </w:rPr>
        <w:t xml:space="preserve"> </w:t>
      </w:r>
      <w:r>
        <w:t>проектирование</w:t>
      </w:r>
    </w:p>
    <w:p w:rsidR="0058659E" w:rsidRDefault="0063584C">
      <w:pPr>
        <w:pStyle w:val="a6"/>
        <w:ind w:right="843" w:firstLine="708"/>
      </w:pPr>
      <w:r>
        <w:t>Принципы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связанные с экологической безопасностью окружающей среды, здоровьем людей</w:t>
      </w:r>
      <w:r>
        <w:rPr>
          <w:spacing w:val="1"/>
        </w:rPr>
        <w:t xml:space="preserve"> </w:t>
      </w:r>
      <w:r>
        <w:t>и повышением их экологической культуры. Разработка проектов и проведение</w:t>
      </w:r>
      <w:r>
        <w:rPr>
          <w:spacing w:val="1"/>
        </w:rPr>
        <w:t xml:space="preserve"> </w:t>
      </w:r>
      <w:r>
        <w:t>исследований для решения актуальных</w:t>
      </w:r>
      <w:r>
        <w:rPr>
          <w:spacing w:val="1"/>
        </w:rPr>
        <w:t xml:space="preserve"> </w:t>
      </w:r>
      <w:r>
        <w:t>(местных,</w:t>
      </w:r>
      <w:r>
        <w:rPr>
          <w:spacing w:val="1"/>
        </w:rPr>
        <w:t xml:space="preserve"> </w:t>
      </w:r>
      <w:r>
        <w:t>региональных, глобальных)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58659E" w:rsidRDefault="0063584C">
      <w:pPr>
        <w:pStyle w:val="Heading1"/>
        <w:spacing w:before="3" w:line="320" w:lineRule="exact"/>
        <w:ind w:left="1669"/>
      </w:pPr>
      <w:r>
        <w:t>Основы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58659E" w:rsidRDefault="0063584C">
      <w:pPr>
        <w:pStyle w:val="a6"/>
        <w:ind w:right="846" w:firstLine="778"/>
      </w:pPr>
      <w:r>
        <w:t>Опасные и чрезвычайные ситуации, усиление глобальной конкуренции 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областях</w:t>
      </w:r>
      <w:r>
        <w:rPr>
          <w:spacing w:val="29"/>
        </w:rPr>
        <w:t xml:space="preserve"> </w:t>
      </w:r>
      <w:r>
        <w:t>межгосударственного</w:t>
      </w:r>
      <w:r>
        <w:rPr>
          <w:spacing w:val="26"/>
        </w:rPr>
        <w:t xml:space="preserve"> </w:t>
      </w:r>
      <w:r>
        <w:t>и</w:t>
      </w:r>
    </w:p>
    <w:p w:rsidR="0058659E" w:rsidRDefault="0063584C">
      <w:pPr>
        <w:pStyle w:val="a6"/>
        <w:ind w:right="846" w:firstLine="708"/>
      </w:pPr>
      <w:r>
        <w:t>межрегионального взаимодействия требуют формирования у обучающихся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 мира, а также готовности к выполнению гражданского долгапо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58659E" w:rsidRDefault="0063584C">
      <w:pPr>
        <w:pStyle w:val="a6"/>
        <w:ind w:right="841" w:firstLine="70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-67"/>
        </w:rPr>
        <w:t xml:space="preserve"> </w:t>
      </w:r>
      <w:r>
        <w:t>культуры безопасности жизнедеятельности в современном мире, получение им</w:t>
      </w:r>
      <w:r>
        <w:rPr>
          <w:spacing w:val="1"/>
        </w:rPr>
        <w:t xml:space="preserve"> </w:t>
      </w:r>
      <w:r>
        <w:t>начальных знаний в области обороны и начальная индивидуальная подготовка по</w:t>
      </w:r>
      <w:r>
        <w:rPr>
          <w:spacing w:val="-67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70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58659E" w:rsidRDefault="0058659E">
      <w:pPr>
        <w:sectPr w:rsidR="0058659E">
          <w:headerReference w:type="default" r:id="rId190"/>
          <w:footerReference w:type="default" r:id="rId19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8" w:firstLine="708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среднего общего образования, осваивается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базовом</w:t>
      </w:r>
      <w:r>
        <w:rPr>
          <w:spacing w:val="22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составляющих</w:t>
      </w:r>
      <w:r>
        <w:rPr>
          <w:spacing w:val="21"/>
        </w:rPr>
        <w:t xml:space="preserve"> </w:t>
      </w:r>
      <w:r>
        <w:t>предметной</w:t>
      </w:r>
      <w:r>
        <w:rPr>
          <w:spacing w:val="20"/>
        </w:rPr>
        <w:t xml:space="preserve"> </w:t>
      </w:r>
      <w:r>
        <w:t>области</w:t>
      </w:r>
    </w:p>
    <w:p w:rsidR="0058659E" w:rsidRDefault="0063584C">
      <w:pPr>
        <w:pStyle w:val="a6"/>
        <w:spacing w:before="2" w:line="322" w:lineRule="exact"/>
      </w:pPr>
      <w:r>
        <w:t>«Физическая</w:t>
      </w:r>
      <w:r>
        <w:rPr>
          <w:spacing w:val="-4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жизнедеятельности».</w:t>
      </w:r>
    </w:p>
    <w:p w:rsidR="0058659E" w:rsidRDefault="0063584C">
      <w:pPr>
        <w:pStyle w:val="a6"/>
        <w:ind w:right="842" w:firstLine="708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комплексной</w:t>
      </w:r>
      <w:r>
        <w:rPr>
          <w:b/>
          <w:spacing w:val="1"/>
        </w:rPr>
        <w:t xml:space="preserve"> </w:t>
      </w:r>
      <w:r>
        <w:rPr>
          <w:b/>
        </w:rPr>
        <w:t>безопасности»</w:t>
      </w:r>
      <w:r>
        <w:rPr>
          <w:b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 на транспорте, явными и скрытыми опасностями в 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-5"/>
        </w:rPr>
        <w:t xml:space="preserve"> </w:t>
      </w:r>
      <w:r>
        <w:t>хобби</w:t>
      </w:r>
      <w:r>
        <w:rPr>
          <w:spacing w:val="-4"/>
        </w:rPr>
        <w:t xml:space="preserve"> </w:t>
      </w:r>
      <w:r>
        <w:t>подростков.</w:t>
      </w:r>
    </w:p>
    <w:p w:rsidR="0058659E" w:rsidRDefault="0063584C">
      <w:pPr>
        <w:spacing w:before="8" w:line="237" w:lineRule="auto"/>
        <w:ind w:left="960" w:right="845" w:firstLine="70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«Защита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чрезвычайных ситуаций» </w:t>
      </w:r>
      <w:r>
        <w:rPr>
          <w:sz w:val="28"/>
        </w:rPr>
        <w:t>раскрывает вопросы, связанные с защитойнаселения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 опасных и чрезвычайных ситуаций природного, техногенного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:rsidR="0058659E" w:rsidRDefault="0063584C">
      <w:pPr>
        <w:spacing w:before="9"/>
        <w:ind w:left="960" w:right="842" w:firstLine="70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противодействия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экстремизму,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терроризму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наркотизму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Федерации»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противодействием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наркотизму.</w:t>
      </w:r>
    </w:p>
    <w:p w:rsidR="0058659E" w:rsidRDefault="0063584C">
      <w:pPr>
        <w:ind w:left="960" w:right="845" w:firstLine="708"/>
        <w:jc w:val="both"/>
        <w:rPr>
          <w:sz w:val="28"/>
        </w:rPr>
      </w:pPr>
      <w:r>
        <w:rPr>
          <w:b/>
          <w:sz w:val="28"/>
        </w:rPr>
        <w:t xml:space="preserve">Модуль «Основы здорового образа жизни» </w:t>
      </w:r>
      <w:r>
        <w:rPr>
          <w:sz w:val="28"/>
        </w:rPr>
        <w:t>раскрывает основы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58659E" w:rsidRDefault="0063584C">
      <w:pPr>
        <w:spacing w:before="3" w:line="237" w:lineRule="auto"/>
        <w:ind w:left="960" w:right="839" w:firstLine="708"/>
        <w:jc w:val="both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помощи»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 благополучием населения и профилактикой 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 w:rsidR="0058659E" w:rsidRDefault="0063584C">
      <w:pPr>
        <w:pStyle w:val="a6"/>
        <w:spacing w:before="7"/>
        <w:ind w:right="846" w:firstLine="708"/>
      </w:pPr>
      <w:r>
        <w:rPr>
          <w:b/>
        </w:rPr>
        <w:t>Модуль</w:t>
      </w:r>
      <w:r>
        <w:rPr>
          <w:b/>
          <w:spacing w:val="15"/>
        </w:rPr>
        <w:t xml:space="preserve"> </w:t>
      </w:r>
      <w:r>
        <w:rPr>
          <w:b/>
        </w:rPr>
        <w:t>«Основы</w:t>
      </w:r>
      <w:r>
        <w:rPr>
          <w:b/>
          <w:spacing w:val="11"/>
        </w:rPr>
        <w:t xml:space="preserve"> </w:t>
      </w:r>
      <w:r>
        <w:rPr>
          <w:b/>
        </w:rPr>
        <w:t>обороны</w:t>
      </w:r>
      <w:r>
        <w:rPr>
          <w:b/>
          <w:spacing w:val="15"/>
        </w:rPr>
        <w:t xml:space="preserve"> </w:t>
      </w:r>
      <w:r>
        <w:rPr>
          <w:b/>
        </w:rPr>
        <w:t>государства»</w:t>
      </w:r>
      <w:r>
        <w:rPr>
          <w:b/>
          <w:spacing w:val="19"/>
        </w:rPr>
        <w:t xml:space="preserve"> </w:t>
      </w:r>
      <w:r>
        <w:t>раскрывает</w:t>
      </w:r>
      <w:r>
        <w:rPr>
          <w:spacing w:val="14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 угроз</w:t>
      </w:r>
      <w:r>
        <w:rPr>
          <w:spacing w:val="-3"/>
        </w:rPr>
        <w:t xml:space="preserve"> </w:t>
      </w:r>
      <w:r>
        <w:t>и основы</w:t>
      </w:r>
      <w:r>
        <w:rPr>
          <w:spacing w:val="-4"/>
        </w:rPr>
        <w:t xml:space="preserve"> </w:t>
      </w:r>
      <w:r>
        <w:t>обороны РФ.</w:t>
      </w:r>
    </w:p>
    <w:p w:rsidR="0058659E" w:rsidRDefault="0063584C">
      <w:pPr>
        <w:pStyle w:val="a6"/>
        <w:ind w:right="842" w:firstLine="708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«Правовые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военной</w:t>
      </w:r>
      <w:r>
        <w:rPr>
          <w:b/>
          <w:spacing w:val="1"/>
        </w:rPr>
        <w:t xml:space="preserve"> </w:t>
      </w:r>
      <w:r>
        <w:rPr>
          <w:b/>
        </w:rPr>
        <w:t>службы»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пребывания в</w:t>
      </w:r>
      <w:r>
        <w:rPr>
          <w:spacing w:val="-2"/>
        </w:rPr>
        <w:t xml:space="preserve"> </w:t>
      </w:r>
      <w:r>
        <w:t>запасе.</w:t>
      </w:r>
    </w:p>
    <w:p w:rsidR="0058659E" w:rsidRDefault="0063584C">
      <w:pPr>
        <w:ind w:left="960" w:right="835" w:firstLine="708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«Элементы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военной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подготовки»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вопросыстроевой,</w:t>
      </w:r>
      <w:r>
        <w:rPr>
          <w:spacing w:val="-4"/>
          <w:sz w:val="28"/>
        </w:rPr>
        <w:t xml:space="preserve"> </w:t>
      </w:r>
      <w:r>
        <w:rPr>
          <w:sz w:val="28"/>
        </w:rPr>
        <w:t>огневой, тактической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58659E" w:rsidRDefault="0063584C">
      <w:pPr>
        <w:ind w:left="960" w:right="907" w:firstLine="708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«Военно-профессиональная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деятельность»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военно-профессиональной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гражданина.</w:t>
      </w:r>
    </w:p>
    <w:p w:rsidR="0058659E" w:rsidRDefault="0063584C">
      <w:pPr>
        <w:pStyle w:val="a6"/>
        <w:tabs>
          <w:tab w:val="left" w:pos="4820"/>
          <w:tab w:val="left" w:pos="7643"/>
          <w:tab w:val="left" w:pos="8402"/>
          <w:tab w:val="left" w:pos="9792"/>
        </w:tabs>
        <w:ind w:right="859" w:firstLine="708"/>
        <w:jc w:val="left"/>
      </w:pPr>
      <w:r>
        <w:t>«Основы</w:t>
      </w:r>
      <w:r>
        <w:rPr>
          <w:spacing w:val="39"/>
        </w:rPr>
        <w:t xml:space="preserve"> </w:t>
      </w:r>
      <w:r>
        <w:t>безопасности</w:t>
      </w:r>
      <w:r>
        <w:tab/>
        <w:t>жизнедеятельности»</w:t>
      </w:r>
      <w:r>
        <w:tab/>
        <w:t>как</w:t>
      </w:r>
      <w:r>
        <w:tab/>
        <w:t>учебный</w:t>
      </w:r>
      <w:r>
        <w:tab/>
      </w:r>
      <w:r>
        <w:rPr>
          <w:spacing w:val="-1"/>
        </w:rPr>
        <w:t>предмет</w:t>
      </w:r>
      <w:r>
        <w:rPr>
          <w:spacing w:val="-67"/>
        </w:rPr>
        <w:t xml:space="preserve"> </w:t>
      </w:r>
      <w:r>
        <w:t>обеспечивает:</w:t>
      </w:r>
    </w:p>
    <w:p w:rsidR="0058659E" w:rsidRDefault="0063584C">
      <w:pPr>
        <w:pStyle w:val="a6"/>
        <w:spacing w:before="1"/>
        <w:ind w:right="843" w:firstLine="852"/>
      </w:pP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rPr>
          <w:spacing w:val="-1"/>
        </w:rPr>
        <w:t xml:space="preserve">безопасного и экологически целесообразного </w:t>
      </w:r>
      <w:r>
        <w:t>образа жизни, понимание рисков 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58659E" w:rsidRDefault="0063584C">
      <w:pPr>
        <w:pStyle w:val="a6"/>
        <w:ind w:right="848" w:firstLine="85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 природного,</w:t>
      </w:r>
      <w:r>
        <w:rPr>
          <w:spacing w:val="-2"/>
        </w:rPr>
        <w:t xml:space="preserve"> </w:t>
      </w:r>
      <w:r>
        <w:t>техногенного и</w:t>
      </w:r>
      <w:r>
        <w:rPr>
          <w:spacing w:val="-2"/>
        </w:rPr>
        <w:t xml:space="preserve"> </w:t>
      </w:r>
      <w:r>
        <w:t>социального характера;</w:t>
      </w:r>
    </w:p>
    <w:p w:rsidR="0058659E" w:rsidRDefault="0063584C">
      <w:pPr>
        <w:pStyle w:val="a6"/>
        <w:ind w:right="844" w:firstLine="852"/>
      </w:pPr>
      <w:r>
        <w:t>владение умением сохранять эмоциональную</w:t>
      </w:r>
      <w:r>
        <w:rPr>
          <w:spacing w:val="1"/>
        </w:rPr>
        <w:t xml:space="preserve"> </w:t>
      </w:r>
      <w:r>
        <w:t>устойчивость в опасныхи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пострадавшим;</w:t>
      </w:r>
    </w:p>
    <w:p w:rsidR="0058659E" w:rsidRDefault="0063584C">
      <w:pPr>
        <w:pStyle w:val="a6"/>
        <w:ind w:right="852" w:firstLine="852"/>
      </w:pPr>
      <w:r>
        <w:t>умение действовать индивидуально и в группе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58659E" w:rsidRDefault="0063584C">
      <w:pPr>
        <w:pStyle w:val="a6"/>
        <w:spacing w:line="322" w:lineRule="exact"/>
        <w:ind w:left="1813"/>
      </w:pPr>
      <w:r>
        <w:t xml:space="preserve">формирование   </w:t>
      </w:r>
      <w:r>
        <w:rPr>
          <w:spacing w:val="12"/>
        </w:rPr>
        <w:t xml:space="preserve"> </w:t>
      </w:r>
      <w:r>
        <w:t xml:space="preserve">морально-психологических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физических    </w:t>
      </w:r>
      <w:r>
        <w:rPr>
          <w:spacing w:val="15"/>
        </w:rPr>
        <w:t xml:space="preserve"> </w:t>
      </w:r>
      <w:r>
        <w:t>качеств</w:t>
      </w:r>
    </w:p>
    <w:p w:rsidR="0058659E" w:rsidRDefault="0058659E">
      <w:pPr>
        <w:spacing w:line="322" w:lineRule="exact"/>
        <w:sectPr w:rsidR="0058659E">
          <w:headerReference w:type="default" r:id="rId192"/>
          <w:footerReference w:type="default" r:id="rId19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</w:pPr>
      <w:r>
        <w:lastRenderedPageBreak/>
        <w:t>гражданина,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службы;</w:t>
      </w:r>
    </w:p>
    <w:p w:rsidR="0058659E" w:rsidRDefault="0063584C">
      <w:pPr>
        <w:pStyle w:val="a6"/>
        <w:spacing w:line="242" w:lineRule="auto"/>
        <w:ind w:right="848" w:firstLine="852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 Вооруженным Силам;</w:t>
      </w:r>
    </w:p>
    <w:p w:rsidR="0058659E" w:rsidRDefault="0063584C">
      <w:pPr>
        <w:pStyle w:val="a6"/>
        <w:ind w:right="841" w:firstLine="852"/>
      </w:pPr>
      <w:r>
        <w:t>изучение гражданами основных положений законодательства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-67"/>
        </w:rPr>
        <w:t xml:space="preserve"> </w:t>
      </w:r>
      <w:r>
        <w:t>службы;</w:t>
      </w:r>
    </w:p>
    <w:p w:rsidR="0058659E" w:rsidRDefault="0063584C">
      <w:pPr>
        <w:pStyle w:val="a6"/>
        <w:spacing w:line="321" w:lineRule="exact"/>
        <w:ind w:left="1813"/>
      </w:pPr>
      <w:r>
        <w:t>приобретение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обороны;</w:t>
      </w:r>
    </w:p>
    <w:p w:rsidR="0058659E" w:rsidRDefault="0063584C">
      <w:pPr>
        <w:pStyle w:val="a6"/>
        <w:ind w:right="838" w:firstLine="852"/>
      </w:pP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огневой,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войск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населения.</w:t>
      </w:r>
    </w:p>
    <w:p w:rsidR="0058659E" w:rsidRDefault="0063584C">
      <w:pPr>
        <w:pStyle w:val="a6"/>
        <w:ind w:right="844" w:firstLine="708"/>
      </w:pPr>
      <w:r>
        <w:t>Программа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 полученные результаты, представлять и научно 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58659E" w:rsidRDefault="0063584C">
      <w:pPr>
        <w:pStyle w:val="a6"/>
        <w:ind w:right="844" w:firstLine="708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5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такими</w:t>
      </w:r>
      <w:r>
        <w:rPr>
          <w:spacing w:val="51"/>
        </w:rPr>
        <w:t xml:space="preserve"> </w:t>
      </w:r>
      <w:r>
        <w:t>предметами,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«Физика»,</w:t>
      </w:r>
      <w:r>
        <w:rPr>
          <w:spacing w:val="53"/>
        </w:rPr>
        <w:t xml:space="preserve"> </w:t>
      </w:r>
      <w:r>
        <w:t>«Химия»,</w:t>
      </w:r>
    </w:p>
    <w:p w:rsidR="0058659E" w:rsidRDefault="0063584C">
      <w:pPr>
        <w:pStyle w:val="a6"/>
        <w:spacing w:line="321" w:lineRule="exact"/>
      </w:pPr>
      <w:r>
        <w:t>«Биология»,</w:t>
      </w:r>
      <w:r>
        <w:rPr>
          <w:spacing w:val="98"/>
        </w:rPr>
        <w:t xml:space="preserve"> </w:t>
      </w:r>
      <w:r>
        <w:t xml:space="preserve">«География»,  </w:t>
      </w:r>
      <w:r>
        <w:rPr>
          <w:spacing w:val="28"/>
        </w:rPr>
        <w:t xml:space="preserve"> </w:t>
      </w:r>
      <w:r>
        <w:t xml:space="preserve">«Информатика»,  </w:t>
      </w:r>
      <w:r>
        <w:rPr>
          <w:spacing w:val="28"/>
        </w:rPr>
        <w:t xml:space="preserve"> </w:t>
      </w:r>
      <w:r>
        <w:t xml:space="preserve">«История»,  </w:t>
      </w:r>
      <w:r>
        <w:rPr>
          <w:spacing w:val="26"/>
        </w:rPr>
        <w:t xml:space="preserve"> </w:t>
      </w:r>
      <w:r>
        <w:t>«Обществознание»,</w:t>
      </w:r>
    </w:p>
    <w:p w:rsidR="0058659E" w:rsidRDefault="0063584C">
      <w:pPr>
        <w:pStyle w:val="a6"/>
        <w:ind w:right="883"/>
      </w:pPr>
      <w:r>
        <w:t>«Право»,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 представления об изучаемом объекте, явлении, содействует 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 и культурной составляющей программы, а также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образования.</w:t>
      </w:r>
    </w:p>
    <w:p w:rsidR="0058659E" w:rsidRDefault="0063584C">
      <w:pPr>
        <w:pStyle w:val="Heading1"/>
        <w:spacing w:before="3"/>
      </w:pPr>
      <w:r>
        <w:t>Основы</w:t>
      </w:r>
      <w:r>
        <w:rPr>
          <w:spacing w:val="-15"/>
        </w:rPr>
        <w:t xml:space="preserve"> </w:t>
      </w:r>
      <w:r>
        <w:t>комплексной</w:t>
      </w:r>
      <w:r>
        <w:rPr>
          <w:spacing w:val="-14"/>
        </w:rPr>
        <w:t xml:space="preserve"> </w:t>
      </w:r>
      <w:r>
        <w:t>безопасности</w:t>
      </w:r>
    </w:p>
    <w:p w:rsidR="0058659E" w:rsidRDefault="0063584C">
      <w:pPr>
        <w:pStyle w:val="a6"/>
        <w:ind w:right="837" w:firstLine="566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 Организации, отвечающие за защиту прав потребителей и 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 Средства индивидуальной защиты. Предназначение и 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</w:p>
    <w:p w:rsidR="0058659E" w:rsidRDefault="0063584C">
      <w:pPr>
        <w:pStyle w:val="a6"/>
        <w:ind w:right="840" w:firstLine="566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 транспорте, в такси и маршрутном такси,</w:t>
      </w:r>
      <w:r>
        <w:rPr>
          <w:spacing w:val="1"/>
        </w:rPr>
        <w:t xml:space="preserve"> </w:t>
      </w:r>
      <w:r>
        <w:t>на 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сигнальных цветов, знаков безопасности и сигнальной 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части,</w:t>
      </w:r>
      <w:r>
        <w:rPr>
          <w:spacing w:val="71"/>
        </w:rPr>
        <w:t xml:space="preserve"> </w:t>
      </w:r>
      <w:r>
        <w:t>касающейся</w:t>
      </w:r>
      <w:r>
        <w:rPr>
          <w:spacing w:val="7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 и водителей транспортных средств: мопедов, мотоциклов, 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1"/>
        </w:rPr>
        <w:t xml:space="preserve"> </w:t>
      </w:r>
      <w:r>
        <w:t>Предназначение и использование</w:t>
      </w:r>
      <w:r>
        <w:rPr>
          <w:spacing w:val="-2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знаков.</w:t>
      </w:r>
    </w:p>
    <w:p w:rsidR="0058659E" w:rsidRDefault="0058659E">
      <w:pPr>
        <w:sectPr w:rsidR="0058659E">
          <w:headerReference w:type="default" r:id="rId194"/>
          <w:footerReference w:type="default" r:id="rId19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59" w:firstLine="566"/>
      </w:pPr>
      <w:r>
        <w:lastRenderedPageBreak/>
        <w:t>Явные и скрытые опасности современных молодежных хобби. Последствия</w:t>
      </w:r>
      <w:r>
        <w:rPr>
          <w:spacing w:val="1"/>
        </w:rPr>
        <w:t xml:space="preserve"> </w:t>
      </w:r>
      <w:r>
        <w:t>иответственность.</w:t>
      </w:r>
    </w:p>
    <w:p w:rsidR="0058659E" w:rsidRDefault="0063584C">
      <w:pPr>
        <w:pStyle w:val="Heading1"/>
        <w:spacing w:before="7" w:line="240" w:lineRule="auto"/>
        <w:ind w:left="960" w:right="849" w:firstLine="566"/>
      </w:pPr>
      <w:r>
        <w:t>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</w:t>
      </w:r>
    </w:p>
    <w:p w:rsidR="0058659E" w:rsidRDefault="0063584C">
      <w:pPr>
        <w:pStyle w:val="a6"/>
        <w:ind w:right="848" w:firstLine="566"/>
      </w:pPr>
      <w:r>
        <w:t>Основы законодательства Российской Федерации по организации 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 xml:space="preserve">опасных и чрезвычайных ситуаций. </w:t>
      </w:r>
      <w:r>
        <w:t>Составляющие государственной системы по</w:t>
      </w:r>
      <w:r>
        <w:rPr>
          <w:spacing w:val="1"/>
        </w:rPr>
        <w:t xml:space="preserve"> </w:t>
      </w:r>
      <w:r>
        <w:t>защите населения от опасных и чрезвычайных ситуаций. Основные 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 техногенного и социального</w:t>
      </w:r>
      <w:r>
        <w:rPr>
          <w:spacing w:val="1"/>
        </w:rPr>
        <w:t xml:space="preserve"> </w:t>
      </w:r>
      <w:r>
        <w:t>характера, характерные для</w:t>
      </w:r>
      <w:r>
        <w:rPr>
          <w:spacing w:val="1"/>
        </w:rPr>
        <w:t xml:space="preserve"> </w:t>
      </w:r>
      <w:r>
        <w:t>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 Правила и рекомендации безопасного поведения в условиях опасных и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характера 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 контроля.</w:t>
      </w:r>
    </w:p>
    <w:p w:rsidR="0058659E" w:rsidRDefault="0063584C">
      <w:pPr>
        <w:pStyle w:val="Heading1"/>
        <w:spacing w:line="240" w:lineRule="auto"/>
        <w:ind w:left="960" w:right="845" w:firstLine="566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58659E" w:rsidRDefault="0063584C">
      <w:pPr>
        <w:pStyle w:val="a6"/>
        <w:ind w:right="844" w:firstLine="566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7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в области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8659E" w:rsidRDefault="0063584C">
      <w:pPr>
        <w:pStyle w:val="a6"/>
        <w:ind w:right="843" w:firstLine="566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террористической акции.</w:t>
      </w:r>
    </w:p>
    <w:p w:rsidR="0058659E" w:rsidRDefault="0063584C">
      <w:pPr>
        <w:pStyle w:val="Heading1"/>
        <w:spacing w:before="1"/>
      </w:pPr>
      <w:r>
        <w:t>Основы</w:t>
      </w:r>
      <w:r>
        <w:rPr>
          <w:spacing w:val="-10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58659E" w:rsidRDefault="0063584C">
      <w:pPr>
        <w:pStyle w:val="a6"/>
        <w:ind w:right="844" w:firstLine="566"/>
        <w:rPr>
          <w:b/>
        </w:rPr>
      </w:pPr>
      <w:r>
        <w:t>Основы</w:t>
      </w:r>
      <w:r>
        <w:rPr>
          <w:spacing w:val="71"/>
        </w:rPr>
        <w:t xml:space="preserve"> </w:t>
      </w:r>
      <w:r>
        <w:t>законодательства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 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модель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rPr>
          <w:b/>
        </w:rPr>
        <w:t>Основы</w:t>
      </w:r>
      <w:r>
        <w:rPr>
          <w:b/>
          <w:spacing w:val="-7"/>
        </w:rPr>
        <w:t xml:space="preserve"> </w:t>
      </w:r>
      <w:r>
        <w:rPr>
          <w:b/>
        </w:rPr>
        <w:t>медицинских знаний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оказание</w:t>
      </w:r>
      <w:r>
        <w:rPr>
          <w:b/>
          <w:spacing w:val="-1"/>
        </w:rPr>
        <w:t xml:space="preserve"> </w:t>
      </w:r>
      <w:r>
        <w:rPr>
          <w:b/>
        </w:rPr>
        <w:t>первой помощи</w:t>
      </w:r>
    </w:p>
    <w:p w:rsidR="0058659E" w:rsidRDefault="0063584C">
      <w:pPr>
        <w:pStyle w:val="a6"/>
        <w:ind w:right="839" w:firstLine="56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первойпомощи. Права, обязанности и ответственность гражданина при 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7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2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оказанияпервойпомощи</w:t>
      </w:r>
      <w:r>
        <w:rPr>
          <w:spacing w:val="3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неотложных</w:t>
      </w:r>
    </w:p>
    <w:p w:rsidR="0058659E" w:rsidRDefault="0058659E">
      <w:pPr>
        <w:sectPr w:rsidR="0058659E">
          <w:headerReference w:type="default" r:id="rId196"/>
          <w:footerReference w:type="default" r:id="rId197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tabs>
          <w:tab w:val="left" w:pos="2605"/>
          <w:tab w:val="left" w:pos="3652"/>
          <w:tab w:val="left" w:pos="4921"/>
          <w:tab w:val="left" w:pos="5394"/>
          <w:tab w:val="left" w:pos="5843"/>
          <w:tab w:val="left" w:pos="6570"/>
          <w:tab w:val="left" w:pos="6844"/>
          <w:tab w:val="left" w:pos="8140"/>
          <w:tab w:val="left" w:pos="8514"/>
          <w:tab w:val="left" w:pos="9456"/>
        </w:tabs>
        <w:spacing w:before="105"/>
        <w:ind w:right="848"/>
        <w:jc w:val="left"/>
      </w:pPr>
      <w:r>
        <w:lastRenderedPageBreak/>
        <w:t>состояниях.</w:t>
      </w:r>
      <w:r>
        <w:rPr>
          <w:spacing w:val="17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переноски</w:t>
      </w:r>
      <w:r>
        <w:rPr>
          <w:spacing w:val="16"/>
        </w:rPr>
        <w:t xml:space="preserve"> </w:t>
      </w:r>
      <w:r>
        <w:t>(транспортировки)</w:t>
      </w:r>
      <w:r>
        <w:rPr>
          <w:spacing w:val="16"/>
        </w:rPr>
        <w:t xml:space="preserve"> </w:t>
      </w:r>
      <w:r>
        <w:t>пострадавших.</w:t>
      </w:r>
      <w:r>
        <w:rPr>
          <w:spacing w:val="-67"/>
        </w:rPr>
        <w:t xml:space="preserve"> </w:t>
      </w:r>
      <w:r>
        <w:t>Основы</w:t>
      </w:r>
      <w:r>
        <w:tab/>
        <w:t>законодательства</w:t>
      </w:r>
      <w:r>
        <w:tab/>
        <w:t>Российской</w:t>
      </w:r>
      <w:r>
        <w:tab/>
        <w:t>Федерации</w:t>
      </w:r>
      <w:r>
        <w:tab/>
        <w:t>в</w:t>
      </w:r>
      <w:r>
        <w:tab/>
        <w:t>сфере</w:t>
      </w:r>
      <w:r>
        <w:tab/>
        <w:t>санитарно-</w:t>
      </w:r>
      <w:r>
        <w:rPr>
          <w:spacing w:val="-67"/>
        </w:rPr>
        <w:t xml:space="preserve"> </w:t>
      </w:r>
      <w:r>
        <w:t>эпидемиологического благополучия</w:t>
      </w:r>
      <w:r>
        <w:rPr>
          <w:spacing w:val="19"/>
        </w:rPr>
        <w:t xml:space="preserve"> </w:t>
      </w:r>
      <w:r>
        <w:t>населения.</w:t>
      </w:r>
      <w:r>
        <w:rPr>
          <w:spacing w:val="89"/>
        </w:rPr>
        <w:t xml:space="preserve"> </w:t>
      </w:r>
      <w:r>
        <w:t>Права,</w:t>
      </w:r>
      <w:r>
        <w:tab/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tab/>
        <w:t>гражданина</w:t>
      </w:r>
      <w:r>
        <w:tab/>
        <w:t>в</w:t>
      </w:r>
      <w:r>
        <w:tab/>
        <w:t>сфере</w:t>
      </w:r>
      <w:r>
        <w:tab/>
      </w:r>
      <w:r>
        <w:tab/>
      </w:r>
      <w:r>
        <w:rPr>
          <w:spacing w:val="-1"/>
        </w:rPr>
        <w:t>санитарно-эпидемиологического</w:t>
      </w:r>
    </w:p>
    <w:p w:rsidR="0058659E" w:rsidRDefault="0063584C">
      <w:pPr>
        <w:pStyle w:val="a6"/>
        <w:spacing w:before="1"/>
        <w:ind w:right="841" w:firstLine="566"/>
      </w:pP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санитарного</w:t>
      </w:r>
      <w:r>
        <w:rPr>
          <w:spacing w:val="-4"/>
        </w:rPr>
        <w:t xml:space="preserve"> </w:t>
      </w:r>
      <w:r>
        <w:t>назначения.</w:t>
      </w:r>
    </w:p>
    <w:p w:rsidR="0058659E" w:rsidRDefault="0063584C">
      <w:pPr>
        <w:pStyle w:val="Heading1"/>
        <w:spacing w:before="6"/>
      </w:pPr>
      <w:r>
        <w:t>Основы</w:t>
      </w:r>
      <w:r>
        <w:rPr>
          <w:spacing w:val="-10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государства</w:t>
      </w:r>
    </w:p>
    <w:p w:rsidR="0058659E" w:rsidRDefault="0063584C">
      <w:pPr>
        <w:pStyle w:val="a6"/>
        <w:ind w:right="840" w:firstLine="566"/>
        <w:rPr>
          <w:i/>
        </w:rPr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7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 и обеспечение национальной безопасности РФ. Военная политика</w:t>
      </w:r>
      <w:r>
        <w:rPr>
          <w:spacing w:val="1"/>
        </w:rPr>
        <w:t xml:space="preserve"> </w:t>
      </w:r>
      <w:r>
        <w:t>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другие войска, воинские формирования и органы, их предназначение</w:t>
      </w:r>
      <w:r>
        <w:rPr>
          <w:spacing w:val="-6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задачи.</w:t>
      </w:r>
      <w:r>
        <w:rPr>
          <w:spacing w:val="35"/>
        </w:rPr>
        <w:t xml:space="preserve"> </w:t>
      </w:r>
      <w:r>
        <w:t>История</w:t>
      </w:r>
      <w:r>
        <w:rPr>
          <w:spacing w:val="37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ВС</w:t>
      </w:r>
      <w:r>
        <w:rPr>
          <w:spacing w:val="36"/>
        </w:rPr>
        <w:t xml:space="preserve"> </w:t>
      </w:r>
      <w:r>
        <w:t>РФ.</w:t>
      </w:r>
      <w:r>
        <w:rPr>
          <w:spacing w:val="36"/>
        </w:rPr>
        <w:t xml:space="preserve"> </w:t>
      </w:r>
      <w:r>
        <w:t>Структура</w:t>
      </w:r>
      <w:r>
        <w:rPr>
          <w:spacing w:val="36"/>
        </w:rPr>
        <w:t xml:space="preserve"> </w:t>
      </w:r>
      <w:r>
        <w:t>ВС</w:t>
      </w:r>
      <w:r>
        <w:rPr>
          <w:spacing w:val="36"/>
        </w:rPr>
        <w:t xml:space="preserve"> </w:t>
      </w:r>
      <w:r>
        <w:t>РФ.</w:t>
      </w:r>
      <w:r>
        <w:rPr>
          <w:spacing w:val="35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рода</w:t>
      </w:r>
      <w:r>
        <w:rPr>
          <w:spacing w:val="40"/>
        </w:rPr>
        <w:t xml:space="preserve"> </w:t>
      </w:r>
      <w:r>
        <w:t>войск</w:t>
      </w:r>
      <w:r>
        <w:rPr>
          <w:spacing w:val="37"/>
        </w:rPr>
        <w:t xml:space="preserve"> </w:t>
      </w:r>
      <w:r>
        <w:t>ВС</w:t>
      </w:r>
      <w:r>
        <w:rPr>
          <w:spacing w:val="-68"/>
        </w:rPr>
        <w:t xml:space="preserve"> </w:t>
      </w:r>
      <w:r>
        <w:t>РФ, их предназначение и задачи. Воинские символы, традиции и ритуалы в ВС</w:t>
      </w:r>
      <w:r>
        <w:rPr>
          <w:spacing w:val="1"/>
        </w:rPr>
        <w:t xml:space="preserve"> </w:t>
      </w:r>
      <w:r>
        <w:t xml:space="preserve">РФ. </w:t>
      </w:r>
      <w:r>
        <w:rPr>
          <w:i/>
        </w:rPr>
        <w:t>Основные направления развития и строительства ВС РФ. 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ресурсное</w:t>
      </w:r>
      <w:r>
        <w:rPr>
          <w:i/>
          <w:spacing w:val="-5"/>
        </w:rPr>
        <w:t xml:space="preserve"> </w:t>
      </w:r>
      <w:r>
        <w:rPr>
          <w:i/>
        </w:rPr>
        <w:t>обеспечение ВС РФ.</w:t>
      </w:r>
    </w:p>
    <w:p w:rsidR="0058659E" w:rsidRDefault="0063584C">
      <w:pPr>
        <w:pStyle w:val="Heading1"/>
        <w:spacing w:before="3"/>
      </w:pPr>
      <w:r>
        <w:t>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</w:t>
      </w:r>
    </w:p>
    <w:p w:rsidR="0058659E" w:rsidRDefault="0063584C">
      <w:pPr>
        <w:pStyle w:val="a6"/>
        <w:ind w:right="844" w:firstLine="566"/>
      </w:pPr>
      <w:r>
        <w:t>Воинская обязанность. Подготовка граждан к военной службе. 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 проходящих военную службу по призыву, по контракту и 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 с</w:t>
      </w:r>
      <w:r>
        <w:rPr>
          <w:spacing w:val="-4"/>
        </w:rPr>
        <w:t xml:space="preserve"> </w:t>
      </w:r>
      <w:r>
        <w:t>военной службы.</w:t>
      </w:r>
      <w:r>
        <w:rPr>
          <w:spacing w:val="-8"/>
        </w:rPr>
        <w:t xml:space="preserve"> </w:t>
      </w:r>
      <w:r>
        <w:t>Запас.</w:t>
      </w:r>
      <w:r>
        <w:rPr>
          <w:spacing w:val="-3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:rsidR="0058659E" w:rsidRDefault="0063584C">
      <w:pPr>
        <w:pStyle w:val="Heading1"/>
        <w:spacing w:before="2"/>
      </w:pPr>
      <w:r>
        <w:t>Элементы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подготовки</w:t>
      </w:r>
    </w:p>
    <w:p w:rsidR="0058659E" w:rsidRDefault="0063584C">
      <w:pPr>
        <w:pStyle w:val="a6"/>
        <w:ind w:right="848" w:firstLine="566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</w:t>
      </w:r>
      <w:r>
        <w:rPr>
          <w:spacing w:val="32"/>
        </w:rPr>
        <w:t xml:space="preserve"> </w:t>
      </w:r>
      <w:r>
        <w:t>воинского</w:t>
      </w:r>
      <w:r>
        <w:rPr>
          <w:spacing w:val="30"/>
        </w:rPr>
        <w:t xml:space="preserve"> </w:t>
      </w:r>
      <w:r>
        <w:t>приветствия</w:t>
      </w:r>
      <w:r>
        <w:rPr>
          <w:spacing w:val="33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оружия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движении,</w:t>
      </w:r>
      <w:r>
        <w:rPr>
          <w:spacing w:val="31"/>
        </w:rPr>
        <w:t xml:space="preserve"> </w:t>
      </w:r>
      <w:r>
        <w:t>выход</w:t>
      </w:r>
      <w:r>
        <w:rPr>
          <w:spacing w:val="-68"/>
        </w:rPr>
        <w:t xml:space="preserve"> </w:t>
      </w:r>
      <w:r>
        <w:t>из строя и возвращение в строй. Подход к начальнику и отход от него. Строи</w:t>
      </w:r>
      <w:r>
        <w:rPr>
          <w:spacing w:val="1"/>
        </w:rPr>
        <w:t xml:space="preserve"> </w:t>
      </w:r>
      <w:r>
        <w:t>отделения.</w:t>
      </w:r>
    </w:p>
    <w:p w:rsidR="0058659E" w:rsidRDefault="0063584C">
      <w:pPr>
        <w:pStyle w:val="a6"/>
        <w:ind w:right="844" w:firstLine="566"/>
      </w:pPr>
      <w:r>
        <w:t>Назначение, боевые свойства и общее устройство автомата Калашникова.</w:t>
      </w:r>
      <w:r>
        <w:rPr>
          <w:spacing w:val="1"/>
        </w:rPr>
        <w:t xml:space="preserve"> </w:t>
      </w:r>
      <w:r>
        <w:rPr>
          <w:i/>
        </w:rPr>
        <w:t xml:space="preserve">Работа частей и механизмов автомата Калашникова при стрельбе.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смазки.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автомата Калашникова. Устройство патрона. Меры безопасности при обращении</w:t>
      </w:r>
      <w:r>
        <w:rPr>
          <w:spacing w:val="1"/>
        </w:rPr>
        <w:t xml:space="preserve"> </w:t>
      </w:r>
      <w:r>
        <w:t>с автоматом Калашникова и патронами</w:t>
      </w:r>
      <w:r>
        <w:rPr>
          <w:spacing w:val="70"/>
        </w:rPr>
        <w:t xml:space="preserve"> </w:t>
      </w:r>
      <w:r>
        <w:t>в повседневной жизнедеятельности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стрельб.</w:t>
      </w:r>
      <w:r>
        <w:rPr>
          <w:spacing w:val="29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стрельбы.</w:t>
      </w:r>
    </w:p>
    <w:p w:rsidR="0058659E" w:rsidRDefault="0063584C">
      <w:pPr>
        <w:pStyle w:val="a6"/>
        <w:ind w:right="856" w:firstLine="566"/>
      </w:pPr>
      <w:r>
        <w:t>Ведение огня из автомата Калашникова. Ручные осколочные гранаты.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ручными осколочными</w:t>
      </w:r>
      <w:r>
        <w:rPr>
          <w:spacing w:val="2"/>
        </w:rPr>
        <w:t xml:space="preserve"> </w:t>
      </w:r>
      <w:r>
        <w:t>гранатами.</w:t>
      </w:r>
    </w:p>
    <w:p w:rsidR="0058659E" w:rsidRDefault="0058659E">
      <w:pPr>
        <w:sectPr w:rsidR="0058659E">
          <w:headerReference w:type="default" r:id="rId198"/>
          <w:footerReference w:type="default" r:id="rId199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/>
        <w:ind w:right="840" w:firstLine="566"/>
      </w:pPr>
      <w:r>
        <w:lastRenderedPageBreak/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8"/>
        </w:rPr>
        <w:t xml:space="preserve"> </w:t>
      </w:r>
      <w:r>
        <w:t>военной</w:t>
      </w:r>
      <w:r>
        <w:rPr>
          <w:spacing w:val="17"/>
        </w:rPr>
        <w:t xml:space="preserve"> </w:t>
      </w:r>
      <w:r>
        <w:t>топографии.</w:t>
      </w:r>
      <w:r>
        <w:rPr>
          <w:spacing w:val="20"/>
        </w:rPr>
        <w:t xml:space="preserve"> </w:t>
      </w:r>
      <w:r>
        <w:t>Назначение,</w:t>
      </w:r>
      <w:r>
        <w:rPr>
          <w:spacing w:val="18"/>
        </w:rPr>
        <w:t xml:space="preserve"> </w:t>
      </w:r>
      <w:r>
        <w:t>устройство,</w:t>
      </w:r>
      <w:r>
        <w:rPr>
          <w:spacing w:val="18"/>
        </w:rPr>
        <w:t xml:space="preserve"> </w:t>
      </w:r>
      <w:r>
        <w:t>комплектность,</w:t>
      </w:r>
      <w:r>
        <w:rPr>
          <w:spacing w:val="18"/>
        </w:rPr>
        <w:t xml:space="preserve"> </w:t>
      </w:r>
      <w:r>
        <w:t>подбор</w:t>
      </w:r>
      <w:r>
        <w:rPr>
          <w:spacing w:val="-68"/>
        </w:rPr>
        <w:t xml:space="preserve"> </w:t>
      </w:r>
      <w:r>
        <w:t>и правила использования средств индивидуальной защиты (СИЗ) (противогаза,</w:t>
      </w:r>
      <w:r>
        <w:rPr>
          <w:spacing w:val="1"/>
        </w:rPr>
        <w:t xml:space="preserve"> </w:t>
      </w:r>
      <w:r>
        <w:t>респиратора, общевойскового защитного комплекта (ОЗК) и легкого защитного</w:t>
      </w:r>
      <w:r>
        <w:rPr>
          <w:spacing w:val="1"/>
        </w:rPr>
        <w:t xml:space="preserve"> </w:t>
      </w:r>
      <w:r>
        <w:t>костюма (Л-1). Действия по сигналам оповещения. Состави применение аптечки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индивидуальной. Оказание первой </w:t>
      </w:r>
      <w:r>
        <w:t>помощи в бою. Способы выноса раненого с</w:t>
      </w:r>
      <w:r>
        <w:rPr>
          <w:spacing w:val="1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58659E" w:rsidRDefault="0063584C">
      <w:pPr>
        <w:pStyle w:val="Heading1"/>
        <w:spacing w:before="7"/>
      </w:pPr>
      <w:r>
        <w:t>Военно-профессиональная</w:t>
      </w:r>
      <w:r>
        <w:rPr>
          <w:spacing w:val="-9"/>
        </w:rPr>
        <w:t xml:space="preserve"> </w:t>
      </w:r>
      <w:r>
        <w:t>деятельность</w:t>
      </w:r>
    </w:p>
    <w:p w:rsidR="0058659E" w:rsidRDefault="0063584C">
      <w:pPr>
        <w:pStyle w:val="a6"/>
        <w:ind w:right="836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 Профессиональный отбор. Военная служба по призыву как этап</w:t>
      </w:r>
      <w:r>
        <w:rPr>
          <w:spacing w:val="1"/>
        </w:rPr>
        <w:t xml:space="preserve"> </w:t>
      </w:r>
      <w:r>
        <w:t>профессиональной карьеры. Организация подготовки</w:t>
      </w:r>
      <w:r>
        <w:rPr>
          <w:spacing w:val="1"/>
        </w:rPr>
        <w:t xml:space="preserve"> </w:t>
      </w:r>
      <w:r>
        <w:t>офицерских кадров для ВС</w:t>
      </w:r>
      <w:r>
        <w:rPr>
          <w:spacing w:val="-67"/>
        </w:rPr>
        <w:t xml:space="preserve"> </w:t>
      </w:r>
      <w:r>
        <w:t>РФ, МВД России, ФСБ России, МЧС России. Основные виды высших военно-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 ВС РФ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70"/>
        </w:rPr>
        <w:t xml:space="preserve"> </w:t>
      </w:r>
      <w:r>
        <w:t>образования МВД 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 в высшие военно-учебные заведения ВС РФ и учреждения 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МВД России,</w:t>
      </w:r>
      <w:r>
        <w:rPr>
          <w:spacing w:val="-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МЧС</w:t>
      </w:r>
      <w:r>
        <w:rPr>
          <w:spacing w:val="4"/>
        </w:rPr>
        <w:t xml:space="preserve"> </w:t>
      </w:r>
      <w:r>
        <w:t>России.</w:t>
      </w:r>
    </w:p>
    <w:p w:rsidR="0058659E" w:rsidRDefault="0058659E">
      <w:pPr>
        <w:pStyle w:val="a6"/>
        <w:spacing w:before="1"/>
        <w:ind w:left="0"/>
        <w:jc w:val="left"/>
        <w:rPr>
          <w:sz w:val="32"/>
        </w:rPr>
      </w:pPr>
    </w:p>
    <w:p w:rsidR="0058659E" w:rsidRDefault="0063584C">
      <w:pPr>
        <w:pStyle w:val="Heading1"/>
        <w:spacing w:line="321" w:lineRule="exact"/>
      </w:pPr>
      <w:r>
        <w:t>Индивидуальный</w:t>
      </w:r>
      <w:r>
        <w:rPr>
          <w:spacing w:val="-6"/>
        </w:rPr>
        <w:t xml:space="preserve"> </w:t>
      </w:r>
      <w:r>
        <w:t>проект</w:t>
      </w:r>
    </w:p>
    <w:p w:rsidR="0058659E" w:rsidRDefault="0063584C">
      <w:pPr>
        <w:pStyle w:val="a6"/>
        <w:ind w:right="836" w:firstLine="566"/>
      </w:pP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учебного процесса. В основе проектно-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 организации образовательного процесса по ФГОС СОО. Результатом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полученных обучающимися в ходе освоения 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 проекта обязательно для каждого обучающегося, занимающегося 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 составляющих материалов системы внутришкольного мониторинга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(обучающимися)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интересы</w:t>
      </w:r>
      <w:r>
        <w:rPr>
          <w:spacing w:val="-67"/>
        </w:rPr>
        <w:t xml:space="preserve"> </w:t>
      </w:r>
      <w:r>
        <w:t>обучающихся.</w:t>
      </w:r>
    </w:p>
    <w:p w:rsidR="0058659E" w:rsidRDefault="0063584C">
      <w:pPr>
        <w:pStyle w:val="a6"/>
        <w:spacing w:line="322" w:lineRule="exact"/>
        <w:ind w:left="1527"/>
      </w:pP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видов:</w:t>
      </w:r>
    </w:p>
    <w:p w:rsidR="0058659E" w:rsidRDefault="0063584C">
      <w:pPr>
        <w:pStyle w:val="a6"/>
        <w:ind w:left="1527"/>
      </w:pPr>
      <w:r>
        <w:t>-исследовательские</w:t>
      </w:r>
      <w:r>
        <w:rPr>
          <w:spacing w:val="43"/>
        </w:rPr>
        <w:t xml:space="preserve"> </w:t>
      </w:r>
      <w:r>
        <w:t>(деятельность</w:t>
      </w:r>
      <w:r>
        <w:rPr>
          <w:spacing w:val="110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направлена</w:t>
      </w:r>
      <w:r>
        <w:rPr>
          <w:spacing w:val="114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решение</w:t>
      </w:r>
    </w:p>
    <w:p w:rsidR="0058659E" w:rsidRDefault="0058659E">
      <w:pPr>
        <w:sectPr w:rsidR="0058659E">
          <w:headerReference w:type="default" r:id="rId200"/>
          <w:footerReference w:type="default" r:id="rId201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</w:pPr>
      <w:r>
        <w:lastRenderedPageBreak/>
        <w:t>творческой,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проблемы);</w:t>
      </w:r>
    </w:p>
    <w:p w:rsidR="0058659E" w:rsidRDefault="0063584C">
      <w:pPr>
        <w:pStyle w:val="a6"/>
        <w:spacing w:line="242" w:lineRule="auto"/>
        <w:ind w:right="844" w:firstLine="566"/>
      </w:pPr>
      <w:r>
        <w:t>-информационные (работа с информацией о каком-либо объекте, явлении, ее</w:t>
      </w:r>
      <w:r>
        <w:rPr>
          <w:spacing w:val="-6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 обобщение</w:t>
      </w:r>
      <w:r>
        <w:rPr>
          <w:spacing w:val="-4"/>
        </w:rPr>
        <w:t xml:space="preserve"> </w:t>
      </w:r>
      <w:r>
        <w:t>для широкой аудитории);</w:t>
      </w:r>
    </w:p>
    <w:p w:rsidR="0058659E" w:rsidRDefault="0063584C">
      <w:pPr>
        <w:pStyle w:val="a6"/>
        <w:ind w:right="841" w:firstLine="566"/>
      </w:pPr>
      <w:r>
        <w:t>-прикладные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обозначен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направленные на ликвидацию выявленных несоответствий в природе, в какой-</w:t>
      </w:r>
      <w:r>
        <w:rPr>
          <w:spacing w:val="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пособие,</w:t>
      </w:r>
      <w:r>
        <w:rPr>
          <w:spacing w:val="-4"/>
        </w:rPr>
        <w:t xml:space="preserve"> </w:t>
      </w:r>
      <w:r>
        <w:t>мультимедийный</w:t>
      </w:r>
      <w:r>
        <w:rPr>
          <w:spacing w:val="-5"/>
        </w:rPr>
        <w:t xml:space="preserve"> </w:t>
      </w:r>
      <w:r>
        <w:t>сборник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:rsidR="0058659E" w:rsidRDefault="0063584C">
      <w:pPr>
        <w:pStyle w:val="a6"/>
        <w:spacing w:line="322" w:lineRule="exact"/>
        <w:ind w:left="1527"/>
      </w:pPr>
      <w:r>
        <w:t>-</w:t>
      </w:r>
      <w:r>
        <w:rPr>
          <w:spacing w:val="-12"/>
        </w:rPr>
        <w:t xml:space="preserve"> </w:t>
      </w:r>
      <w:r>
        <w:t>креативные</w:t>
      </w:r>
      <w:r>
        <w:rPr>
          <w:spacing w:val="-6"/>
        </w:rPr>
        <w:t xml:space="preserve"> </w:t>
      </w:r>
      <w:r>
        <w:t>(творческие)</w:t>
      </w:r>
      <w:r>
        <w:rPr>
          <w:spacing w:val="-5"/>
        </w:rPr>
        <w:t xml:space="preserve"> </w:t>
      </w:r>
      <w:r>
        <w:t>проекты;</w:t>
      </w:r>
    </w:p>
    <w:p w:rsidR="0058659E" w:rsidRDefault="0063584C">
      <w:pPr>
        <w:pStyle w:val="a6"/>
        <w:ind w:right="849" w:firstLine="566"/>
      </w:pPr>
      <w:r>
        <w:t>-социальные (в ходе реализации которых проводятся акции, мероприятия</w:t>
      </w:r>
      <w:r>
        <w:rPr>
          <w:spacing w:val="1"/>
        </w:rPr>
        <w:t xml:space="preserve"> </w:t>
      </w:r>
      <w:r>
        <w:t>социальной направленности).</w:t>
      </w:r>
    </w:p>
    <w:p w:rsidR="0058659E" w:rsidRDefault="0063584C">
      <w:pPr>
        <w:pStyle w:val="Heading1"/>
        <w:spacing w:line="240" w:lineRule="auto"/>
        <w:ind w:left="960" w:right="845" w:firstLine="566"/>
      </w:pPr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предмета/ключевых компетенций/</w:t>
      </w:r>
    </w:p>
    <w:p w:rsidR="0058659E" w:rsidRDefault="0063584C">
      <w:pPr>
        <w:pStyle w:val="a6"/>
        <w:ind w:right="842" w:firstLine="566"/>
      </w:pPr>
      <w:r>
        <w:t>Программа предусматривает формирование у обучающихся 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являются:</w:t>
      </w:r>
    </w:p>
    <w:p w:rsidR="0058659E" w:rsidRDefault="0063584C">
      <w:pPr>
        <w:pStyle w:val="a6"/>
        <w:ind w:right="847" w:firstLine="5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результата);</w:t>
      </w:r>
    </w:p>
    <w:p w:rsidR="0058659E" w:rsidRDefault="0063584C">
      <w:pPr>
        <w:pStyle w:val="a6"/>
        <w:ind w:right="840" w:firstLine="566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функционального анализа;</w:t>
      </w:r>
    </w:p>
    <w:p w:rsidR="0058659E" w:rsidRDefault="0063584C">
      <w:pPr>
        <w:pStyle w:val="a6"/>
        <w:ind w:left="1527"/>
      </w:pPr>
      <w:r>
        <w:t>определение</w:t>
      </w:r>
      <w:r>
        <w:rPr>
          <w:spacing w:val="-9"/>
        </w:rPr>
        <w:t xml:space="preserve"> </w:t>
      </w:r>
      <w:r>
        <w:t>сущностных</w:t>
      </w:r>
      <w:r>
        <w:rPr>
          <w:spacing w:val="-10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объекта;</w:t>
      </w:r>
    </w:p>
    <w:p w:rsidR="0058659E" w:rsidRDefault="0063584C">
      <w:pPr>
        <w:pStyle w:val="a6"/>
        <w:ind w:right="840" w:firstLine="566"/>
      </w:pPr>
      <w:r>
        <w:t>умение развернуто обосновывать суждения, давать определения, приводить</w:t>
      </w:r>
      <w:r>
        <w:rPr>
          <w:spacing w:val="1"/>
        </w:rPr>
        <w:t xml:space="preserve"> </w:t>
      </w:r>
      <w:r>
        <w:t>доказательства;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своего поведения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среде,</w:t>
      </w:r>
    </w:p>
    <w:p w:rsidR="0058659E" w:rsidRDefault="0063584C">
      <w:pPr>
        <w:pStyle w:val="a6"/>
        <w:tabs>
          <w:tab w:val="left" w:pos="3027"/>
          <w:tab w:val="left" w:pos="3121"/>
          <w:tab w:val="left" w:pos="3226"/>
          <w:tab w:val="left" w:pos="3606"/>
          <w:tab w:val="left" w:pos="4561"/>
          <w:tab w:val="left" w:pos="4787"/>
          <w:tab w:val="left" w:pos="4880"/>
          <w:tab w:val="left" w:pos="5281"/>
          <w:tab w:val="left" w:pos="5492"/>
          <w:tab w:val="left" w:pos="5663"/>
          <w:tab w:val="left" w:pos="6722"/>
          <w:tab w:val="left" w:pos="6858"/>
          <w:tab w:val="left" w:pos="7336"/>
          <w:tab w:val="left" w:pos="7737"/>
          <w:tab w:val="left" w:pos="8116"/>
          <w:tab w:val="left" w:pos="8877"/>
          <w:tab w:val="left" w:pos="9246"/>
          <w:tab w:val="left" w:pos="10025"/>
          <w:tab w:val="left" w:pos="10618"/>
        </w:tabs>
        <w:ind w:right="848" w:firstLine="566"/>
        <w:jc w:val="left"/>
      </w:pPr>
      <w:r>
        <w:t>выполнение</w:t>
      </w:r>
      <w:r>
        <w:tab/>
      </w:r>
      <w:r>
        <w:tab/>
      </w:r>
      <w:r>
        <w:tab/>
        <w:t>в</w:t>
      </w:r>
      <w:r>
        <w:tab/>
        <w:t>практической</w:t>
      </w:r>
      <w:r>
        <w:tab/>
      </w:r>
      <w:r>
        <w:tab/>
        <w:t>деятельности</w:t>
      </w:r>
      <w:r>
        <w:tab/>
        <w:t>и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67"/>
        </w:rPr>
        <w:t xml:space="preserve"> </w:t>
      </w:r>
      <w:r>
        <w:t>экологических</w:t>
      </w:r>
      <w:r>
        <w:tab/>
        <w:t>требований;</w:t>
      </w:r>
      <w:r>
        <w:tab/>
      </w:r>
      <w:r>
        <w:tab/>
        <w:t>использование</w:t>
      </w:r>
      <w:r>
        <w:tab/>
      </w:r>
      <w:r>
        <w:tab/>
        <w:t>мультимедийных</w:t>
      </w:r>
      <w:r>
        <w:tab/>
        <w:t>ресурсов</w:t>
      </w:r>
      <w:r>
        <w:tab/>
        <w:t>и</w:t>
      </w:r>
      <w:r>
        <w:rPr>
          <w:spacing w:val="-67"/>
        </w:rPr>
        <w:t xml:space="preserve"> </w:t>
      </w:r>
      <w:r>
        <w:t>компьютерных</w:t>
      </w:r>
      <w:r>
        <w:tab/>
      </w:r>
      <w:r>
        <w:tab/>
        <w:t>технологий</w:t>
      </w:r>
      <w:r>
        <w:tab/>
      </w:r>
      <w:r>
        <w:tab/>
      </w:r>
      <w:r>
        <w:tab/>
        <w:t>для</w:t>
      </w:r>
      <w:r>
        <w:tab/>
      </w:r>
      <w:r>
        <w:tab/>
        <w:t>обработки,</w:t>
      </w:r>
      <w:r>
        <w:tab/>
        <w:t>передачи,</w:t>
      </w:r>
      <w:r>
        <w:tab/>
        <w:t>систематизации</w:t>
      </w:r>
      <w:r>
        <w:rPr>
          <w:spacing w:val="-67"/>
        </w:rPr>
        <w:t xml:space="preserve"> </w:t>
      </w:r>
      <w:r>
        <w:t>информации,</w:t>
      </w:r>
      <w:r>
        <w:tab/>
      </w:r>
      <w:r>
        <w:tab/>
        <w:t>создания</w:t>
      </w:r>
      <w:r>
        <w:tab/>
        <w:t>баз</w:t>
      </w:r>
      <w:r>
        <w:tab/>
        <w:t>данных,</w:t>
      </w:r>
      <w:r>
        <w:tab/>
        <w:t>презентации</w:t>
      </w:r>
      <w:r>
        <w:tab/>
        <w:t>результатов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58659E" w:rsidRDefault="0063584C">
      <w:pPr>
        <w:pStyle w:val="Heading1"/>
        <w:spacing w:before="1"/>
        <w:jc w:val="left"/>
      </w:pPr>
      <w:r>
        <w:t>Учебно-организационные:</w:t>
      </w:r>
    </w:p>
    <w:p w:rsidR="0058659E" w:rsidRDefault="0063584C">
      <w:pPr>
        <w:pStyle w:val="a6"/>
        <w:ind w:left="1527" w:right="2736"/>
        <w:jc w:val="left"/>
      </w:pPr>
      <w:r>
        <w:t>уметь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плана;</w:t>
      </w:r>
      <w:r>
        <w:rPr>
          <w:spacing w:val="-67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консультирования;</w:t>
      </w:r>
    </w:p>
    <w:p w:rsidR="0058659E" w:rsidRDefault="0063584C">
      <w:pPr>
        <w:pStyle w:val="a6"/>
        <w:spacing w:line="242" w:lineRule="auto"/>
        <w:ind w:right="835" w:firstLine="566"/>
        <w:jc w:val="left"/>
      </w:pPr>
      <w:r>
        <w:t>уметь</w:t>
      </w:r>
      <w:r>
        <w:rPr>
          <w:spacing w:val="38"/>
        </w:rPr>
        <w:t xml:space="preserve"> </w:t>
      </w:r>
      <w:r>
        <w:t>вести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коллективе,</w:t>
      </w:r>
      <w:r>
        <w:rPr>
          <w:spacing w:val="37"/>
        </w:rPr>
        <w:t xml:space="preserve"> </w:t>
      </w:r>
      <w:r>
        <w:t>сотрудничать</w:t>
      </w:r>
      <w:r>
        <w:rPr>
          <w:spacing w:val="4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(умеет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 т.п.);</w:t>
      </w:r>
    </w:p>
    <w:p w:rsidR="0058659E" w:rsidRDefault="0063584C">
      <w:pPr>
        <w:pStyle w:val="a6"/>
        <w:tabs>
          <w:tab w:val="left" w:pos="3692"/>
          <w:tab w:val="left" w:pos="4271"/>
          <w:tab w:val="left" w:pos="5922"/>
          <w:tab w:val="left" w:pos="7910"/>
        </w:tabs>
        <w:ind w:right="845" w:firstLine="566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учебно-познавательную</w:t>
      </w:r>
      <w:r>
        <w:rPr>
          <w:spacing w:val="-67"/>
        </w:rPr>
        <w:t xml:space="preserve"> </w:t>
      </w:r>
      <w:r>
        <w:t>деятельность.</w:t>
      </w:r>
    </w:p>
    <w:p w:rsidR="0058659E" w:rsidRDefault="0063584C">
      <w:pPr>
        <w:pStyle w:val="Heading1"/>
        <w:jc w:val="left"/>
      </w:pPr>
      <w:r>
        <w:t>Учебно-интеллектуальные:</w:t>
      </w:r>
    </w:p>
    <w:p w:rsidR="0058659E" w:rsidRDefault="0063584C">
      <w:pPr>
        <w:pStyle w:val="a6"/>
        <w:spacing w:line="319" w:lineRule="exact"/>
        <w:ind w:left="1527"/>
        <w:jc w:val="left"/>
      </w:pPr>
      <w:r>
        <w:t>уметь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связи,</w:t>
      </w:r>
      <w:r>
        <w:rPr>
          <w:spacing w:val="-10"/>
        </w:rPr>
        <w:t xml:space="preserve"> </w:t>
      </w:r>
      <w:r>
        <w:t>аналогии;</w:t>
      </w:r>
    </w:p>
    <w:p w:rsidR="0058659E" w:rsidRDefault="0063584C">
      <w:pPr>
        <w:pStyle w:val="a6"/>
        <w:spacing w:line="242" w:lineRule="auto"/>
        <w:ind w:right="835" w:firstLine="566"/>
        <w:jc w:val="left"/>
      </w:pP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логически</w:t>
      </w:r>
      <w:r>
        <w:rPr>
          <w:spacing w:val="6"/>
        </w:rPr>
        <w:t xml:space="preserve"> </w:t>
      </w:r>
      <w:r>
        <w:t>законченные</w:t>
      </w:r>
      <w:r>
        <w:rPr>
          <w:spacing w:val="4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прочитанном,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и взаимозависимость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ними;</w:t>
      </w:r>
    </w:p>
    <w:p w:rsidR="0058659E" w:rsidRDefault="0063584C">
      <w:pPr>
        <w:pStyle w:val="a6"/>
        <w:tabs>
          <w:tab w:val="left" w:pos="2456"/>
          <w:tab w:val="left" w:pos="4267"/>
          <w:tab w:val="left" w:pos="6961"/>
          <w:tab w:val="left" w:pos="8395"/>
          <w:tab w:val="left" w:pos="10071"/>
        </w:tabs>
        <w:ind w:right="846" w:firstLine="566"/>
        <w:jc w:val="left"/>
      </w:pPr>
      <w:r>
        <w:t>уметь</w:t>
      </w:r>
      <w:r>
        <w:tab/>
        <w:t>пользоваться</w:t>
      </w:r>
      <w:r>
        <w:tab/>
        <w:t>исследовательскими</w:t>
      </w:r>
      <w:r>
        <w:tab/>
        <w:t>умениями</w:t>
      </w:r>
      <w:r>
        <w:tab/>
        <w:t>(постановка</w:t>
      </w:r>
      <w:r>
        <w:tab/>
        <w:t>задач,</w:t>
      </w:r>
      <w:r>
        <w:rPr>
          <w:spacing w:val="-67"/>
        </w:rPr>
        <w:t xml:space="preserve"> </w:t>
      </w:r>
      <w:r>
        <w:t>выработка</w:t>
      </w:r>
      <w:r>
        <w:rPr>
          <w:spacing w:val="-1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выбор методов</w:t>
      </w:r>
      <w:r>
        <w:rPr>
          <w:spacing w:val="-2"/>
        </w:rPr>
        <w:t xml:space="preserve"> </w:t>
      </w:r>
      <w:r>
        <w:t>решения,</w:t>
      </w:r>
      <w:r>
        <w:rPr>
          <w:spacing w:val="6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проверка;</w:t>
      </w:r>
    </w:p>
    <w:p w:rsidR="0058659E" w:rsidRDefault="0063584C">
      <w:pPr>
        <w:pStyle w:val="a6"/>
        <w:spacing w:line="322" w:lineRule="exact"/>
        <w:ind w:left="1527"/>
        <w:jc w:val="left"/>
      </w:pPr>
      <w:r>
        <w:t>уметь</w:t>
      </w:r>
      <w:r>
        <w:rPr>
          <w:spacing w:val="-7"/>
        </w:rPr>
        <w:t xml:space="preserve"> </w:t>
      </w:r>
      <w:r>
        <w:t>синтезировать</w:t>
      </w:r>
      <w:r>
        <w:rPr>
          <w:spacing w:val="-4"/>
        </w:rPr>
        <w:t xml:space="preserve"> </w:t>
      </w:r>
      <w:r>
        <w:t>материал,</w:t>
      </w:r>
      <w:r>
        <w:rPr>
          <w:spacing w:val="-8"/>
        </w:rPr>
        <w:t xml:space="preserve"> </w:t>
      </w:r>
      <w:r>
        <w:t>обобщать,</w:t>
      </w:r>
      <w:r>
        <w:rPr>
          <w:spacing w:val="-4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выводы.</w:t>
      </w:r>
    </w:p>
    <w:p w:rsidR="0058659E" w:rsidRDefault="0063584C">
      <w:pPr>
        <w:pStyle w:val="Heading1"/>
        <w:spacing w:line="240" w:lineRule="auto"/>
        <w:jc w:val="left"/>
      </w:pPr>
      <w:r>
        <w:t>Учебно-информационные:</w:t>
      </w:r>
    </w:p>
    <w:p w:rsidR="0058659E" w:rsidRDefault="0058659E">
      <w:pPr>
        <w:sectPr w:rsidR="0058659E">
          <w:headerReference w:type="default" r:id="rId202"/>
          <w:footerReference w:type="default" r:id="rId203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>
      <w:pPr>
        <w:pStyle w:val="a6"/>
        <w:spacing w:before="105" w:line="322" w:lineRule="exact"/>
        <w:ind w:left="1527"/>
        <w:jc w:val="left"/>
      </w:pPr>
      <w:r>
        <w:lastRenderedPageBreak/>
        <w:t>уметь</w:t>
      </w:r>
      <w:r>
        <w:rPr>
          <w:spacing w:val="-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справочный</w:t>
      </w:r>
      <w:r>
        <w:rPr>
          <w:spacing w:val="-9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книги</w:t>
      </w:r>
    </w:p>
    <w:p w:rsidR="0058659E" w:rsidRDefault="0063584C">
      <w:pPr>
        <w:pStyle w:val="a6"/>
        <w:spacing w:line="242" w:lineRule="auto"/>
        <w:ind w:right="835" w:firstLine="566"/>
        <w:jc w:val="left"/>
      </w:pPr>
      <w:r>
        <w:rPr>
          <w:spacing w:val="-1"/>
        </w:rPr>
        <w:t>самостоятельно</w:t>
      </w:r>
      <w:r>
        <w:rPr>
          <w:spacing w:val="52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список</w:t>
      </w:r>
      <w:r>
        <w:rPr>
          <w:spacing w:val="55"/>
        </w:rPr>
        <w:t xml:space="preserve"> </w:t>
      </w:r>
      <w:r>
        <w:t>литературы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индивидуального</w:t>
      </w:r>
      <w:r>
        <w:rPr>
          <w:spacing w:val="-17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обучения;</w:t>
      </w:r>
    </w:p>
    <w:p w:rsidR="0058659E" w:rsidRDefault="0063584C">
      <w:pPr>
        <w:pStyle w:val="a6"/>
        <w:spacing w:line="318" w:lineRule="exact"/>
        <w:ind w:left="1527"/>
        <w:jc w:val="left"/>
      </w:pPr>
      <w:r>
        <w:t>уметь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аннотацию.</w:t>
      </w:r>
    </w:p>
    <w:p w:rsidR="0058659E" w:rsidRDefault="0063584C">
      <w:pPr>
        <w:pStyle w:val="Heading1"/>
        <w:spacing w:before="4"/>
        <w:jc w:val="left"/>
      </w:pPr>
      <w:r>
        <w:t>Учебно-коммуникативные:</w:t>
      </w:r>
    </w:p>
    <w:p w:rsidR="0058659E" w:rsidRDefault="0063584C">
      <w:pPr>
        <w:pStyle w:val="a6"/>
        <w:ind w:left="1527" w:right="976"/>
        <w:jc w:val="left"/>
      </w:pPr>
      <w:r>
        <w:t>связно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излагать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8659E" w:rsidRDefault="0063584C">
      <w:pPr>
        <w:pStyle w:val="a6"/>
        <w:tabs>
          <w:tab w:val="left" w:pos="3279"/>
        </w:tabs>
        <w:spacing w:line="242" w:lineRule="auto"/>
        <w:ind w:right="860" w:firstLine="566"/>
      </w:pPr>
      <w:r>
        <w:t>владеть</w:t>
      </w:r>
      <w:r>
        <w:tab/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конспекты, лекции.</w:t>
      </w:r>
    </w:p>
    <w:p w:rsidR="0058659E" w:rsidRDefault="0063584C">
      <w:pPr>
        <w:pStyle w:val="a6"/>
        <w:spacing w:line="317" w:lineRule="exact"/>
        <w:ind w:left="1527"/>
      </w:pPr>
      <w:r>
        <w:t>Содержание</w:t>
      </w:r>
      <w:r>
        <w:rPr>
          <w:spacing w:val="-10"/>
        </w:rPr>
        <w:t xml:space="preserve"> </w:t>
      </w:r>
      <w:r>
        <w:t>программы.</w:t>
      </w:r>
    </w:p>
    <w:p w:rsidR="0058659E" w:rsidRDefault="0063584C" w:rsidP="00773C1F">
      <w:pPr>
        <w:pStyle w:val="Heading1"/>
        <w:numPr>
          <w:ilvl w:val="1"/>
          <w:numId w:val="45"/>
        </w:numPr>
        <w:tabs>
          <w:tab w:val="left" w:pos="2133"/>
        </w:tabs>
        <w:spacing w:before="1"/>
        <w:ind w:hanging="606"/>
        <w:jc w:val="both"/>
      </w:pPr>
      <w:r>
        <w:t>Способы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информации.</w:t>
      </w:r>
    </w:p>
    <w:p w:rsidR="0058659E" w:rsidRDefault="0063584C">
      <w:pPr>
        <w:pStyle w:val="a6"/>
        <w:ind w:right="843" w:firstLine="566"/>
      </w:pPr>
      <w:r>
        <w:t>Образование,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Образование 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итоговой аттестации. Виды источников информации. Использование каталогов 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Библиография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аннотаций:</w:t>
      </w:r>
      <w:r>
        <w:rPr>
          <w:spacing w:val="1"/>
        </w:rPr>
        <w:t xml:space="preserve"> </w:t>
      </w:r>
      <w:r>
        <w:t>справочные,</w:t>
      </w:r>
      <w:r>
        <w:rPr>
          <w:spacing w:val="-67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общие, специализированные,</w:t>
      </w:r>
      <w:r>
        <w:rPr>
          <w:spacing w:val="1"/>
        </w:rPr>
        <w:t xml:space="preserve"> </w:t>
      </w:r>
      <w:r>
        <w:t>аналитические.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 информационного текста. Формулирование пунктов плана. Тезисы, виды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тезисов.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конспектирования. Цитирование: общие требования к цитируемому материалу;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оформления цитат.</w:t>
      </w:r>
      <w:r>
        <w:rPr>
          <w:spacing w:val="-2"/>
        </w:rPr>
        <w:t xml:space="preserve"> </w:t>
      </w:r>
      <w:r>
        <w:t>Рецензия, отзыв.</w:t>
      </w:r>
      <w:r>
        <w:rPr>
          <w:spacing w:val="2"/>
        </w:rPr>
        <w:t xml:space="preserve"> </w:t>
      </w:r>
      <w:r>
        <w:t>1.</w:t>
      </w:r>
      <w:r>
        <w:rPr>
          <w:spacing w:val="29"/>
        </w:rPr>
        <w:t xml:space="preserve"> </w:t>
      </w:r>
      <w:r>
        <w:t>Проект.</w:t>
      </w:r>
    </w:p>
    <w:p w:rsidR="0058659E" w:rsidRDefault="0063584C">
      <w:pPr>
        <w:pStyle w:val="a6"/>
        <w:ind w:right="844" w:firstLine="566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Ресурсное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ролевой.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презентация</w:t>
      </w:r>
      <w:r>
        <w:rPr>
          <w:spacing w:val="-3"/>
        </w:rPr>
        <w:t xml:space="preserve"> </w:t>
      </w:r>
      <w:r>
        <w:t>проекта.</w:t>
      </w:r>
    </w:p>
    <w:p w:rsidR="0058659E" w:rsidRDefault="0063584C" w:rsidP="00773C1F">
      <w:pPr>
        <w:pStyle w:val="a8"/>
        <w:numPr>
          <w:ilvl w:val="1"/>
          <w:numId w:val="45"/>
        </w:numPr>
        <w:tabs>
          <w:tab w:val="left" w:pos="2272"/>
        </w:tabs>
        <w:spacing w:line="321" w:lineRule="exact"/>
        <w:ind w:left="2271" w:hanging="28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проектов.</w:t>
      </w:r>
    </w:p>
    <w:p w:rsidR="0058659E" w:rsidRDefault="0063584C">
      <w:pPr>
        <w:pStyle w:val="a6"/>
        <w:spacing w:before="1"/>
        <w:ind w:right="843" w:firstLine="566"/>
      </w:pPr>
      <w:r>
        <w:t>Структура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исследовательской работы. Работа над введением научного исследования: выбор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актуальности;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дом:</w:t>
      </w:r>
      <w:r>
        <w:rPr>
          <w:spacing w:val="1"/>
        </w:rPr>
        <w:t xml:space="preserve"> </w:t>
      </w:r>
      <w:r>
        <w:t>выбрать тему и обосновать ее актуальность, выделить проблему, сформулировать</w:t>
      </w:r>
      <w:r>
        <w:rPr>
          <w:spacing w:val="-67"/>
        </w:rPr>
        <w:t xml:space="preserve"> </w:t>
      </w:r>
      <w:r>
        <w:t>гипотезу;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предпринимаемого</w:t>
      </w:r>
      <w:r>
        <w:rPr>
          <w:spacing w:val="1"/>
        </w:rPr>
        <w:t xml:space="preserve"> </w:t>
      </w:r>
      <w:r>
        <w:t>исследования; теория + практическое задание на дом: сформулировать цель и</w:t>
      </w:r>
      <w:r>
        <w:rPr>
          <w:spacing w:val="1"/>
        </w:rPr>
        <w:t xml:space="preserve"> </w:t>
      </w:r>
      <w:r>
        <w:t>определить задачи своего исследования, выбрать объект и предмет исследования.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рабочего плана, поиск источников и литературы, отбор фактического материала.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эмпирического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эксперимент);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эмпирическом, так и на теоретическом уровне исследования (абстрагирование,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(восхождение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иллюстрации;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презентация. Отзыв.</w:t>
      </w:r>
      <w:r>
        <w:rPr>
          <w:spacing w:val="-1"/>
        </w:rPr>
        <w:t xml:space="preserve"> </w:t>
      </w:r>
      <w:r>
        <w:t>Рецензия.</w:t>
      </w:r>
    </w:p>
    <w:p w:rsidR="0058659E" w:rsidRDefault="0058659E">
      <w:pPr>
        <w:sectPr w:rsidR="0058659E">
          <w:headerReference w:type="default" r:id="rId204"/>
          <w:footerReference w:type="default" r:id="rId205"/>
          <w:pgSz w:w="11920" w:h="16850"/>
          <w:pgMar w:top="920" w:right="0" w:bottom="280" w:left="280" w:header="254" w:footer="0" w:gutter="0"/>
          <w:cols w:space="720"/>
        </w:sectPr>
      </w:pPr>
    </w:p>
    <w:p w:rsidR="0058659E" w:rsidRDefault="0063584C" w:rsidP="00773C1F">
      <w:pPr>
        <w:pStyle w:val="Heading1"/>
        <w:numPr>
          <w:ilvl w:val="1"/>
          <w:numId w:val="48"/>
        </w:numPr>
        <w:tabs>
          <w:tab w:val="left" w:pos="3621"/>
        </w:tabs>
        <w:spacing w:before="158" w:line="320" w:lineRule="exact"/>
        <w:ind w:left="3620" w:hanging="524"/>
        <w:jc w:val="left"/>
      </w:pPr>
      <w:r>
        <w:lastRenderedPageBreak/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2242FB" w:rsidRPr="00CE50F0" w:rsidRDefault="002242FB" w:rsidP="002242FB">
      <w:pPr>
        <w:jc w:val="center"/>
        <w:rPr>
          <w:szCs w:val="20"/>
        </w:rPr>
      </w:pPr>
      <w:r w:rsidRPr="00CE50F0">
        <w:rPr>
          <w:b/>
          <w:szCs w:val="20"/>
        </w:rPr>
        <w:t>РАЗДЕЛ 1. ЦЕЛЕВОЙ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CE50F0">
        <w:rPr>
          <w:szCs w:val="20"/>
        </w:rPr>
        <w:tab/>
      </w:r>
      <w:r w:rsidRPr="002242FB">
        <w:rPr>
          <w:sz w:val="28"/>
          <w:szCs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2242FB" w:rsidRPr="002242FB" w:rsidRDefault="002242FB" w:rsidP="002242F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242FB" w:rsidRPr="002242FB" w:rsidRDefault="002242FB" w:rsidP="002242F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2242FB" w:rsidRPr="002242FB" w:rsidRDefault="002242FB" w:rsidP="002242FB">
      <w:pPr>
        <w:ind w:firstLine="709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2242FB">
        <w:rPr>
          <w:b/>
          <w:sz w:val="28"/>
          <w:szCs w:val="28"/>
        </w:rPr>
        <w:t>цель воспитания</w:t>
      </w:r>
      <w:r w:rsidRPr="002242FB">
        <w:rPr>
          <w:sz w:val="28"/>
          <w:szCs w:val="28"/>
        </w:rPr>
        <w:t xml:space="preserve"> обучающихся в общеобразовательной организации: </w:t>
      </w:r>
      <w:r w:rsidRPr="002242FB">
        <w:rPr>
          <w:i/>
          <w:iCs/>
          <w:sz w:val="28"/>
          <w:szCs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242FB" w:rsidRPr="002242FB" w:rsidRDefault="002242FB" w:rsidP="002242FB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>Задачи воспитания</w:t>
      </w:r>
      <w:r w:rsidRPr="002242FB">
        <w:rPr>
          <w:sz w:val="28"/>
          <w:szCs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</w:t>
      </w:r>
      <w:r w:rsidRPr="002242FB">
        <w:rPr>
          <w:sz w:val="28"/>
          <w:szCs w:val="28"/>
        </w:rPr>
        <w:lastRenderedPageBreak/>
        <w:t>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2242FB" w:rsidRPr="002242FB" w:rsidRDefault="002242FB" w:rsidP="002242FB">
      <w:pPr>
        <w:ind w:firstLine="709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2242FB" w:rsidRPr="002242FB" w:rsidRDefault="002242FB" w:rsidP="002242FB">
      <w:pPr>
        <w:ind w:firstLine="709"/>
        <w:jc w:val="both"/>
        <w:rPr>
          <w:sz w:val="28"/>
          <w:szCs w:val="28"/>
        </w:rPr>
      </w:pPr>
    </w:p>
    <w:p w:rsidR="002242FB" w:rsidRPr="002242FB" w:rsidRDefault="002242FB" w:rsidP="002242FB">
      <w:pPr>
        <w:ind w:firstLine="709"/>
        <w:jc w:val="both"/>
        <w:rPr>
          <w:sz w:val="28"/>
          <w:szCs w:val="28"/>
        </w:rPr>
      </w:pPr>
      <w:r w:rsidRPr="002242FB">
        <w:rPr>
          <w:b/>
          <w:color w:val="000000"/>
          <w:sz w:val="28"/>
          <w:szCs w:val="28"/>
        </w:rPr>
        <w:t>1.2 Направления воспитания</w:t>
      </w:r>
    </w:p>
    <w:p w:rsidR="002242FB" w:rsidRPr="002242FB" w:rsidRDefault="002242FB" w:rsidP="002242FB">
      <w:pPr>
        <w:ind w:firstLine="709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гражданское воспитание </w:t>
      </w:r>
      <w:r w:rsidRPr="002242FB">
        <w:rPr>
          <w:bCs/>
          <w:sz w:val="28"/>
          <w:szCs w:val="28"/>
        </w:rPr>
        <w:t xml:space="preserve">— </w:t>
      </w:r>
      <w:r w:rsidRPr="002242FB">
        <w:rPr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патриотическое воспитание </w:t>
      </w:r>
      <w:r w:rsidRPr="002242FB">
        <w:rPr>
          <w:bCs/>
          <w:sz w:val="28"/>
          <w:szCs w:val="28"/>
        </w:rPr>
        <w:t xml:space="preserve">— </w:t>
      </w:r>
      <w:r w:rsidRPr="002242FB">
        <w:rPr>
          <w:sz w:val="28"/>
          <w:szCs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духовно-нравственное воспитание </w:t>
      </w:r>
      <w:r w:rsidRPr="002242FB">
        <w:rPr>
          <w:bCs/>
          <w:sz w:val="28"/>
          <w:szCs w:val="28"/>
        </w:rPr>
        <w:t>—</w:t>
      </w:r>
      <w:r w:rsidRPr="002242FB">
        <w:rPr>
          <w:sz w:val="28"/>
          <w:szCs w:val="28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эстетическое воспитание </w:t>
      </w:r>
      <w:r w:rsidRPr="002242FB">
        <w:rPr>
          <w:bCs/>
          <w:sz w:val="28"/>
          <w:szCs w:val="28"/>
        </w:rPr>
        <w:t>—</w:t>
      </w:r>
      <w:r w:rsidRPr="002242FB">
        <w:rPr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>физическое воспитание</w:t>
      </w:r>
      <w:r w:rsidRPr="002242FB">
        <w:rPr>
          <w:sz w:val="28"/>
          <w:szCs w:val="28"/>
        </w:rPr>
        <w:t>,</w:t>
      </w:r>
      <w:r w:rsidRPr="002242FB">
        <w:rPr>
          <w:b/>
          <w:sz w:val="28"/>
          <w:szCs w:val="28"/>
        </w:rPr>
        <w:t xml:space="preserve"> формирование культуры здорового образа жизни и эмоционального благополучия </w:t>
      </w:r>
      <w:r w:rsidRPr="002242FB">
        <w:rPr>
          <w:bCs/>
          <w:sz w:val="28"/>
          <w:szCs w:val="28"/>
        </w:rPr>
        <w:t xml:space="preserve">— </w:t>
      </w:r>
      <w:r w:rsidRPr="002242FB">
        <w:rPr>
          <w:sz w:val="28"/>
          <w:szCs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lastRenderedPageBreak/>
        <w:t>трудовое воспитание</w:t>
      </w:r>
      <w:r w:rsidRPr="002242FB">
        <w:rPr>
          <w:bCs/>
          <w:sz w:val="28"/>
          <w:szCs w:val="28"/>
        </w:rPr>
        <w:t xml:space="preserve"> —</w:t>
      </w:r>
      <w:r w:rsidRPr="002242FB">
        <w:rPr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>экологическое воспитание</w:t>
      </w:r>
      <w:r w:rsidRPr="002242FB">
        <w:rPr>
          <w:bCs/>
          <w:sz w:val="28"/>
          <w:szCs w:val="28"/>
        </w:rPr>
        <w:t xml:space="preserve"> —</w:t>
      </w:r>
      <w:r w:rsidRPr="002242FB">
        <w:rPr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2242FB" w:rsidRPr="002242FB" w:rsidRDefault="002242FB" w:rsidP="00773C1F">
      <w:pPr>
        <w:numPr>
          <w:ilvl w:val="0"/>
          <w:numId w:val="115"/>
        </w:numPr>
        <w:tabs>
          <w:tab w:val="left" w:pos="983"/>
        </w:tabs>
        <w:suppressAutoHyphens/>
        <w:autoSpaceDE/>
        <w:autoSpaceDN/>
        <w:ind w:left="0" w:firstLine="709"/>
        <w:jc w:val="both"/>
        <w:rPr>
          <w:sz w:val="28"/>
          <w:szCs w:val="28"/>
        </w:rPr>
      </w:pPr>
      <w:r w:rsidRPr="002242FB">
        <w:rPr>
          <w:b/>
          <w:bCs/>
          <w:sz w:val="28"/>
          <w:szCs w:val="28"/>
        </w:rPr>
        <w:t xml:space="preserve">ценности научного познания — </w:t>
      </w:r>
      <w:r w:rsidRPr="002242FB">
        <w:rPr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2242FB" w:rsidRPr="002242FB" w:rsidRDefault="002242FB" w:rsidP="00773C1F">
      <w:pPr>
        <w:pStyle w:val="1"/>
        <w:keepLines w:val="0"/>
        <w:widowControl w:val="0"/>
        <w:numPr>
          <w:ilvl w:val="0"/>
          <w:numId w:val="114"/>
        </w:numPr>
        <w:tabs>
          <w:tab w:val="left" w:pos="2827"/>
        </w:tabs>
        <w:suppressAutoHyphens/>
        <w:spacing w:before="0" w:line="240" w:lineRule="auto"/>
        <w:jc w:val="center"/>
        <w:rPr>
          <w:rFonts w:ascii="Times New Roman" w:hAnsi="Times New Roman" w:cs="Times New Roman"/>
        </w:rPr>
      </w:pPr>
    </w:p>
    <w:p w:rsidR="002242FB" w:rsidRPr="002242FB" w:rsidRDefault="002242FB" w:rsidP="00773C1F">
      <w:pPr>
        <w:pStyle w:val="1"/>
        <w:keepLines w:val="0"/>
        <w:widowControl w:val="0"/>
        <w:numPr>
          <w:ilvl w:val="0"/>
          <w:numId w:val="114"/>
        </w:numPr>
        <w:tabs>
          <w:tab w:val="left" w:pos="2827"/>
        </w:tabs>
        <w:suppressAutoHyphens/>
        <w:spacing w:before="0" w:line="240" w:lineRule="auto"/>
        <w:jc w:val="center"/>
        <w:rPr>
          <w:rFonts w:ascii="Times New Roman" w:hAnsi="Times New Roman" w:cs="Times New Roman"/>
        </w:rPr>
      </w:pPr>
      <w:r w:rsidRPr="002242FB">
        <w:rPr>
          <w:rFonts w:ascii="Times New Roman" w:eastAsia="Times New Roman" w:hAnsi="Times New Roman" w:cs="Times New Roman"/>
          <w:color w:val="auto"/>
          <w:u w:val="single"/>
        </w:rPr>
        <w:t>1.3 Целевые ориентиры результатов воспитания</w:t>
      </w:r>
    </w:p>
    <w:p w:rsidR="002242FB" w:rsidRPr="00D20741" w:rsidRDefault="002242FB" w:rsidP="00773C1F">
      <w:pPr>
        <w:pStyle w:val="1"/>
        <w:keepLines w:val="0"/>
        <w:widowControl w:val="0"/>
        <w:numPr>
          <w:ilvl w:val="0"/>
          <w:numId w:val="114"/>
        </w:numPr>
        <w:tabs>
          <w:tab w:val="left" w:pos="2827"/>
        </w:tabs>
        <w:suppressAutoHyphens/>
        <w:spacing w:before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42FB" w:rsidRPr="002242FB" w:rsidRDefault="002242FB" w:rsidP="002242FB">
      <w:pPr>
        <w:keepNext/>
        <w:keepLines/>
        <w:ind w:left="-284" w:firstLine="465"/>
        <w:rPr>
          <w:b/>
          <w:sz w:val="28"/>
          <w:szCs w:val="28"/>
        </w:rPr>
      </w:pPr>
      <w:r w:rsidRPr="002242FB">
        <w:rPr>
          <w:b/>
          <w:sz w:val="28"/>
          <w:szCs w:val="28"/>
        </w:rPr>
        <w:t>Целевые ориентиры результатов воспитания на уровне среднего общего</w:t>
      </w:r>
    </w:p>
    <w:p w:rsidR="002242FB" w:rsidRPr="002242FB" w:rsidRDefault="002242FB" w:rsidP="002242FB">
      <w:pPr>
        <w:keepNext/>
        <w:keepLines/>
        <w:ind w:left="-284" w:firstLine="465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 образования.</w:t>
      </w:r>
    </w:p>
    <w:tbl>
      <w:tblPr>
        <w:tblW w:w="10348" w:type="dxa"/>
        <w:tblInd w:w="108" w:type="dxa"/>
        <w:tblLayout w:type="fixed"/>
        <w:tblLook w:val="0000"/>
      </w:tblPr>
      <w:tblGrid>
        <w:gridCol w:w="10348"/>
      </w:tblGrid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851"/>
              </w:tabs>
              <w:ind w:left="-284" w:firstLine="465"/>
              <w:rPr>
                <w:sz w:val="28"/>
                <w:szCs w:val="28"/>
              </w:rPr>
            </w:pPr>
            <w:r w:rsidRPr="002242FB">
              <w:rPr>
                <w:b/>
                <w:sz w:val="28"/>
                <w:szCs w:val="28"/>
              </w:rPr>
              <w:t>Целевые ориентиры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851"/>
              </w:tabs>
              <w:ind w:left="-284" w:firstLine="465"/>
              <w:rPr>
                <w:sz w:val="28"/>
                <w:szCs w:val="28"/>
              </w:rPr>
            </w:pPr>
            <w:r w:rsidRPr="002242FB">
              <w:rPr>
                <w:b/>
                <w:sz w:val="28"/>
                <w:szCs w:val="28"/>
              </w:rPr>
              <w:t>Гражданское 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bookmarkStart w:id="0" w:name="_Hlk101094179"/>
            <w:r w:rsidRPr="002242FB">
              <w:rPr>
                <w:sz w:val="24"/>
                <w:szCs w:val="24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0"/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  <w:tab w:val="left" w:pos="993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 xml:space="preserve">Проявляющий приверженность традиционным духовно-нравственным ценностям, культуре </w:t>
            </w:r>
            <w:r w:rsidRPr="002242FB">
              <w:rPr>
                <w:sz w:val="24"/>
                <w:szCs w:val="24"/>
              </w:rPr>
              <w:lastRenderedPageBreak/>
              <w:t>народов России с учётом мировоззренческого, национального, конфессионального самоопределения.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851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2242FB" w:rsidRPr="002242FB" w:rsidRDefault="002242FB" w:rsidP="002242FB">
            <w:pPr>
              <w:tabs>
                <w:tab w:val="left" w:pos="318"/>
              </w:tabs>
              <w:ind w:left="-284" w:right="833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Трудовое</w:t>
            </w:r>
            <w:r w:rsidRPr="002242FB">
              <w:rPr>
                <w:sz w:val="24"/>
                <w:szCs w:val="24"/>
              </w:rPr>
              <w:t xml:space="preserve"> </w:t>
            </w:r>
            <w:r w:rsidRPr="002242FB">
              <w:rPr>
                <w:b/>
                <w:sz w:val="24"/>
                <w:szCs w:val="24"/>
              </w:rPr>
              <w:t>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lastRenderedPageBreak/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Экологическое</w:t>
            </w:r>
            <w:r w:rsidRPr="002242FB">
              <w:rPr>
                <w:sz w:val="24"/>
                <w:szCs w:val="24"/>
              </w:rPr>
              <w:t xml:space="preserve"> </w:t>
            </w:r>
            <w:r w:rsidRPr="002242FB">
              <w:rPr>
                <w:b/>
                <w:sz w:val="24"/>
                <w:szCs w:val="24"/>
              </w:rPr>
              <w:t>воспитание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Выражающий деятельное неприятие действий, приносящих вред природе.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2242FB" w:rsidRPr="002242FB" w:rsidTr="002242FB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2242FB" w:rsidRPr="002242FB" w:rsidTr="002242FB">
        <w:trPr>
          <w:trHeight w:val="85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2242FB" w:rsidRP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2242FB" w:rsidRDefault="002242FB" w:rsidP="002242FB">
            <w:pPr>
              <w:tabs>
                <w:tab w:val="left" w:pos="331"/>
                <w:tab w:val="left" w:pos="460"/>
              </w:tabs>
              <w:ind w:left="-284" w:firstLine="465"/>
              <w:rPr>
                <w:sz w:val="24"/>
                <w:szCs w:val="24"/>
              </w:rPr>
            </w:pPr>
            <w:r w:rsidRPr="002242FB">
              <w:rPr>
                <w:sz w:val="24"/>
                <w:szCs w:val="24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 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2242FB" w:rsidRPr="002242FB" w:rsidRDefault="002242FB" w:rsidP="002242FB">
            <w:pPr>
              <w:rPr>
                <w:sz w:val="24"/>
                <w:szCs w:val="24"/>
              </w:rPr>
            </w:pPr>
          </w:p>
          <w:p w:rsidR="002242FB" w:rsidRPr="002242FB" w:rsidRDefault="002242FB" w:rsidP="002242FB">
            <w:pPr>
              <w:tabs>
                <w:tab w:val="left" w:pos="1741"/>
              </w:tabs>
              <w:rPr>
                <w:sz w:val="24"/>
                <w:szCs w:val="24"/>
              </w:rPr>
            </w:pPr>
          </w:p>
        </w:tc>
      </w:tr>
    </w:tbl>
    <w:p w:rsidR="002242FB" w:rsidRPr="00CE50F0" w:rsidRDefault="002242FB" w:rsidP="002242FB">
      <w:pPr>
        <w:pStyle w:val="1"/>
        <w:pageBreakBefore/>
        <w:spacing w:before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E50F0">
        <w:rPr>
          <w:rFonts w:ascii="Times New Roman" w:hAnsi="Times New Roman" w:cs="Times New Roman"/>
          <w:color w:val="auto"/>
          <w:sz w:val="20"/>
          <w:szCs w:val="20"/>
        </w:rPr>
        <w:lastRenderedPageBreak/>
        <w:t>РАЗДЕЛ 2. СОДЕРЖАТЕЛЬНЫЙ</w:t>
      </w:r>
    </w:p>
    <w:p w:rsidR="002242FB" w:rsidRPr="00CE50F0" w:rsidRDefault="002242FB" w:rsidP="002242FB">
      <w:pPr>
        <w:pStyle w:val="a6"/>
        <w:ind w:left="432"/>
        <w:rPr>
          <w:sz w:val="20"/>
          <w:szCs w:val="20"/>
        </w:rPr>
      </w:pPr>
    </w:p>
    <w:p w:rsidR="002242FB" w:rsidRPr="002242FB" w:rsidRDefault="002242FB" w:rsidP="002242FB">
      <w:pPr>
        <w:pStyle w:val="1"/>
        <w:spacing w:before="0" w:line="240" w:lineRule="auto"/>
        <w:jc w:val="both"/>
        <w:rPr>
          <w:rFonts w:ascii="Times New Roman" w:hAnsi="Times New Roman" w:cs="Times New Roman"/>
        </w:rPr>
      </w:pPr>
      <w:r w:rsidRPr="002242FB">
        <w:rPr>
          <w:rFonts w:ascii="Times New Roman" w:hAnsi="Times New Roman" w:cs="Times New Roman"/>
          <w:color w:val="auto"/>
        </w:rPr>
        <w:t>1. Уклад общеобразовательной организации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iCs/>
          <w:w w:val="0"/>
          <w:sz w:val="28"/>
          <w:szCs w:val="28"/>
        </w:rPr>
      </w:pPr>
      <w:r w:rsidRPr="002242FB">
        <w:rPr>
          <w:iCs/>
          <w:w w:val="0"/>
          <w:sz w:val="28"/>
          <w:szCs w:val="28"/>
        </w:rPr>
        <w:t xml:space="preserve">МБОУ «Новослободская СОШ» располагается в сельской местности, в 10 километрах от районного центра г.Короча, в 55 километрах от областного центра - города Белгорода.  Территория школы  занимает </w:t>
      </w:r>
      <w:r w:rsidRPr="002242FB">
        <w:rPr>
          <w:bCs/>
          <w:sz w:val="28"/>
          <w:szCs w:val="28"/>
        </w:rPr>
        <w:t xml:space="preserve">5000 </w:t>
      </w:r>
      <w:r w:rsidRPr="002242FB">
        <w:rPr>
          <w:sz w:val="28"/>
          <w:szCs w:val="28"/>
        </w:rPr>
        <w:t>м</w:t>
      </w:r>
      <w:r w:rsidRPr="002242FB">
        <w:rPr>
          <w:sz w:val="28"/>
          <w:szCs w:val="28"/>
          <w:vertAlign w:val="superscript"/>
        </w:rPr>
        <w:t>2,</w:t>
      </w:r>
      <w:r w:rsidRPr="002242FB">
        <w:rPr>
          <w:iCs/>
          <w:w w:val="0"/>
          <w:sz w:val="28"/>
          <w:szCs w:val="28"/>
        </w:rPr>
        <w:t>, на которой располагаются спортивные сооружения (футбольное поле, волейбольная площадка, баскетбольная площадка, площадка легкой атлетики с нестандартным оборудованием), военный городок,  имеются элементы учебно-воспитательного комплекса (питомник, площадка детского сада, географическая площадка,  тематические уголки)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iCs/>
          <w:w w:val="0"/>
          <w:sz w:val="28"/>
          <w:szCs w:val="28"/>
        </w:rPr>
      </w:pPr>
      <w:r w:rsidRPr="002242FB">
        <w:rPr>
          <w:iCs/>
          <w:w w:val="0"/>
          <w:sz w:val="28"/>
          <w:szCs w:val="28"/>
        </w:rPr>
        <w:t xml:space="preserve">Учреждение осуществляет образовательный и воспитательный процесс соответствующий трем уровням образования, имеет структурное подразделение «Детский сад», включающий в себя две разновозрастные группы. 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iCs/>
          <w:w w:val="0"/>
          <w:sz w:val="28"/>
          <w:szCs w:val="28"/>
        </w:rPr>
      </w:pPr>
      <w:r w:rsidRPr="002242FB">
        <w:rPr>
          <w:iCs/>
          <w:w w:val="0"/>
          <w:sz w:val="28"/>
          <w:szCs w:val="28"/>
        </w:rPr>
        <w:t>Дети, обучающиеся в школе, проживают в нескольких населенных пунктах Корочанского района: селах Коломыцево, Долгое, Тоненькое, Пестуново, Самойловка. Школа работает в режиме работы  «Школы полного дня»: с 8.00 до 15.15 1-4 классы,  с 8.00 до 16.30 5-11 классы.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iCs/>
          <w:w w:val="0"/>
          <w:sz w:val="28"/>
          <w:szCs w:val="28"/>
        </w:rPr>
      </w:pPr>
      <w:r w:rsidRPr="002242FB">
        <w:rPr>
          <w:sz w:val="28"/>
          <w:szCs w:val="28"/>
        </w:rPr>
        <w:t>Согласно стратегии  «Доброжелательная школа» в учреждении  реализуется право каждого ребёнка быть равным в соответствии с возможностями и в единстве с обязанностями и ответственностью, деятельность школы направлена на выявление и развитие у детей интеллектуальных, творческих способностей, способностей к занятиям физической культурой и спортом, организация получения образования детьми с ограниченными возможностями здоровья. Стержнем годового цикла воспитательной работы школы являются  общешкольные дела, через которые осуществляется интеграция воспитательных усилий педагогов. Школа имеет свои традиции: проведение конкурсов и мероприятий к  праздничным и памятным  датам, спортивных соревнований, экскурсий по району и области, тематических линеек, реализация проектов различной направленности.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2242FB" w:rsidRPr="002242FB" w:rsidRDefault="002242FB" w:rsidP="002242FB">
      <w:pPr>
        <w:tabs>
          <w:tab w:val="left" w:pos="851"/>
        </w:tabs>
        <w:ind w:firstLine="426"/>
        <w:jc w:val="both"/>
        <w:rPr>
          <w:iCs/>
          <w:w w:val="0"/>
          <w:sz w:val="28"/>
          <w:szCs w:val="28"/>
        </w:rPr>
      </w:pPr>
      <w:r w:rsidRPr="002242FB">
        <w:rPr>
          <w:iCs/>
          <w:w w:val="0"/>
          <w:sz w:val="28"/>
          <w:szCs w:val="28"/>
        </w:rPr>
        <w:t>Процесс воспитания основывается на реализации процесса воспитания через создание в школе детско-взрослых общностей, которые объединяют детей и педагогов яркими и содержательными событиями, общими позитивными эмоциями и доверительными отношениями друг к другу.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  Процесс воспитания в МБОУ «Новослободская СОШ» основывается на следующих принципах взаимодействия педагогов и школьников:</w:t>
      </w:r>
    </w:p>
    <w:p w:rsidR="002242FB" w:rsidRPr="002242FB" w:rsidRDefault="002242FB" w:rsidP="00773C1F">
      <w:pPr>
        <w:numPr>
          <w:ilvl w:val="0"/>
          <w:numId w:val="116"/>
        </w:numPr>
        <w:suppressAutoHyphens/>
        <w:autoSpaceDE/>
        <w:autoSpaceDN/>
        <w:ind w:left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2242FB" w:rsidRPr="002242FB" w:rsidRDefault="002242FB" w:rsidP="00773C1F">
      <w:pPr>
        <w:numPr>
          <w:ilvl w:val="0"/>
          <w:numId w:val="116"/>
        </w:numPr>
        <w:suppressAutoHyphens/>
        <w:autoSpaceDE/>
        <w:autoSpaceDN/>
        <w:ind w:left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2242FB" w:rsidRPr="002242FB" w:rsidRDefault="002242FB" w:rsidP="00773C1F">
      <w:pPr>
        <w:numPr>
          <w:ilvl w:val="0"/>
          <w:numId w:val="116"/>
        </w:numPr>
        <w:suppressAutoHyphens/>
        <w:autoSpaceDE/>
        <w:autoSpaceDN/>
        <w:ind w:left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реализация процесса воспитания главным образом через создание в школе детско-</w:t>
      </w:r>
      <w:r w:rsidRPr="002242FB">
        <w:rPr>
          <w:sz w:val="28"/>
          <w:szCs w:val="28"/>
        </w:rPr>
        <w:lastRenderedPageBreak/>
        <w:t>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242FB" w:rsidRPr="002242FB" w:rsidRDefault="002242FB" w:rsidP="00773C1F">
      <w:pPr>
        <w:numPr>
          <w:ilvl w:val="0"/>
          <w:numId w:val="116"/>
        </w:numPr>
        <w:suppressAutoHyphens/>
        <w:autoSpaceDE/>
        <w:autoSpaceDN/>
        <w:ind w:left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2242FB" w:rsidRPr="002242FB" w:rsidRDefault="002242FB" w:rsidP="00773C1F">
      <w:pPr>
        <w:numPr>
          <w:ilvl w:val="0"/>
          <w:numId w:val="116"/>
        </w:numPr>
        <w:suppressAutoHyphens/>
        <w:autoSpaceDE/>
        <w:autoSpaceDN/>
        <w:ind w:left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системность, целесообразность и нешаблонность воспитания как условия его эффективности.</w:t>
      </w:r>
    </w:p>
    <w:p w:rsidR="002242FB" w:rsidRPr="002242FB" w:rsidRDefault="002242FB" w:rsidP="002242FB">
      <w:pPr>
        <w:ind w:left="360"/>
        <w:jc w:val="both"/>
        <w:rPr>
          <w:sz w:val="28"/>
          <w:szCs w:val="28"/>
        </w:rPr>
      </w:pPr>
      <w:r w:rsidRPr="002242FB">
        <w:rPr>
          <w:rFonts w:eastAsia="Calibri"/>
          <w:sz w:val="28"/>
          <w:szCs w:val="28"/>
        </w:rPr>
        <w:t>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 xml:space="preserve">     </w:t>
      </w:r>
      <w:r w:rsidRPr="002242FB">
        <w:rPr>
          <w:i/>
          <w:iCs/>
          <w:sz w:val="28"/>
          <w:szCs w:val="28"/>
        </w:rPr>
        <w:t>Основными традициями воспитания в  МБОУ «Новослободская СОШ»  являются следующие: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педагогов;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важной чертой 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ключевой фигурой воспитания в школе 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2242FB" w:rsidRPr="002242FB" w:rsidRDefault="002242FB" w:rsidP="00773C1F">
      <w:pPr>
        <w:numPr>
          <w:ilvl w:val="0"/>
          <w:numId w:val="117"/>
        </w:numPr>
        <w:suppressAutoHyphens/>
        <w:autoSpaceDE/>
        <w:autoSpaceDN/>
        <w:ind w:left="0" w:hanging="34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В школе проходят традиционные мероприятия: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Праздник «День Знаний», День Учителя, Международный день толерантности, Всемирный день  Здоровья, День Матери, День Героев Отечества, Новогодние и Рождественские мероприятия, День блокадного Ленинграда, Смотр Строя и Песни, Зарница, посвящённые Дню Защитника Отечества Международный Женский день, День космонавтики, День Победы, Праздник Последнего звонка, День Памяти и Скорби, День Защиты детей.</w:t>
      </w:r>
    </w:p>
    <w:p w:rsidR="002242FB" w:rsidRPr="002242FB" w:rsidRDefault="002242FB" w:rsidP="002242FB">
      <w:pPr>
        <w:tabs>
          <w:tab w:val="left" w:pos="1133"/>
        </w:tabs>
        <w:ind w:left="709" w:hanging="709"/>
        <w:jc w:val="both"/>
        <w:rPr>
          <w:sz w:val="28"/>
          <w:szCs w:val="28"/>
        </w:rPr>
      </w:pPr>
      <w:r w:rsidRPr="002242FB">
        <w:rPr>
          <w:rFonts w:eastAsia="Calibri"/>
          <w:sz w:val="28"/>
          <w:szCs w:val="28"/>
        </w:rPr>
        <w:tab/>
        <w:t>Традиции школы формировались на протяжении десятилетий:  активная волонтерская работа, совместная работа с ветеранами войн и труда, встречи с интересными людьми, участие в патриотических, социальных и волонтерских проектах и акциях, участие в спортивных соревнованиях различных видов спорта. Ученики школы неоднократно становились призерами и победителями различного уровня конкурсов и соревнований.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lastRenderedPageBreak/>
        <w:tab/>
        <w:t>Воспитательная деятельность в МБОУ «Новослободская СОШ» планируется и осуществляется:</w:t>
      </w:r>
    </w:p>
    <w:p w:rsidR="002242FB" w:rsidRPr="002242FB" w:rsidRDefault="002242FB" w:rsidP="002242FB">
      <w:pPr>
        <w:tabs>
          <w:tab w:val="left" w:pos="284"/>
          <w:tab w:val="left" w:pos="851"/>
          <w:tab w:val="left" w:pos="993"/>
        </w:tabs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>на основе подходов:</w:t>
      </w:r>
    </w:p>
    <w:p w:rsidR="002242FB" w:rsidRPr="002242FB" w:rsidRDefault="002242FB" w:rsidP="002242FB">
      <w:pPr>
        <w:tabs>
          <w:tab w:val="left" w:pos="284"/>
          <w:tab w:val="left" w:pos="851"/>
          <w:tab w:val="left" w:pos="993"/>
        </w:tabs>
        <w:jc w:val="both"/>
        <w:rPr>
          <w:sz w:val="28"/>
          <w:szCs w:val="28"/>
        </w:rPr>
      </w:pPr>
      <w:r w:rsidRPr="002242FB">
        <w:rPr>
          <w:sz w:val="28"/>
          <w:szCs w:val="28"/>
        </w:rPr>
        <w:t>-</w:t>
      </w:r>
      <w:r w:rsidRPr="002242FB">
        <w:rPr>
          <w:b/>
          <w:bCs/>
          <w:i/>
          <w:iCs/>
          <w:sz w:val="28"/>
          <w:szCs w:val="28"/>
        </w:rPr>
        <w:t>аксиологического подхода</w:t>
      </w:r>
      <w:r w:rsidRPr="002242FB">
        <w:rPr>
          <w:sz w:val="28"/>
          <w:szCs w:val="28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младшему;</w:t>
      </w:r>
    </w:p>
    <w:p w:rsidR="002242FB" w:rsidRPr="002242FB" w:rsidRDefault="002242FB" w:rsidP="002242F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2242FB">
        <w:rPr>
          <w:bCs/>
          <w:i/>
          <w:iCs/>
          <w:sz w:val="28"/>
          <w:szCs w:val="28"/>
        </w:rPr>
        <w:t>–</w:t>
      </w:r>
      <w:r w:rsidRPr="002242FB">
        <w:rPr>
          <w:b/>
          <w:bCs/>
          <w:i/>
          <w:iCs/>
          <w:sz w:val="28"/>
          <w:szCs w:val="28"/>
        </w:rPr>
        <w:t xml:space="preserve"> </w:t>
      </w:r>
      <w:r w:rsidRPr="002242FB">
        <w:rPr>
          <w:b/>
          <w:bCs/>
          <w:i/>
          <w:iCs/>
          <w:sz w:val="28"/>
          <w:szCs w:val="28"/>
          <w:shd w:val="clear" w:color="auto" w:fill="FFFFFF"/>
        </w:rPr>
        <w:t xml:space="preserve">гуманитарно-антропологического подхода, </w:t>
      </w:r>
      <w:r w:rsidRPr="002242FB">
        <w:rPr>
          <w:bCs/>
          <w:iCs/>
          <w:sz w:val="28"/>
          <w:szCs w:val="28"/>
          <w:shd w:val="clear" w:color="auto" w:fill="FFFFFF"/>
        </w:rPr>
        <w:t>который</w:t>
      </w:r>
      <w:r w:rsidRPr="002242FB">
        <w:rPr>
          <w:sz w:val="28"/>
          <w:szCs w:val="28"/>
          <w:shd w:val="clear" w:color="auto" w:fill="FFFFFF"/>
        </w:rPr>
        <w:t xml:space="preserve"> предполагает становление и воспитание человека во всей полноте его природных, социальных и духовных характеристик;</w:t>
      </w:r>
    </w:p>
    <w:p w:rsidR="002242FB" w:rsidRPr="002242FB" w:rsidRDefault="002242FB" w:rsidP="002242F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2242FB">
        <w:rPr>
          <w:bCs/>
          <w:i/>
          <w:iCs/>
          <w:sz w:val="28"/>
          <w:szCs w:val="28"/>
        </w:rPr>
        <w:t>–</w:t>
      </w:r>
      <w:r w:rsidRPr="002242FB">
        <w:rPr>
          <w:b/>
          <w:bCs/>
          <w:i/>
          <w:iCs/>
          <w:sz w:val="28"/>
          <w:szCs w:val="28"/>
        </w:rPr>
        <w:t xml:space="preserve"> </w:t>
      </w:r>
      <w:r w:rsidRPr="002242FB">
        <w:rPr>
          <w:b/>
          <w:i/>
          <w:sz w:val="28"/>
          <w:szCs w:val="28"/>
        </w:rPr>
        <w:t>культурно-исторического подхода,</w:t>
      </w:r>
      <w:r w:rsidRPr="002242FB">
        <w:rPr>
          <w:sz w:val="28"/>
          <w:szCs w:val="28"/>
        </w:rPr>
        <w:t xml:space="preserve"> предполагающего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целом;</w:t>
      </w:r>
    </w:p>
    <w:p w:rsidR="002242FB" w:rsidRPr="002242FB" w:rsidRDefault="002242FB" w:rsidP="002242FB">
      <w:pPr>
        <w:tabs>
          <w:tab w:val="left" w:pos="851"/>
          <w:tab w:val="left" w:pos="993"/>
        </w:tabs>
        <w:jc w:val="both"/>
        <w:rPr>
          <w:sz w:val="28"/>
          <w:szCs w:val="28"/>
        </w:rPr>
      </w:pPr>
      <w:r w:rsidRPr="002242FB">
        <w:rPr>
          <w:bCs/>
          <w:i/>
          <w:iCs/>
          <w:sz w:val="28"/>
          <w:szCs w:val="28"/>
        </w:rPr>
        <w:t xml:space="preserve">– </w:t>
      </w:r>
      <w:r w:rsidRPr="002242FB">
        <w:rPr>
          <w:b/>
          <w:bCs/>
          <w:i/>
          <w:iCs/>
          <w:sz w:val="28"/>
          <w:szCs w:val="28"/>
        </w:rPr>
        <w:t xml:space="preserve">системно-деятельностного подхода, </w:t>
      </w:r>
      <w:r w:rsidRPr="002242FB">
        <w:rPr>
          <w:sz w:val="28"/>
          <w:szCs w:val="28"/>
        </w:rPr>
        <w:t>предполагающего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b/>
          <w:sz w:val="28"/>
          <w:szCs w:val="28"/>
        </w:rPr>
        <w:tab/>
      </w:r>
      <w:r w:rsidRPr="002242FB">
        <w:rPr>
          <w:b/>
          <w:i/>
          <w:iCs/>
          <w:sz w:val="28"/>
          <w:szCs w:val="28"/>
        </w:rPr>
        <w:t xml:space="preserve">С учётом принципов воспитания: 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 xml:space="preserve"> гуманистической направленности воспитания: </w:t>
      </w:r>
      <w:r w:rsidRPr="002242FB">
        <w:rPr>
          <w:sz w:val="28"/>
          <w:szCs w:val="28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</w:t>
      </w:r>
      <w:r w:rsidRPr="002242FB">
        <w:rPr>
          <w:b/>
          <w:bCs/>
          <w:i/>
          <w:iCs/>
          <w:sz w:val="28"/>
          <w:szCs w:val="28"/>
        </w:rPr>
        <w:t xml:space="preserve">ценностного единства и совместности: </w:t>
      </w:r>
      <w:r w:rsidRPr="002242FB">
        <w:rPr>
          <w:sz w:val="28"/>
          <w:szCs w:val="28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</w:t>
      </w:r>
      <w:r w:rsidRPr="002242FB">
        <w:rPr>
          <w:b/>
          <w:bCs/>
          <w:i/>
          <w:iCs/>
          <w:sz w:val="28"/>
          <w:szCs w:val="28"/>
        </w:rPr>
        <w:t xml:space="preserve">культуросообразности: </w:t>
      </w:r>
      <w:r w:rsidRPr="002242FB">
        <w:rPr>
          <w:sz w:val="28"/>
          <w:szCs w:val="28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Белгородской области, местности проживания обучающихся и нахождения школы, традиционный уклад, образ жизни, национальные, религиозные и иные культурные особенности местного населения;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>следования нравственному примеру:</w:t>
      </w:r>
      <w:r w:rsidRPr="002242FB">
        <w:rPr>
          <w:sz w:val="28"/>
          <w:szCs w:val="28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 xml:space="preserve">безопасной жизнедеятельности: </w:t>
      </w:r>
      <w:r w:rsidRPr="002242FB">
        <w:rPr>
          <w:sz w:val="28"/>
          <w:szCs w:val="28"/>
        </w:rPr>
        <w:t>воспитание должно осуществляться в условиях безопасности, обеспечения защищенности всех участников воспитательной деятельности от внутренних и внешних угроз;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b/>
          <w:i/>
          <w:iCs/>
          <w:sz w:val="28"/>
          <w:szCs w:val="28"/>
        </w:rPr>
        <w:t>совместной деятельности детей и взрослых:</w:t>
      </w:r>
      <w:r w:rsidRPr="002242FB">
        <w:rPr>
          <w:iCs/>
          <w:sz w:val="28"/>
          <w:szCs w:val="28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>инклюзивности:</w:t>
      </w:r>
      <w:r w:rsidRPr="002242FB">
        <w:rPr>
          <w:sz w:val="28"/>
          <w:szCs w:val="28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общую систему воспитательной деятельности;</w:t>
      </w:r>
    </w:p>
    <w:p w:rsidR="002242FB" w:rsidRPr="002242FB" w:rsidRDefault="002242FB" w:rsidP="00773C1F">
      <w:pPr>
        <w:numPr>
          <w:ilvl w:val="0"/>
          <w:numId w:val="118"/>
        </w:numPr>
        <w:tabs>
          <w:tab w:val="left" w:pos="142"/>
          <w:tab w:val="left" w:pos="284"/>
        </w:tabs>
        <w:suppressAutoHyphens/>
        <w:autoSpaceDE/>
        <w:autoSpaceDN/>
        <w:ind w:left="0" w:firstLine="0"/>
        <w:jc w:val="both"/>
        <w:rPr>
          <w:sz w:val="28"/>
          <w:szCs w:val="28"/>
        </w:rPr>
      </w:pPr>
      <w:bookmarkStart w:id="1" w:name="_Hlk99530018"/>
      <w:r w:rsidRPr="002242FB">
        <w:rPr>
          <w:b/>
          <w:bCs/>
          <w:i/>
          <w:iCs/>
          <w:sz w:val="28"/>
          <w:szCs w:val="28"/>
        </w:rPr>
        <w:lastRenderedPageBreak/>
        <w:t>возрастосообразности:</w:t>
      </w:r>
      <w:r w:rsidRPr="002242FB">
        <w:rPr>
          <w:sz w:val="28"/>
          <w:szCs w:val="28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  <w:bookmarkEnd w:id="1"/>
    </w:p>
    <w:p w:rsidR="002242FB" w:rsidRPr="002242FB" w:rsidRDefault="002242FB" w:rsidP="002242FB">
      <w:pPr>
        <w:ind w:firstLine="708"/>
        <w:jc w:val="both"/>
        <w:rPr>
          <w:b/>
          <w:w w:val="0"/>
          <w:sz w:val="28"/>
          <w:szCs w:val="28"/>
        </w:rPr>
      </w:pPr>
    </w:p>
    <w:p w:rsidR="002242FB" w:rsidRPr="00D20741" w:rsidRDefault="002242FB" w:rsidP="002242FB">
      <w:pPr>
        <w:jc w:val="both"/>
        <w:rPr>
          <w:sz w:val="20"/>
          <w:szCs w:val="20"/>
        </w:rPr>
      </w:pPr>
      <w:r w:rsidRPr="002242FB">
        <w:rPr>
          <w:b/>
          <w:w w:val="0"/>
          <w:sz w:val="28"/>
          <w:szCs w:val="28"/>
        </w:rPr>
        <w:br w:type="page"/>
      </w:r>
    </w:p>
    <w:p w:rsidR="002242FB" w:rsidRPr="002242FB" w:rsidRDefault="002242FB" w:rsidP="002242FB">
      <w:pPr>
        <w:wordWrap w:val="0"/>
        <w:ind w:firstLine="567"/>
        <w:rPr>
          <w:w w:val="0"/>
          <w:kern w:val="2"/>
          <w:sz w:val="28"/>
          <w:szCs w:val="28"/>
          <w:lang w:eastAsia="ko-KR"/>
        </w:rPr>
      </w:pPr>
      <w:r w:rsidRPr="002242FB">
        <w:rPr>
          <w:w w:val="0"/>
          <w:kern w:val="2"/>
          <w:sz w:val="28"/>
          <w:szCs w:val="28"/>
          <w:lang w:eastAsia="ko-KR"/>
        </w:rPr>
        <w:lastRenderedPageBreak/>
        <w:t>Практическая реализация цели и задач воспитания осуществляется в рамках направлений воспитательной работы школы, каждое из которых представлено в соответствующем модуле.</w:t>
      </w:r>
    </w:p>
    <w:p w:rsidR="002242FB" w:rsidRPr="002242FB" w:rsidRDefault="002242FB" w:rsidP="002242FB">
      <w:pPr>
        <w:wordWrap w:val="0"/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b/>
          <w:iCs/>
          <w:w w:val="0"/>
          <w:kern w:val="2"/>
          <w:sz w:val="28"/>
          <w:szCs w:val="28"/>
          <w:lang w:eastAsia="ko-KR"/>
        </w:rPr>
        <w:t>3.1. Модуль «Ключевые общешкольные дела»</w:t>
      </w:r>
    </w:p>
    <w:p w:rsidR="002242FB" w:rsidRPr="002242FB" w:rsidRDefault="002242FB" w:rsidP="002242FB">
      <w:pPr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w w:val="0"/>
          <w:kern w:val="2"/>
          <w:sz w:val="28"/>
          <w:szCs w:val="28"/>
          <w:lang w:eastAsia="ko-KR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2242FB">
        <w:rPr>
          <w:rFonts w:eastAsia="№Е"/>
          <w:sz w:val="28"/>
          <w:szCs w:val="28"/>
          <w:lang w:eastAsia="ko-KR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2242FB" w:rsidRPr="002242FB" w:rsidRDefault="002242FB" w:rsidP="002242FB">
      <w:pPr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Для этого в образовательной организации используются следующие формы работы </w:t>
      </w:r>
    </w:p>
    <w:p w:rsidR="002242FB" w:rsidRPr="002242FB" w:rsidRDefault="002242FB" w:rsidP="002242FB">
      <w:pPr>
        <w:wordWrap w:val="0"/>
        <w:rPr>
          <w:b/>
          <w:bCs/>
          <w:i/>
          <w:iCs/>
          <w:kern w:val="2"/>
          <w:sz w:val="28"/>
          <w:szCs w:val="28"/>
          <w:lang w:eastAsia="ko-KR"/>
        </w:rPr>
      </w:pPr>
      <w:r w:rsidRPr="002242FB">
        <w:rPr>
          <w:b/>
          <w:bCs/>
          <w:i/>
          <w:iCs/>
          <w:kern w:val="2"/>
          <w:sz w:val="28"/>
          <w:szCs w:val="28"/>
          <w:lang w:eastAsia="ko-KR"/>
        </w:rPr>
        <w:t>На внешкольном уровне: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 с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8"/>
          <w:szCs w:val="28"/>
          <w:lang w:eastAsia="ko-KR"/>
        </w:rPr>
      </w:pPr>
      <w:r w:rsidRPr="002242FB">
        <w:rPr>
          <w:bCs/>
          <w:kern w:val="2"/>
          <w:sz w:val="28"/>
          <w:szCs w:val="28"/>
          <w:lang w:eastAsia="ko-KR"/>
        </w:rPr>
        <w:t xml:space="preserve">проводимые для жителей села и организуемые </w:t>
      </w: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совместно </w:t>
      </w:r>
      <w:r w:rsidRPr="002242FB">
        <w:rPr>
          <w:bCs/>
          <w:kern w:val="2"/>
          <w:sz w:val="28"/>
          <w:szCs w:val="28"/>
          <w:lang w:eastAsia="ko-KR"/>
        </w:rPr>
        <w:t xml:space="preserve"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2242FB" w:rsidRPr="002242FB" w:rsidRDefault="002242FB" w:rsidP="002242FB">
      <w:pPr>
        <w:wordWrap w:val="0"/>
        <w:ind w:firstLine="567"/>
        <w:rPr>
          <w:b/>
          <w:bCs/>
          <w:i/>
          <w:iCs/>
          <w:kern w:val="2"/>
          <w:sz w:val="28"/>
          <w:szCs w:val="28"/>
          <w:lang w:eastAsia="ko-KR"/>
        </w:rPr>
      </w:pPr>
      <w:r w:rsidRPr="002242FB">
        <w:rPr>
          <w:b/>
          <w:bCs/>
          <w:i/>
          <w:iCs/>
          <w:kern w:val="2"/>
          <w:sz w:val="28"/>
          <w:szCs w:val="28"/>
          <w:lang w:eastAsia="ko-KR"/>
        </w:rPr>
        <w:t>На школьном уровне: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hanging="720"/>
        <w:jc w:val="both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hanging="720"/>
        <w:jc w:val="both"/>
        <w:rPr>
          <w:rFonts w:eastAsia="№Е"/>
          <w:bCs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торжественные р</w:t>
      </w:r>
      <w:r w:rsidRPr="002242FB">
        <w:rPr>
          <w:rFonts w:eastAsia="№Е"/>
          <w:bCs/>
          <w:kern w:val="2"/>
          <w:sz w:val="28"/>
          <w:szCs w:val="28"/>
          <w:lang w:eastAsia="ko-KR"/>
        </w:rPr>
        <w:t xml:space="preserve">итуалы посвящения, связанные с переходом учащихся на </w:t>
      </w: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следующий уровень </w:t>
      </w:r>
      <w:r w:rsidRPr="002242FB">
        <w:rPr>
          <w:rFonts w:eastAsia="№Е"/>
          <w:bCs/>
          <w:kern w:val="2"/>
          <w:sz w:val="28"/>
          <w:szCs w:val="28"/>
          <w:lang w:eastAsia="ko-KR"/>
        </w:rPr>
        <w:t>образования, символизирующие приобретение ими новых социальных статусов в школе и р</w:t>
      </w:r>
      <w:r w:rsidRPr="002242FB">
        <w:rPr>
          <w:rFonts w:eastAsia="№Е"/>
          <w:kern w:val="2"/>
          <w:sz w:val="28"/>
          <w:szCs w:val="28"/>
          <w:lang w:eastAsia="ko-KR"/>
        </w:rPr>
        <w:t>азвивающие школьную идентичность детей.</w:t>
      </w:r>
      <w:r w:rsidRPr="002242FB">
        <w:rPr>
          <w:rStyle w:val="CharAttribute501"/>
          <w:rFonts w:eastAsia="№Е"/>
          <w:szCs w:val="28"/>
        </w:rPr>
        <w:t xml:space="preserve"> «Посвящение в первоклассники»; </w:t>
      </w:r>
      <w:r w:rsidRPr="002242FB">
        <w:rPr>
          <w:bCs/>
          <w:sz w:val="28"/>
          <w:szCs w:val="28"/>
        </w:rPr>
        <w:t>«Первый звонок»; «Последний звонок»; «Посвящение в Юнармейцы»;     «Посвящение в РДШ»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  <w:tab w:val="left" w:pos="993"/>
        </w:tabs>
        <w:wordWrap w:val="0"/>
        <w:ind w:left="426" w:firstLine="141"/>
        <w:jc w:val="both"/>
        <w:rPr>
          <w:rFonts w:eastAsia="№Е"/>
          <w:bCs/>
          <w:kern w:val="2"/>
          <w:sz w:val="28"/>
          <w:szCs w:val="28"/>
          <w:lang w:eastAsia="ko-KR"/>
        </w:rPr>
      </w:pPr>
      <w:r w:rsidRPr="002242FB">
        <w:rPr>
          <w:rFonts w:eastAsia="№Е"/>
          <w:bCs/>
          <w:kern w:val="2"/>
          <w:sz w:val="28"/>
          <w:szCs w:val="28"/>
          <w:lang w:eastAsia="ko-KR"/>
        </w:rPr>
        <w:t>церемонии награждения (по итогам года) участников образовательного процесса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2242FB" w:rsidRPr="002242FB" w:rsidRDefault="002242FB" w:rsidP="00773C1F">
      <w:pPr>
        <w:pStyle w:val="a8"/>
        <w:numPr>
          <w:ilvl w:val="0"/>
          <w:numId w:val="137"/>
        </w:numPr>
        <w:tabs>
          <w:tab w:val="left" w:pos="993"/>
          <w:tab w:val="left" w:pos="1310"/>
        </w:tabs>
        <w:autoSpaceDN/>
        <w:contextualSpacing/>
        <w:rPr>
          <w:sz w:val="28"/>
          <w:szCs w:val="28"/>
        </w:rPr>
      </w:pPr>
      <w:r w:rsidRPr="002242FB">
        <w:rPr>
          <w:bCs/>
          <w:sz w:val="28"/>
          <w:szCs w:val="28"/>
        </w:rPr>
        <w:t>Церемония поднятия государственного флага РФ под исполнение государственного гимна РФ;</w:t>
      </w:r>
    </w:p>
    <w:p w:rsidR="002242FB" w:rsidRPr="002242FB" w:rsidRDefault="002242FB" w:rsidP="00773C1F">
      <w:pPr>
        <w:pStyle w:val="a8"/>
        <w:numPr>
          <w:ilvl w:val="0"/>
          <w:numId w:val="137"/>
        </w:numPr>
        <w:tabs>
          <w:tab w:val="left" w:pos="993"/>
          <w:tab w:val="left" w:pos="1310"/>
        </w:tabs>
        <w:autoSpaceDN/>
        <w:contextualSpacing/>
        <w:rPr>
          <w:sz w:val="28"/>
          <w:szCs w:val="28"/>
        </w:rPr>
      </w:pPr>
      <w:r w:rsidRPr="002242FB">
        <w:rPr>
          <w:bCs/>
          <w:sz w:val="28"/>
          <w:szCs w:val="28"/>
        </w:rPr>
        <w:lastRenderedPageBreak/>
        <w:t>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2242FB" w:rsidRPr="002242FB" w:rsidRDefault="002242FB" w:rsidP="002242FB">
      <w:pPr>
        <w:tabs>
          <w:tab w:val="left" w:pos="0"/>
          <w:tab w:val="left" w:pos="851"/>
          <w:tab w:val="left" w:pos="993"/>
          <w:tab w:val="left" w:pos="1310"/>
        </w:tabs>
        <w:wordWrap w:val="0"/>
        <w:ind w:left="1854"/>
        <w:rPr>
          <w:rFonts w:eastAsia="№Е"/>
          <w:bCs/>
          <w:kern w:val="2"/>
          <w:sz w:val="28"/>
          <w:szCs w:val="28"/>
          <w:lang w:eastAsia="ko-KR"/>
        </w:rPr>
      </w:pPr>
    </w:p>
    <w:p w:rsidR="002242FB" w:rsidRPr="002242FB" w:rsidRDefault="002242FB" w:rsidP="002242FB">
      <w:pPr>
        <w:wordWrap w:val="0"/>
        <w:ind w:firstLine="709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b/>
          <w:bCs/>
          <w:i/>
          <w:iCs/>
          <w:kern w:val="2"/>
          <w:sz w:val="28"/>
          <w:szCs w:val="28"/>
          <w:lang w:eastAsia="ko-KR"/>
        </w:rPr>
        <w:t>На уровне классов: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bCs/>
          <w:kern w:val="2"/>
          <w:sz w:val="28"/>
          <w:szCs w:val="28"/>
          <w:lang w:eastAsia="ko-KR"/>
        </w:rPr>
        <w:t>выбор и делегирование представителей классов в общешкольные советы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 дел, ответственных за подготовку общешкольных ключевых дел;  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участие школьных классов в реализации общешкольных ключевых дел; 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2242FB" w:rsidRPr="002242FB" w:rsidRDefault="002242FB" w:rsidP="002242FB">
      <w:pPr>
        <w:wordWrap w:val="0"/>
        <w:ind w:firstLine="709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b/>
          <w:bCs/>
          <w:i/>
          <w:iCs/>
          <w:kern w:val="2"/>
          <w:sz w:val="28"/>
          <w:szCs w:val="28"/>
          <w:lang w:eastAsia="ko-KR"/>
        </w:rPr>
        <w:t>На индивидуальном уровне: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вовлечение по возможности </w:t>
      </w:r>
      <w:r w:rsidRPr="002242FB">
        <w:rPr>
          <w:kern w:val="2"/>
          <w:sz w:val="28"/>
          <w:szCs w:val="28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iCs/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индивидуальная помощь ребенку (</w:t>
      </w: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при необходимости) в освоении навыков </w:t>
      </w:r>
      <w:r w:rsidRPr="002242FB">
        <w:rPr>
          <w:kern w:val="2"/>
          <w:sz w:val="28"/>
          <w:szCs w:val="28"/>
          <w:lang w:eastAsia="ko-KR"/>
        </w:rPr>
        <w:t>подготовки, проведения и анализа ключевых дел;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242FB" w:rsidRPr="002242FB" w:rsidRDefault="002242FB" w:rsidP="00773C1F">
      <w:pPr>
        <w:numPr>
          <w:ilvl w:val="0"/>
          <w:numId w:val="134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2242FB" w:rsidRPr="002242FB" w:rsidRDefault="002242FB" w:rsidP="002242FB">
      <w:pPr>
        <w:wordWrap w:val="0"/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b/>
          <w:iCs/>
          <w:w w:val="0"/>
          <w:kern w:val="2"/>
          <w:sz w:val="28"/>
          <w:szCs w:val="28"/>
          <w:lang w:eastAsia="ko-KR"/>
        </w:rPr>
        <w:t>3.2. Модуль «Классное руководство»</w:t>
      </w:r>
    </w:p>
    <w:p w:rsidR="002242FB" w:rsidRPr="002242FB" w:rsidRDefault="002242FB" w:rsidP="002242FB">
      <w:pPr>
        <w:ind w:right="-1" w:firstLine="567"/>
        <w:rPr>
          <w:rFonts w:eastAsia="Calibri"/>
          <w:sz w:val="28"/>
          <w:szCs w:val="28"/>
        </w:rPr>
      </w:pPr>
      <w:r w:rsidRPr="002242FB">
        <w:rPr>
          <w:rFonts w:eastAsia="Calibri"/>
          <w:sz w:val="28"/>
          <w:szCs w:val="28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Классные руководители в своей  деятельности используют следующие формы работы:</w:t>
      </w:r>
    </w:p>
    <w:p w:rsidR="002242FB" w:rsidRPr="002242FB" w:rsidRDefault="002242FB" w:rsidP="002242FB">
      <w:pPr>
        <w:ind w:right="-1" w:firstLine="567"/>
        <w:rPr>
          <w:rFonts w:eastAsia="№Е"/>
          <w:b/>
          <w:bCs/>
          <w:i/>
          <w:iCs/>
          <w:sz w:val="28"/>
          <w:szCs w:val="28"/>
        </w:rPr>
      </w:pPr>
      <w:r w:rsidRPr="002242FB">
        <w:rPr>
          <w:rFonts w:eastAsia="№Е"/>
          <w:b/>
          <w:bCs/>
          <w:i/>
          <w:iCs/>
          <w:sz w:val="28"/>
          <w:szCs w:val="28"/>
        </w:rPr>
        <w:t>Работа с классом: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</w:t>
      </w: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 xml:space="preserve">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284"/>
          <w:tab w:val="left" w:pos="993"/>
        </w:tabs>
        <w:wordWrap w:val="0"/>
        <w:ind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firstLine="567"/>
        <w:jc w:val="both"/>
        <w:rPr>
          <w:rFonts w:eastAsia="Tahoma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сплочение коллектива класса через: </w:t>
      </w:r>
      <w:r w:rsidRPr="002242FB">
        <w:rPr>
          <w:rFonts w:eastAsia="Tahoma"/>
          <w:kern w:val="2"/>
          <w:sz w:val="28"/>
          <w:szCs w:val="28"/>
          <w:lang w:eastAsia="ko-KR"/>
        </w:rPr>
        <w:t>и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гры и тренинги на сплочение и командообразование; походы и экскурсии, организуемые классными руководителями и родителями; празднование в классе дней рождения детей, </w:t>
      </w:r>
      <w:r w:rsidRPr="002242FB">
        <w:rPr>
          <w:rFonts w:eastAsia="Tahoma"/>
          <w:kern w:val="2"/>
          <w:sz w:val="28"/>
          <w:szCs w:val="28"/>
          <w:lang w:eastAsia="ko-KR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 </w:t>
      </w:r>
    </w:p>
    <w:p w:rsidR="002242FB" w:rsidRPr="002242FB" w:rsidRDefault="002242FB" w:rsidP="00773C1F">
      <w:pPr>
        <w:numPr>
          <w:ilvl w:val="0"/>
          <w:numId w:val="132"/>
        </w:numPr>
        <w:tabs>
          <w:tab w:val="left" w:pos="851"/>
          <w:tab w:val="left" w:pos="993"/>
        </w:tabs>
        <w:wordWrap w:val="0"/>
        <w:ind w:firstLine="567"/>
        <w:contextualSpacing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2242FB" w:rsidRPr="002242FB" w:rsidRDefault="002242FB" w:rsidP="00773C1F">
      <w:pPr>
        <w:numPr>
          <w:ilvl w:val="0"/>
          <w:numId w:val="132"/>
        </w:numPr>
        <w:tabs>
          <w:tab w:val="left" w:pos="851"/>
          <w:tab w:val="left" w:pos="993"/>
        </w:tabs>
        <w:wordWrap w:val="0"/>
        <w:ind w:firstLine="567"/>
        <w:contextualSpacing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ведение индивидуального портфолио в АСУ «Виртуальная школа»</w:t>
      </w:r>
    </w:p>
    <w:p w:rsidR="002242FB" w:rsidRPr="002242FB" w:rsidRDefault="002242FB" w:rsidP="002242FB">
      <w:pPr>
        <w:ind w:right="-1" w:firstLine="567"/>
        <w:rPr>
          <w:rFonts w:eastAsia="№Е"/>
          <w:b/>
          <w:bCs/>
          <w:i/>
          <w:iCs/>
          <w:sz w:val="28"/>
          <w:szCs w:val="28"/>
        </w:rPr>
      </w:pPr>
      <w:r w:rsidRPr="002242FB">
        <w:rPr>
          <w:rFonts w:eastAsia="№Е"/>
          <w:b/>
          <w:bCs/>
          <w:i/>
          <w:iCs/>
          <w:sz w:val="28"/>
          <w:szCs w:val="28"/>
        </w:rPr>
        <w:t>Индивидуальная работа с учащимися:</w:t>
      </w:r>
    </w:p>
    <w:p w:rsidR="002242FB" w:rsidRPr="002242FB" w:rsidRDefault="002242FB" w:rsidP="00773C1F">
      <w:pPr>
        <w:numPr>
          <w:ilvl w:val="0"/>
          <w:numId w:val="132"/>
        </w:numPr>
        <w:tabs>
          <w:tab w:val="left" w:pos="851"/>
        </w:tabs>
        <w:wordWrap w:val="0"/>
        <w:ind w:firstLine="567"/>
        <w:contextualSpacing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психологом, социальным педагогом. </w:t>
      </w:r>
    </w:p>
    <w:p w:rsidR="002242FB" w:rsidRPr="002242FB" w:rsidRDefault="002242FB" w:rsidP="00773C1F">
      <w:pPr>
        <w:numPr>
          <w:ilvl w:val="0"/>
          <w:numId w:val="132"/>
        </w:numPr>
        <w:tabs>
          <w:tab w:val="left" w:pos="851"/>
        </w:tabs>
        <w:wordWrap w:val="0"/>
        <w:ind w:firstLine="567"/>
        <w:contextualSpacing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</w:t>
      </w: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 xml:space="preserve">классным руководителем в начале каждого года планируют их, а в конце года – вместе анализируют свои успехи и неудачи.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2242FB" w:rsidRPr="002242FB" w:rsidRDefault="002242FB" w:rsidP="002242FB">
      <w:pPr>
        <w:tabs>
          <w:tab w:val="left" w:pos="851"/>
          <w:tab w:val="left" w:pos="1310"/>
        </w:tabs>
        <w:ind w:left="567" w:right="175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bCs/>
          <w:i/>
          <w:iCs/>
          <w:kern w:val="2"/>
          <w:sz w:val="28"/>
          <w:szCs w:val="28"/>
          <w:lang w:eastAsia="ko-KR"/>
        </w:rPr>
        <w:t>Работа с учителями, преподающими в классе: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2242FB" w:rsidRPr="002242FB" w:rsidRDefault="002242FB" w:rsidP="002242FB">
      <w:pPr>
        <w:tabs>
          <w:tab w:val="left" w:pos="851"/>
          <w:tab w:val="left" w:pos="1310"/>
        </w:tabs>
        <w:ind w:left="567" w:right="175"/>
        <w:rPr>
          <w:rFonts w:eastAsia="№Е"/>
          <w:b/>
          <w:bCs/>
          <w:i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bCs/>
          <w:i/>
          <w:iCs/>
          <w:kern w:val="2"/>
          <w:sz w:val="28"/>
          <w:szCs w:val="28"/>
          <w:lang w:eastAsia="ko-KR"/>
        </w:rPr>
        <w:t>Работа с родителями учащихся или их законными представителями: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регулярное информирование родителей о школьных успехах и проблемах их детей, о жизни класса в целом;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привлечение членов семей школьников к организации и проведению дел класса;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2242FB" w:rsidRPr="002242FB" w:rsidRDefault="002242FB" w:rsidP="002242FB">
      <w:pPr>
        <w:wordWrap w:val="0"/>
        <w:jc w:val="center"/>
        <w:rPr>
          <w:b/>
          <w:w w:val="0"/>
          <w:kern w:val="2"/>
          <w:sz w:val="28"/>
          <w:szCs w:val="28"/>
          <w:lang w:eastAsia="ko-KR"/>
        </w:rPr>
      </w:pPr>
      <w:r w:rsidRPr="002242FB">
        <w:rPr>
          <w:b/>
          <w:w w:val="0"/>
          <w:kern w:val="2"/>
          <w:sz w:val="28"/>
          <w:szCs w:val="28"/>
          <w:lang w:eastAsia="ko-KR"/>
        </w:rPr>
        <w:t>Модуль 3.3. «Внеурочная деятельность»</w:t>
      </w:r>
    </w:p>
    <w:p w:rsidR="002242FB" w:rsidRPr="002242FB" w:rsidRDefault="002242FB" w:rsidP="002242FB">
      <w:pPr>
        <w:wordWrap w:val="0"/>
        <w:ind w:right="-1"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через: </w:t>
      </w:r>
    </w:p>
    <w:p w:rsidR="002242FB" w:rsidRPr="002242FB" w:rsidRDefault="002242FB" w:rsidP="002242FB">
      <w:pPr>
        <w:wordWrap w:val="0"/>
        <w:ind w:right="-1"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242FB" w:rsidRPr="002242FB" w:rsidRDefault="002242FB" w:rsidP="002242FB">
      <w:pPr>
        <w:wordWrap w:val="0"/>
        <w:ind w:right="-1" w:firstLine="567"/>
        <w:rPr>
          <w:rFonts w:eastAsia="Batang"/>
          <w:kern w:val="2"/>
          <w:sz w:val="28"/>
          <w:szCs w:val="28"/>
          <w:lang w:eastAsia="ko-KR"/>
        </w:rPr>
      </w:pPr>
      <w:r w:rsidRPr="002242FB">
        <w:rPr>
          <w:rFonts w:eastAsia="Batang"/>
          <w:kern w:val="2"/>
          <w:sz w:val="28"/>
          <w:szCs w:val="28"/>
          <w:lang w:eastAsia="ko-KR"/>
        </w:rPr>
        <w:t xml:space="preserve">- формирование в </w:t>
      </w:r>
      <w:r w:rsidRPr="002242FB">
        <w:rPr>
          <w:kern w:val="2"/>
          <w:sz w:val="28"/>
          <w:szCs w:val="28"/>
          <w:lang w:eastAsia="ko-KR"/>
        </w:rPr>
        <w:t xml:space="preserve">кружках, секциях, клубах, студиях и т.п. детско-взрослых общностей, </w:t>
      </w:r>
      <w:r w:rsidRPr="002242FB">
        <w:rPr>
          <w:rFonts w:eastAsia="Batang"/>
          <w:kern w:val="2"/>
          <w:sz w:val="28"/>
          <w:szCs w:val="28"/>
          <w:lang w:eastAsia="ko-KR"/>
        </w:rPr>
        <w:t xml:space="preserve">которые </w:t>
      </w:r>
      <w:r w:rsidRPr="002242FB">
        <w:rPr>
          <w:kern w:val="2"/>
          <w:sz w:val="28"/>
          <w:szCs w:val="28"/>
          <w:lang w:eastAsia="ko-KR"/>
        </w:rPr>
        <w:t xml:space="preserve">могли бы </w:t>
      </w:r>
      <w:r w:rsidRPr="002242FB">
        <w:rPr>
          <w:rFonts w:eastAsia="Batang"/>
          <w:kern w:val="2"/>
          <w:sz w:val="28"/>
          <w:szCs w:val="28"/>
          <w:lang w:eastAsia="ko-KR"/>
        </w:rPr>
        <w:t xml:space="preserve">объединять детей и педагогов общими позитивными </w:t>
      </w:r>
      <w:r w:rsidRPr="002242FB">
        <w:rPr>
          <w:rFonts w:eastAsia="Batang"/>
          <w:kern w:val="2"/>
          <w:sz w:val="28"/>
          <w:szCs w:val="28"/>
          <w:lang w:eastAsia="ko-KR"/>
        </w:rPr>
        <w:lastRenderedPageBreak/>
        <w:t>эмоциями и доверительными отношениями друг к другу;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- </w:t>
      </w:r>
      <w:r w:rsidRPr="002242FB">
        <w:rPr>
          <w:rFonts w:eastAsia="Batang"/>
          <w:kern w:val="2"/>
          <w:sz w:val="28"/>
          <w:szCs w:val="28"/>
          <w:lang w:eastAsia="ko-KR"/>
        </w:rPr>
        <w:t>создание в</w:t>
      </w:r>
      <w:r w:rsidRPr="002242FB">
        <w:rPr>
          <w:kern w:val="2"/>
          <w:sz w:val="28"/>
          <w:szCs w:val="28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- поощрение педагогами детских инициатив и детского самоуправления. </w:t>
      </w:r>
    </w:p>
    <w:p w:rsidR="002242FB" w:rsidRPr="002242FB" w:rsidRDefault="002242FB" w:rsidP="002242FB">
      <w:pPr>
        <w:wordWrap w:val="0"/>
        <w:ind w:firstLine="567"/>
        <w:rPr>
          <w:i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</w:t>
      </w:r>
    </w:p>
    <w:p w:rsidR="002242FB" w:rsidRPr="002242FB" w:rsidRDefault="002242FB" w:rsidP="002242FB">
      <w:pPr>
        <w:tabs>
          <w:tab w:val="left" w:pos="1310"/>
        </w:tabs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Познавательная деятельность.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направленные на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2242FB">
        <w:rPr>
          <w:kern w:val="2"/>
          <w:sz w:val="28"/>
          <w:szCs w:val="28"/>
          <w:lang w:eastAsia="ko-KR"/>
        </w:rPr>
        <w:t xml:space="preserve">экономическим, политическим, экологическим, </w:t>
      </w:r>
      <w:r w:rsidRPr="002242FB">
        <w:rPr>
          <w:rFonts w:eastAsia="№Е"/>
          <w:kern w:val="2"/>
          <w:sz w:val="28"/>
          <w:szCs w:val="28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Художественное творчество.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общее духовно-нравственное развитие. 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Проблемно-ценностное общение.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2242FB">
        <w:rPr>
          <w:rFonts w:eastAsia="Batang"/>
          <w:kern w:val="2"/>
          <w:sz w:val="28"/>
          <w:szCs w:val="28"/>
          <w:lang w:eastAsia="ko-KR"/>
        </w:rPr>
        <w:t xml:space="preserve">разнообразию взглядов людей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rFonts w:eastAsia="№Е"/>
          <w:b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>Туристско-краеведческая деятельность</w:t>
      </w:r>
      <w:r w:rsidRPr="002242FB">
        <w:rPr>
          <w:rFonts w:eastAsia="№Е"/>
          <w:b/>
          <w:kern w:val="2"/>
          <w:sz w:val="28"/>
          <w:szCs w:val="28"/>
          <w:lang w:eastAsia="ko-KR"/>
        </w:rPr>
        <w:t>.</w:t>
      </w:r>
      <w:r w:rsidRPr="002242FB">
        <w:rPr>
          <w:kern w:val="2"/>
          <w:sz w:val="28"/>
          <w:szCs w:val="28"/>
          <w:lang w:eastAsia="ko-KR"/>
        </w:rPr>
        <w:t xml:space="preserve"> Курсы внеурочной деятельности и дополнительного образования, направленные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Спортивно-оздоровительная деятельность.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направленные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слабых, программы дополнительного образования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Трудовая деятельность.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направленные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на развитие творческих способностей школьников, воспитания у них трудолюбия и уважительного отношения к физическому труду.  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Игровая деятельность. </w:t>
      </w:r>
      <w:r w:rsidRPr="002242FB">
        <w:rPr>
          <w:kern w:val="2"/>
          <w:sz w:val="28"/>
          <w:szCs w:val="28"/>
          <w:lang w:eastAsia="ko-KR"/>
        </w:rPr>
        <w:t xml:space="preserve">Курсы внеурочной деятельности и дополнительного образования, направленные 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</w:p>
    <w:p w:rsidR="002242FB" w:rsidRPr="002242FB" w:rsidRDefault="002242FB" w:rsidP="002242FB">
      <w:pPr>
        <w:wordWrap w:val="0"/>
        <w:jc w:val="center"/>
        <w:rPr>
          <w:b/>
          <w:w w:val="0"/>
          <w:kern w:val="2"/>
          <w:sz w:val="28"/>
          <w:szCs w:val="28"/>
          <w:lang w:eastAsia="ko-KR"/>
        </w:rPr>
      </w:pPr>
      <w:r w:rsidRPr="002242FB">
        <w:rPr>
          <w:b/>
          <w:w w:val="0"/>
          <w:kern w:val="2"/>
          <w:sz w:val="28"/>
          <w:szCs w:val="28"/>
          <w:lang w:eastAsia="ko-KR"/>
        </w:rPr>
        <w:lastRenderedPageBreak/>
        <w:t>3.4. Модуль «Школьный урок»</w:t>
      </w:r>
    </w:p>
    <w:p w:rsidR="002242FB" w:rsidRPr="002242FB" w:rsidRDefault="002242FB" w:rsidP="002242FB">
      <w:pPr>
        <w:wordWrap w:val="0"/>
        <w:adjustRightInd w:val="0"/>
        <w:ind w:right="-1" w:firstLine="567"/>
        <w:rPr>
          <w:i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2242FB">
        <w:rPr>
          <w:i/>
          <w:kern w:val="2"/>
          <w:sz w:val="28"/>
          <w:szCs w:val="28"/>
          <w:lang w:eastAsia="ko-KR"/>
        </w:rPr>
        <w:t>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left="567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left="567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left="567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left="567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использование </w:t>
      </w:r>
      <w:r w:rsidRPr="002242FB">
        <w:rPr>
          <w:rFonts w:eastAsia="№Е"/>
          <w:kern w:val="2"/>
          <w:sz w:val="28"/>
          <w:szCs w:val="28"/>
          <w:lang w:eastAsia="ko-KR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851"/>
        </w:tabs>
        <w:wordWrap w:val="0"/>
        <w:ind w:left="426" w:firstLine="1428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567"/>
          <w:tab w:val="left" w:pos="851"/>
        </w:tabs>
        <w:wordWrap w:val="0"/>
        <w:ind w:left="709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2242FB" w:rsidRPr="002242FB" w:rsidRDefault="002242FB" w:rsidP="002242FB">
      <w:pPr>
        <w:tabs>
          <w:tab w:val="left" w:pos="851"/>
        </w:tabs>
        <w:wordWrap w:val="0"/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b/>
          <w:iCs/>
          <w:w w:val="0"/>
          <w:kern w:val="2"/>
          <w:sz w:val="28"/>
          <w:szCs w:val="28"/>
          <w:lang w:eastAsia="ko-KR"/>
        </w:rPr>
        <w:t>3.5. Модуль «Самоуправление»</w:t>
      </w:r>
    </w:p>
    <w:p w:rsidR="002242FB" w:rsidRPr="002242FB" w:rsidRDefault="002242FB" w:rsidP="002242FB">
      <w:pPr>
        <w:rPr>
          <w:sz w:val="28"/>
          <w:szCs w:val="28"/>
        </w:rPr>
      </w:pPr>
      <w:r w:rsidRPr="002242FB">
        <w:rPr>
          <w:b/>
          <w:sz w:val="28"/>
          <w:szCs w:val="28"/>
        </w:rPr>
        <w:t>Структура ученического самоуправления:</w:t>
      </w: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857CC4" w:rsidP="002242FB">
      <w:pPr>
        <w:rPr>
          <w:b/>
          <w:sz w:val="28"/>
          <w:szCs w:val="28"/>
        </w:rPr>
      </w:pPr>
      <w:r w:rsidRPr="00857CC4">
        <w:rPr>
          <w:sz w:val="28"/>
          <w:szCs w:val="28"/>
        </w:rPr>
        <w:pict>
          <v:shape id="_x0000_s2094" type="#_x0000_t202" style="position:absolute;margin-left:161.4pt;margin-top:12pt;width:171.3pt;height:35.1pt;z-index:487595520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shd w:val="clear" w:color="auto" w:fill="00B0F0"/>
                    <w:jc w:val="center"/>
                  </w:pPr>
                  <w:r>
                    <w:t>Общее собрание обучающихся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857CC4" w:rsidP="002242FB">
      <w:pPr>
        <w:rPr>
          <w:b/>
          <w:sz w:val="28"/>
          <w:szCs w:val="28"/>
        </w:rPr>
      </w:pPr>
      <w:r w:rsidRPr="00857CC4">
        <w:rPr>
          <w:sz w:val="28"/>
          <w:szCs w:val="28"/>
        </w:rPr>
        <w:pict>
          <v:shape id="_x0000_s2095" type="#_x0000_t202" style="position:absolute;margin-left:162pt;margin-top:10.35pt;width:171.3pt;height:21.3pt;z-index:487596544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shd w:val="clear" w:color="auto" w:fill="00B0F0"/>
                    <w:jc w:val="center"/>
                  </w:pPr>
                  <w:r>
                    <w:t>Совет обучающихся школы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857CC4" w:rsidP="002242FB">
      <w:pPr>
        <w:rPr>
          <w:b/>
          <w:sz w:val="28"/>
          <w:szCs w:val="28"/>
        </w:rPr>
      </w:pPr>
      <w:r w:rsidRPr="00857CC4">
        <w:rPr>
          <w:sz w:val="28"/>
          <w:szCs w:val="28"/>
        </w:rPr>
        <w:pict>
          <v:line id="Линия 6" o:spid="_x0000_s2096" style="position:absolute;z-index:487597568" from="247.1pt,4.7pt" to="248.65pt,28.1pt" strokecolor="#3465a4" strokeweight=".26mm">
            <v:stroke color2="#cb9a5b"/>
          </v:line>
        </w:pict>
      </w:r>
    </w:p>
    <w:p w:rsidR="002242FB" w:rsidRPr="002242FB" w:rsidRDefault="00857CC4" w:rsidP="002242FB">
      <w:pPr>
        <w:rPr>
          <w:b/>
          <w:sz w:val="28"/>
          <w:szCs w:val="28"/>
        </w:rPr>
      </w:pPr>
      <w:r w:rsidRPr="00857CC4">
        <w:rPr>
          <w:sz w:val="28"/>
          <w:szCs w:val="28"/>
        </w:rPr>
        <w:pict>
          <v:shape id="_x0000_s2097" type="#_x0000_t202" style="position:absolute;margin-left:162pt;margin-top:9.35pt;width:171.3pt;height:21.3pt;z-index:487598592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Председатель совета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857CC4" w:rsidP="002242FB">
      <w:pPr>
        <w:rPr>
          <w:b/>
          <w:sz w:val="28"/>
          <w:szCs w:val="28"/>
        </w:rPr>
      </w:pPr>
      <w:r w:rsidRPr="00857CC4">
        <w:rPr>
          <w:sz w:val="28"/>
          <w:szCs w:val="28"/>
        </w:rPr>
        <w:pict>
          <v:line id="Линия 1" o:spid="_x0000_s2098" style="position:absolute;flip:x;z-index:487599616" from="66.95pt,3.7pt" to="196.3pt,47.55pt" strokecolor="#3465a4" strokeweight=".26mm">
            <v:stroke color2="#cb9a5b"/>
          </v:line>
        </w:pict>
      </w:r>
      <w:r w:rsidRPr="00857CC4">
        <w:rPr>
          <w:sz w:val="28"/>
          <w:szCs w:val="28"/>
        </w:rPr>
        <w:pict>
          <v:line id="Линия 2" o:spid="_x0000_s2099" style="position:absolute;flip:x;z-index:487600640" from="169.05pt,3.7pt" to="234.85pt,47.55pt" strokecolor="#3465a4" strokeweight=".26mm">
            <v:stroke color2="#cb9a5b"/>
          </v:line>
        </w:pict>
      </w:r>
      <w:r w:rsidRPr="00857CC4">
        <w:rPr>
          <w:sz w:val="28"/>
          <w:szCs w:val="28"/>
        </w:rPr>
        <w:pict>
          <v:line id="Вертикальная линия 1" o:spid="_x0000_s2100" style="position:absolute;z-index:487601664" from="254pt,3.7pt" to="254pt,48.3pt" strokecolor="#3465a4" strokeweight=".26mm">
            <v:stroke color2="#cb9a5b"/>
          </v:line>
        </w:pict>
      </w:r>
      <w:r w:rsidRPr="00857CC4">
        <w:rPr>
          <w:sz w:val="28"/>
          <w:szCs w:val="28"/>
        </w:rPr>
        <w:pict>
          <v:line id="Линия 3" o:spid="_x0000_s2101" style="position:absolute;z-index:487602688" from="280pt,3.7pt" to="342.75pt,48.3pt" strokecolor="#3465a4" strokeweight=".26mm">
            <v:stroke color2="#cb9a5b"/>
          </v:line>
        </w:pict>
      </w:r>
      <w:r w:rsidRPr="00857CC4">
        <w:rPr>
          <w:sz w:val="28"/>
          <w:szCs w:val="28"/>
        </w:rPr>
        <w:pict>
          <v:line id="Линия 4" o:spid="_x0000_s2102" style="position:absolute;z-index:487603712" from="310.6pt,3.7pt" to="425.4pt,48.3pt" strokecolor="#3465a4" strokeweight=".26mm">
            <v:stroke color2="#cb9a5b"/>
          </v:line>
        </w:pict>
      </w:r>
    </w:p>
    <w:p w:rsidR="002242FB" w:rsidRPr="002242FB" w:rsidRDefault="002242FB" w:rsidP="002242FB">
      <w:pPr>
        <w:rPr>
          <w:b/>
          <w:sz w:val="28"/>
          <w:szCs w:val="28"/>
        </w:rPr>
      </w:pP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857CC4" w:rsidP="002242FB">
      <w:pPr>
        <w:rPr>
          <w:sz w:val="28"/>
          <w:szCs w:val="28"/>
        </w:rPr>
      </w:pPr>
      <w:r>
        <w:rPr>
          <w:sz w:val="28"/>
          <w:szCs w:val="28"/>
        </w:rPr>
        <w:pict>
          <v:shape id="_x0000_s2103" type="#_x0000_t202" style="position:absolute;margin-left:308pt;margin-top:7.25pt;width:35.3pt;height:34.75pt;z-index:487604736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 xml:space="preserve">Отдел 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>информациицииииии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04" type="#_x0000_t202" style="position:absolute;margin-left:41.75pt;margin-top:6.5pt;width:69.05pt;height:34.75pt;z-index:487605760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Отдел спорта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05" type="#_x0000_t202" style="position:absolute;margin-left:396.5pt;margin-top:7.25pt;width:69.05pt;height:34.75pt;z-index:487606784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 xml:space="preserve">Отдел 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>труда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06" type="#_x0000_t202" style="position:absolute;margin-left:213.5pt;margin-top:7.25pt;width:69.05pt;height:34.75pt;z-index:487607808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 xml:space="preserve">Отдел 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>культуры</w:t>
                  </w:r>
                </w:p>
                <w:p w:rsidR="002242FB" w:rsidRDefault="002242FB" w:rsidP="002242FB">
                  <w:pPr>
                    <w:jc w:val="center"/>
                  </w:pPr>
                </w:p>
                <w:p w:rsidR="002242FB" w:rsidRDefault="002242FB" w:rsidP="002242FB">
                  <w:pPr>
                    <w:jc w:val="center"/>
                  </w:pPr>
                  <w:r>
                    <w:t>культуры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07" type="#_x0000_t202" style="position:absolute;margin-left:123.3pt;margin-top:7.25pt;width:69.05pt;height:34.75pt;z-index:487608832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Отдел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>знаний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 xml:space="preserve">знаний 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857CC4" w:rsidP="002242FB">
      <w:pPr>
        <w:rPr>
          <w:sz w:val="28"/>
          <w:szCs w:val="28"/>
        </w:rPr>
      </w:pPr>
      <w:r>
        <w:rPr>
          <w:sz w:val="28"/>
          <w:szCs w:val="28"/>
        </w:rPr>
        <w:pict>
          <v:shape id="_x0000_s2108" type="#_x0000_t202" style="position:absolute;margin-left:156.3pt;margin-top:4.3pt;width:186.25pt;height:21.3pt;z-index:487609856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Лидер класса</w:t>
                  </w:r>
                </w:p>
              </w:txbxContent>
            </v:textbox>
          </v:shape>
        </w:pict>
      </w:r>
    </w:p>
    <w:p w:rsidR="002242FB" w:rsidRPr="002242FB" w:rsidRDefault="00857CC4" w:rsidP="002242FB">
      <w:pPr>
        <w:rPr>
          <w:sz w:val="28"/>
          <w:szCs w:val="28"/>
        </w:rPr>
      </w:pPr>
      <w:r>
        <w:rPr>
          <w:sz w:val="28"/>
          <w:szCs w:val="28"/>
        </w:rPr>
        <w:pict>
          <v:line id="Линия 5" o:spid="_x0000_s2109" style="position:absolute;z-index:487610880" from="249.4pt,12.3pt" to="249.4pt,35.95pt" strokecolor="#3465a4" strokeweight=".26mm">
            <v:stroke color2="#cb9a5b"/>
          </v:line>
        </w:pict>
      </w:r>
      <w:r>
        <w:rPr>
          <w:sz w:val="28"/>
          <w:szCs w:val="28"/>
        </w:rPr>
        <w:pict>
          <v:line id="Линия 7" o:spid="_x0000_s2110" style="position:absolute;flip:x;z-index:487611904" from="100.15pt,12.3pt" to="184.35pt,35.95pt" strokecolor="#3465a4" strokeweight=".26mm">
            <v:stroke color2="#cb9a5b"/>
          </v:line>
        </w:pict>
      </w:r>
      <w:r>
        <w:rPr>
          <w:sz w:val="28"/>
          <w:szCs w:val="28"/>
        </w:rPr>
        <w:pict>
          <v:line id="Линия 8" o:spid="_x0000_s2111" style="position:absolute;flip:x;z-index:487612928" from="179.75pt,12.3pt" to="208.05pt,35.95pt" strokecolor="#3465a4" strokeweight=".26mm">
            <v:stroke color2="#cb9a5b"/>
          </v:line>
        </w:pict>
      </w:r>
      <w:r>
        <w:rPr>
          <w:sz w:val="28"/>
          <w:szCs w:val="28"/>
        </w:rPr>
        <w:pict>
          <v:line id="Линия 9" o:spid="_x0000_s2112" style="position:absolute;z-index:487613952" from="290.7pt,12.3pt" to="320.55pt,35.95pt" strokecolor="#3465a4" strokeweight=".26mm">
            <v:stroke color2="#cb9a5b"/>
          </v:line>
        </w:pict>
      </w:r>
      <w:r>
        <w:rPr>
          <w:sz w:val="28"/>
          <w:szCs w:val="28"/>
        </w:rPr>
        <w:pict>
          <v:line id="Линия 10" o:spid="_x0000_s2113" style="position:absolute;z-index:487614976" from="320.55pt,12.3pt" to="394.05pt,35.95pt" strokecolor="#3465a4" strokeweight=".26mm">
            <v:stroke color2="#cb9a5b"/>
          </v:line>
        </w:pict>
      </w: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857CC4" w:rsidP="002242FB">
      <w:pPr>
        <w:rPr>
          <w:sz w:val="28"/>
          <w:szCs w:val="28"/>
        </w:rPr>
      </w:pPr>
      <w:r>
        <w:rPr>
          <w:sz w:val="28"/>
          <w:szCs w:val="28"/>
        </w:rPr>
        <w:pict>
          <v:shape id="_x0000_s2117" type="#_x0000_t202" style="position:absolute;margin-left:289.25pt;margin-top:8.7pt;width:54.05pt;height:34.75pt;z-index:487619072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сектор</w:t>
                  </w:r>
                </w:p>
                <w:p w:rsidR="002242FB" w:rsidRDefault="002242FB" w:rsidP="002242FB">
                  <w:r>
                    <w:t>информации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14" type="#_x0000_t202" style="position:absolute;margin-left:213.5pt;margin-top:8.7pt;width:69.05pt;height:34.75pt;z-index:487616000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сектор культуры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15" type="#_x0000_t202" style="position:absolute;margin-left:137.75pt;margin-top:8.7pt;width:69.05pt;height:34.75pt;z-index:487617024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сектор знаний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16" type="#_x0000_t202" style="position:absolute;margin-left:63.5pt;margin-top:8.7pt;width:69.05pt;height:34.75pt;z-index:487618048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сектор спорта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2118" type="#_x0000_t202" style="position:absolute;margin-left:362.75pt;margin-top:8.7pt;width:69.05pt;height:34.75pt;z-index:487620096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jc w:val="center"/>
                  </w:pPr>
                  <w:r>
                    <w:t>сектор</w:t>
                  </w:r>
                </w:p>
                <w:p w:rsidR="002242FB" w:rsidRDefault="002242FB" w:rsidP="002242FB">
                  <w:pPr>
                    <w:jc w:val="center"/>
                  </w:pPr>
                  <w:r>
                    <w:t>труда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857CC4" w:rsidP="002242FB">
      <w:pPr>
        <w:rPr>
          <w:sz w:val="28"/>
          <w:szCs w:val="28"/>
        </w:rPr>
      </w:pPr>
      <w:r>
        <w:rPr>
          <w:sz w:val="28"/>
          <w:szCs w:val="28"/>
        </w:rPr>
        <w:pict>
          <v:shape id="_x0000_s2119" type="#_x0000_t202" style="position:absolute;margin-left:213.5pt;margin-top:9.35pt;width:69.05pt;height:25pt;z-index:487621120;mso-wrap-distance-left:9.05pt;mso-wrap-distance-right:9.05pt">
            <v:fill color2="black"/>
            <v:textbox>
              <w:txbxContent>
                <w:p w:rsidR="002242FB" w:rsidRDefault="002242FB" w:rsidP="002242FB">
                  <w:pPr>
                    <w:shd w:val="clear" w:color="auto" w:fill="00B0F0"/>
                    <w:jc w:val="center"/>
                  </w:pPr>
                  <w:r>
                    <w:t>Ученик</w:t>
                  </w:r>
                </w:p>
              </w:txbxContent>
            </v:textbox>
          </v:shape>
        </w:pict>
      </w: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tabs>
          <w:tab w:val="left" w:pos="851"/>
        </w:tabs>
        <w:wordWrap w:val="0"/>
        <w:jc w:val="center"/>
        <w:rPr>
          <w:b/>
          <w:iCs/>
          <w:w w:val="0"/>
          <w:kern w:val="2"/>
          <w:sz w:val="28"/>
          <w:szCs w:val="28"/>
          <w:lang w:eastAsia="ko-KR"/>
        </w:rPr>
      </w:pPr>
    </w:p>
    <w:p w:rsidR="002242FB" w:rsidRPr="002242FB" w:rsidRDefault="002242FB" w:rsidP="002242FB">
      <w:pPr>
        <w:wordWrap w:val="0"/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Поддержка детского </w:t>
      </w:r>
      <w:r w:rsidRPr="002242FB">
        <w:rPr>
          <w:kern w:val="2"/>
          <w:sz w:val="28"/>
          <w:szCs w:val="28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2242FB" w:rsidRPr="002242FB" w:rsidRDefault="002242FB" w:rsidP="002242FB">
      <w:pPr>
        <w:wordWrap w:val="0"/>
        <w:adjustRightInd w:val="0"/>
        <w:ind w:right="-1"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Детское самоуправление в школе осуществляется через следующие виды и формы деятельности, ориентированные на целевые приоритеты, связанные с возрастными особенностями воспитанников: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b/>
          <w:i/>
          <w:kern w:val="2"/>
          <w:sz w:val="28"/>
          <w:szCs w:val="28"/>
          <w:lang w:eastAsia="ko-KR"/>
        </w:rPr>
      </w:pPr>
      <w:r w:rsidRPr="002242FB">
        <w:rPr>
          <w:b/>
          <w:i/>
          <w:kern w:val="2"/>
          <w:sz w:val="28"/>
          <w:szCs w:val="28"/>
          <w:lang w:eastAsia="ko-KR"/>
        </w:rPr>
        <w:t>На уровне школы: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>через деятельность Совета председателей, объединяющего председателей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участие школьников в организации праздников, торжественных мероприятий, встреч с гостями школы;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2242FB" w:rsidRPr="002242FB" w:rsidRDefault="002242FB" w:rsidP="002242FB">
      <w:pPr>
        <w:tabs>
          <w:tab w:val="left" w:pos="426"/>
          <w:tab w:val="left" w:pos="851"/>
        </w:tabs>
        <w:wordWrap w:val="0"/>
        <w:ind w:left="426" w:firstLine="567"/>
        <w:rPr>
          <w:bCs/>
          <w:i/>
          <w:kern w:val="2"/>
          <w:sz w:val="28"/>
          <w:szCs w:val="28"/>
          <w:lang w:eastAsia="ko-KR"/>
        </w:rPr>
      </w:pPr>
      <w:r w:rsidRPr="002242FB">
        <w:rPr>
          <w:b/>
          <w:i/>
          <w:kern w:val="2"/>
          <w:sz w:val="28"/>
          <w:szCs w:val="28"/>
          <w:lang w:eastAsia="ko-KR"/>
        </w:rPr>
        <w:t>На уровне классов</w:t>
      </w:r>
      <w:r w:rsidRPr="002242FB">
        <w:rPr>
          <w:bCs/>
          <w:i/>
          <w:kern w:val="2"/>
          <w:sz w:val="28"/>
          <w:szCs w:val="28"/>
          <w:lang w:eastAsia="ko-KR"/>
        </w:rPr>
        <w:t>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426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через </w:t>
      </w:r>
      <w:r w:rsidRPr="002242FB">
        <w:rPr>
          <w:rFonts w:eastAsia="№Е"/>
          <w:kern w:val="2"/>
          <w:sz w:val="28"/>
          <w:szCs w:val="28"/>
          <w:lang w:eastAsia="ko-KR"/>
        </w:rPr>
        <w:t>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>через деятельность выборных органов самоуправления, отвечающих за различные направления работы класса (лидеры секторов</w:t>
      </w:r>
      <w:r w:rsidRPr="002242FB">
        <w:rPr>
          <w:kern w:val="2"/>
          <w:sz w:val="28"/>
          <w:szCs w:val="28"/>
          <w:lang w:eastAsia="ko-KR"/>
        </w:rPr>
        <w:t xml:space="preserve"> «Знание»</w:t>
      </w:r>
      <w:r w:rsidRPr="002242FB">
        <w:rPr>
          <w:rFonts w:eastAsia="№Е"/>
          <w:kern w:val="2"/>
          <w:sz w:val="28"/>
          <w:szCs w:val="28"/>
          <w:lang w:eastAsia="ko-KR"/>
        </w:rPr>
        <w:t>,</w:t>
      </w:r>
      <w:r w:rsidRPr="002242FB">
        <w:rPr>
          <w:kern w:val="2"/>
          <w:sz w:val="28"/>
          <w:szCs w:val="28"/>
          <w:lang w:eastAsia="ko-KR"/>
        </w:rPr>
        <w:t xml:space="preserve"> «Досуг»</w:t>
      </w:r>
      <w:r w:rsidRPr="002242FB">
        <w:rPr>
          <w:rFonts w:eastAsia="№Е"/>
          <w:kern w:val="2"/>
          <w:sz w:val="28"/>
          <w:szCs w:val="28"/>
          <w:lang w:eastAsia="ko-KR"/>
        </w:rPr>
        <w:t>,</w:t>
      </w:r>
      <w:r w:rsidRPr="002242FB">
        <w:rPr>
          <w:kern w:val="2"/>
          <w:sz w:val="28"/>
          <w:szCs w:val="28"/>
          <w:lang w:eastAsia="ko-KR"/>
        </w:rPr>
        <w:t xml:space="preserve"> «Патриот»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, </w:t>
      </w:r>
      <w:r w:rsidRPr="002242FB">
        <w:rPr>
          <w:kern w:val="2"/>
          <w:sz w:val="28"/>
          <w:szCs w:val="28"/>
          <w:lang w:eastAsia="ko-KR"/>
        </w:rPr>
        <w:t>«Спорт»</w:t>
      </w:r>
      <w:r w:rsidRPr="002242FB">
        <w:rPr>
          <w:rFonts w:eastAsia="№Е"/>
          <w:kern w:val="2"/>
          <w:sz w:val="28"/>
          <w:szCs w:val="28"/>
          <w:lang w:eastAsia="ko-KR"/>
        </w:rPr>
        <w:t>,</w:t>
      </w:r>
      <w:r w:rsidRPr="002242FB">
        <w:rPr>
          <w:kern w:val="2"/>
          <w:sz w:val="28"/>
          <w:szCs w:val="28"/>
          <w:lang w:eastAsia="ko-KR"/>
        </w:rPr>
        <w:t xml:space="preserve"> «Экономика»</w:t>
      </w:r>
      <w:r w:rsidRPr="002242FB">
        <w:rPr>
          <w:rFonts w:eastAsia="№Е"/>
          <w:kern w:val="2"/>
          <w:sz w:val="28"/>
          <w:szCs w:val="28"/>
          <w:lang w:eastAsia="ko-KR"/>
        </w:rPr>
        <w:t>,</w:t>
      </w:r>
      <w:r w:rsidRPr="002242FB">
        <w:rPr>
          <w:kern w:val="2"/>
          <w:sz w:val="28"/>
          <w:szCs w:val="28"/>
          <w:lang w:eastAsia="ko-KR"/>
        </w:rPr>
        <w:t xml:space="preserve"> «Экология»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, </w:t>
      </w:r>
      <w:r w:rsidRPr="002242FB">
        <w:rPr>
          <w:kern w:val="2"/>
          <w:sz w:val="28"/>
          <w:szCs w:val="28"/>
          <w:lang w:eastAsia="ko-KR"/>
        </w:rPr>
        <w:t>«Информация»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)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851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участие школьников к работе на прилегающей к школе территории (работа в школьном саду, благоустройство клумб, уход за деревьями и кустарниками, уход за малыми архитектурными формами).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посильная помощь, оказываемая школьниками пожилым людям, проживающим в микрорайоне расположения образовательной организации; </w:t>
      </w:r>
    </w:p>
    <w:p w:rsidR="002242FB" w:rsidRPr="002242FB" w:rsidRDefault="002242FB" w:rsidP="002242FB">
      <w:pPr>
        <w:tabs>
          <w:tab w:val="left" w:pos="426"/>
        </w:tabs>
        <w:wordWrap w:val="0"/>
        <w:ind w:left="426" w:firstLine="426"/>
        <w:rPr>
          <w:rFonts w:eastAsia="№Е"/>
          <w:b/>
          <w:bCs/>
          <w:iCs/>
          <w:kern w:val="2"/>
          <w:sz w:val="28"/>
          <w:szCs w:val="28"/>
          <w:lang w:eastAsia="ko-KR"/>
        </w:rPr>
      </w:pPr>
      <w:r w:rsidRPr="002242FB">
        <w:rPr>
          <w:b/>
          <w:bCs/>
          <w:i/>
          <w:iCs/>
          <w:kern w:val="2"/>
          <w:sz w:val="28"/>
          <w:szCs w:val="28"/>
          <w:lang w:eastAsia="ko-KR"/>
        </w:rPr>
        <w:t>На индивидуальном уровне: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 xml:space="preserve">через </w:t>
      </w:r>
      <w:r w:rsidRPr="002242FB">
        <w:rPr>
          <w:rFonts w:eastAsia="№Е"/>
          <w:kern w:val="2"/>
          <w:sz w:val="28"/>
          <w:szCs w:val="28"/>
          <w:lang w:eastAsia="ko-KR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426"/>
          <w:tab w:val="left" w:pos="993"/>
        </w:tabs>
        <w:wordWrap w:val="0"/>
        <w:ind w:left="426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iCs/>
          <w:kern w:val="2"/>
          <w:sz w:val="28"/>
          <w:szCs w:val="28"/>
          <w:lang w:eastAsia="ko-KR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2242FB" w:rsidRPr="002242FB" w:rsidRDefault="002242FB" w:rsidP="002242FB">
      <w:pPr>
        <w:tabs>
          <w:tab w:val="left" w:pos="851"/>
        </w:tabs>
        <w:wordWrap w:val="0"/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b/>
          <w:iCs/>
          <w:w w:val="0"/>
          <w:kern w:val="2"/>
          <w:sz w:val="28"/>
          <w:szCs w:val="28"/>
          <w:lang w:eastAsia="ko-KR"/>
        </w:rPr>
        <w:t>3.6. Модуль «Профориентация»</w:t>
      </w:r>
    </w:p>
    <w:p w:rsidR="002242FB" w:rsidRPr="002242FB" w:rsidRDefault="002242FB" w:rsidP="002242FB">
      <w:pPr>
        <w:wordWrap w:val="0"/>
        <w:ind w:firstLine="567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2242FB" w:rsidRPr="002242FB" w:rsidRDefault="002242FB" w:rsidP="002242FB">
      <w:pPr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>Эта работа осуществляется через</w:t>
      </w:r>
      <w:r w:rsidRPr="002242FB">
        <w:rPr>
          <w:kern w:val="2"/>
          <w:sz w:val="28"/>
          <w:szCs w:val="28"/>
          <w:lang w:eastAsia="ko-KR"/>
        </w:rPr>
        <w:t>: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профориентационные игры: симуляции,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экскурсии на предприятия района и области,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посещение профориентационных выставок, ярмарок профессий, дней открытых дверей в средних специальных учебных заведениях и вузах;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 xml:space="preserve">организация на базе пришкольного детского лагеря отдыха профориентационных мероприятий, в которых принимают участие эксперты в области профориентации и на которых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 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уроков;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2242FB" w:rsidRPr="002242FB" w:rsidRDefault="002242FB" w:rsidP="00773C1F">
      <w:pPr>
        <w:numPr>
          <w:ilvl w:val="0"/>
          <w:numId w:val="130"/>
        </w:numPr>
        <w:tabs>
          <w:tab w:val="left" w:pos="885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проведение встреч с представителями средних специальных и высших учебных заведений для получения сведений о правилах приема, вступительных испытаниях</w:t>
      </w:r>
    </w:p>
    <w:p w:rsidR="002242FB" w:rsidRPr="002242FB" w:rsidRDefault="002242FB" w:rsidP="002242FB">
      <w:pPr>
        <w:tabs>
          <w:tab w:val="left" w:pos="851"/>
        </w:tabs>
        <w:wordWrap w:val="0"/>
        <w:jc w:val="center"/>
        <w:rPr>
          <w:b/>
          <w:kern w:val="2"/>
          <w:sz w:val="28"/>
          <w:szCs w:val="28"/>
          <w:lang w:eastAsia="ko-KR"/>
        </w:rPr>
      </w:pPr>
      <w:r w:rsidRPr="002242FB">
        <w:rPr>
          <w:b/>
          <w:w w:val="0"/>
          <w:kern w:val="2"/>
          <w:sz w:val="28"/>
          <w:szCs w:val="28"/>
          <w:lang w:eastAsia="ko-KR"/>
        </w:rPr>
        <w:t xml:space="preserve">3.7. Модуль </w:t>
      </w:r>
      <w:r w:rsidRPr="002242FB">
        <w:rPr>
          <w:b/>
          <w:kern w:val="2"/>
          <w:sz w:val="28"/>
          <w:szCs w:val="28"/>
          <w:lang w:eastAsia="ko-KR"/>
        </w:rPr>
        <w:t>«Организация предметно-эстетической среды»</w:t>
      </w:r>
    </w:p>
    <w:p w:rsidR="002242FB" w:rsidRPr="002242FB" w:rsidRDefault="002242FB" w:rsidP="002242FB">
      <w:pPr>
        <w:ind w:firstLine="567"/>
        <w:rPr>
          <w:rFonts w:eastAsia="№Е"/>
          <w:sz w:val="28"/>
          <w:szCs w:val="28"/>
        </w:rPr>
      </w:pPr>
      <w:r w:rsidRPr="002242FB">
        <w:rPr>
          <w:rFonts w:eastAsia="№Е"/>
          <w:sz w:val="28"/>
          <w:szCs w:val="28"/>
        </w:rPr>
        <w:t xml:space="preserve">Окружающая ребенка предметно-эстетическая среда школы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2242FB" w:rsidRPr="002242FB" w:rsidRDefault="002242FB" w:rsidP="00773C1F">
      <w:pPr>
        <w:numPr>
          <w:ilvl w:val="0"/>
          <w:numId w:val="131"/>
        </w:numPr>
        <w:shd w:val="clear" w:color="auto" w:fill="FFFFFF"/>
        <w:tabs>
          <w:tab w:val="left" w:pos="993"/>
        </w:tabs>
        <w:wordWrap w:val="0"/>
        <w:ind w:left="567"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оформление интерьера школьных помещений (вестибюля, коридоров, рекреаций) и их периодическая переориентация, которая служит хорошим средством разрушения негативных установок школьников на учебные и </w:t>
      </w: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>внеучебные занятия;</w:t>
      </w:r>
    </w:p>
    <w:p w:rsidR="002242FB" w:rsidRPr="002242FB" w:rsidRDefault="002242FB" w:rsidP="00773C1F">
      <w:pPr>
        <w:numPr>
          <w:ilvl w:val="0"/>
          <w:numId w:val="131"/>
        </w:numPr>
        <w:shd w:val="clear" w:color="auto" w:fill="FFFFFF"/>
        <w:tabs>
          <w:tab w:val="left" w:pos="284"/>
          <w:tab w:val="left" w:pos="993"/>
        </w:tabs>
        <w:wordWrap w:val="0"/>
        <w:ind w:left="567" w:right="-1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2242FB" w:rsidRPr="002242FB" w:rsidRDefault="002242FB" w:rsidP="00773C1F">
      <w:pPr>
        <w:numPr>
          <w:ilvl w:val="0"/>
          <w:numId w:val="131"/>
        </w:numPr>
        <w:shd w:val="clear" w:color="auto" w:fill="FFFFFF"/>
        <w:tabs>
          <w:tab w:val="left" w:pos="284"/>
          <w:tab w:val="left" w:pos="872"/>
          <w:tab w:val="left" w:pos="993"/>
        </w:tabs>
        <w:wordWrap w:val="0"/>
        <w:ind w:left="567" w:right="-1" w:firstLine="567"/>
        <w:jc w:val="both"/>
        <w:rPr>
          <w:rFonts w:eastAsia="№Е"/>
          <w:b/>
          <w:i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озеленение пришкольной территории, разбивка клумб, оборудование во дворе школы беседки,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2242FB" w:rsidRPr="002242FB" w:rsidRDefault="002242FB" w:rsidP="00773C1F">
      <w:pPr>
        <w:numPr>
          <w:ilvl w:val="0"/>
          <w:numId w:val="131"/>
        </w:numPr>
        <w:shd w:val="clear" w:color="auto" w:fill="FFFFFF"/>
        <w:tabs>
          <w:tab w:val="left" w:pos="284"/>
          <w:tab w:val="left" w:pos="872"/>
          <w:tab w:val="left" w:pos="993"/>
        </w:tabs>
        <w:wordWrap w:val="0"/>
        <w:ind w:left="567"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(высадка культурных растений, оформление клумб,  закладка газонов, сооружение альпийских горок, создание инсталляций и иного декоративного оформления); </w:t>
      </w:r>
    </w:p>
    <w:p w:rsidR="002242FB" w:rsidRPr="002242FB" w:rsidRDefault="002242FB" w:rsidP="00773C1F">
      <w:pPr>
        <w:numPr>
          <w:ilvl w:val="0"/>
          <w:numId w:val="133"/>
        </w:numPr>
        <w:shd w:val="clear" w:color="auto" w:fill="FFFFFF"/>
        <w:tabs>
          <w:tab w:val="left" w:pos="284"/>
          <w:tab w:val="left" w:pos="872"/>
          <w:tab w:val="left" w:pos="993"/>
        </w:tabs>
        <w:wordWrap w:val="0"/>
        <w:ind w:left="567" w:right="-1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 (буккросинг);</w:t>
      </w:r>
    </w:p>
    <w:p w:rsidR="002242FB" w:rsidRPr="002242FB" w:rsidRDefault="002242FB" w:rsidP="00773C1F">
      <w:pPr>
        <w:numPr>
          <w:ilvl w:val="0"/>
          <w:numId w:val="133"/>
        </w:numPr>
        <w:shd w:val="clear" w:color="auto" w:fill="FFFFFF"/>
        <w:tabs>
          <w:tab w:val="left" w:pos="872"/>
          <w:tab w:val="left" w:pos="993"/>
        </w:tabs>
        <w:wordWrap w:val="0"/>
        <w:ind w:left="567" w:right="-1"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2242FB" w:rsidRPr="002242FB" w:rsidRDefault="002242FB" w:rsidP="00773C1F">
      <w:pPr>
        <w:numPr>
          <w:ilvl w:val="0"/>
          <w:numId w:val="133"/>
        </w:numPr>
        <w:shd w:val="clear" w:color="auto" w:fill="FFFFFF"/>
        <w:tabs>
          <w:tab w:val="left" w:pos="872"/>
          <w:tab w:val="left" w:pos="993"/>
        </w:tabs>
        <w:wordWrap w:val="0"/>
        <w:ind w:left="567" w:right="-1"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highlight w:val="white"/>
          <w:lang w:eastAsia="ko-KR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2242FB" w:rsidRPr="002242FB" w:rsidRDefault="002242FB" w:rsidP="00773C1F">
      <w:pPr>
        <w:numPr>
          <w:ilvl w:val="0"/>
          <w:numId w:val="133"/>
        </w:numPr>
        <w:shd w:val="clear" w:color="auto" w:fill="FFFFFF"/>
        <w:tabs>
          <w:tab w:val="left" w:pos="872"/>
          <w:tab w:val="left" w:pos="993"/>
        </w:tabs>
        <w:wordWrap w:val="0"/>
        <w:ind w:left="567" w:right="-1"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использование школьной символики как в школьной повседневности, так и в торжественные моменты жизни  школы</w:t>
      </w:r>
      <w:r w:rsidRPr="002242FB">
        <w:rPr>
          <w:kern w:val="2"/>
          <w:sz w:val="28"/>
          <w:szCs w:val="28"/>
          <w:lang w:eastAsia="ko-KR"/>
        </w:rPr>
        <w:t>–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2242FB" w:rsidRPr="002242FB" w:rsidRDefault="002242FB" w:rsidP="00773C1F">
      <w:pPr>
        <w:numPr>
          <w:ilvl w:val="0"/>
          <w:numId w:val="135"/>
        </w:numPr>
        <w:tabs>
          <w:tab w:val="left" w:pos="851"/>
        </w:tabs>
        <w:wordWrap w:val="0"/>
        <w:ind w:left="567" w:firstLine="567"/>
        <w:jc w:val="both"/>
        <w:rPr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2242FB" w:rsidRPr="002242FB" w:rsidRDefault="002242FB" w:rsidP="002242FB">
      <w:pPr>
        <w:tabs>
          <w:tab w:val="left" w:pos="851"/>
        </w:tabs>
        <w:wordWrap w:val="0"/>
        <w:jc w:val="center"/>
        <w:rPr>
          <w:b/>
          <w:kern w:val="2"/>
          <w:sz w:val="28"/>
          <w:szCs w:val="28"/>
          <w:lang w:eastAsia="ko-KR"/>
        </w:rPr>
      </w:pPr>
      <w:r w:rsidRPr="002242FB">
        <w:rPr>
          <w:b/>
          <w:w w:val="0"/>
          <w:kern w:val="2"/>
          <w:sz w:val="28"/>
          <w:szCs w:val="28"/>
          <w:lang w:eastAsia="ko-KR"/>
        </w:rPr>
        <w:t xml:space="preserve">3.8. Модуль </w:t>
      </w:r>
      <w:r w:rsidRPr="002242FB">
        <w:rPr>
          <w:b/>
          <w:kern w:val="2"/>
          <w:sz w:val="28"/>
          <w:szCs w:val="28"/>
          <w:lang w:eastAsia="ko-KR"/>
        </w:rPr>
        <w:t>«Работа с родителями»</w:t>
      </w:r>
    </w:p>
    <w:p w:rsidR="002242FB" w:rsidRPr="002242FB" w:rsidRDefault="002242FB" w:rsidP="002242FB">
      <w:pPr>
        <w:tabs>
          <w:tab w:val="left" w:pos="851"/>
        </w:tabs>
        <w:wordWrap w:val="0"/>
        <w:ind w:firstLine="567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kern w:val="2"/>
          <w:sz w:val="28"/>
          <w:szCs w:val="28"/>
          <w:lang w:eastAsia="ko-KR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2242FB" w:rsidRPr="002242FB" w:rsidRDefault="002242FB" w:rsidP="002242FB">
      <w:pPr>
        <w:ind w:firstLine="567"/>
        <w:rPr>
          <w:rFonts w:eastAsia="№Е"/>
          <w:b/>
          <w:i/>
          <w:sz w:val="28"/>
          <w:szCs w:val="28"/>
        </w:rPr>
      </w:pPr>
      <w:r w:rsidRPr="002242FB">
        <w:rPr>
          <w:rFonts w:eastAsia="№Е"/>
          <w:b/>
          <w:i/>
          <w:sz w:val="28"/>
          <w:szCs w:val="28"/>
        </w:rPr>
        <w:t xml:space="preserve">На групповом уровне: 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общешкольный родительский комитет и управляющий совет  школы, участвующие в управлении образовательной организацией и </w:t>
      </w:r>
      <w:r w:rsidRPr="002242FB">
        <w:rPr>
          <w:rFonts w:eastAsia="№Е"/>
          <w:kern w:val="2"/>
          <w:sz w:val="28"/>
          <w:szCs w:val="28"/>
          <w:lang w:eastAsia="ko-KR"/>
        </w:rPr>
        <w:lastRenderedPageBreak/>
        <w:t>решении вопросов воспитания и социализации их детей;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семейные клубы, предоставляющие родителям, педагогам и детям площадку для совместного проведения досуга и общения;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i/>
          <w:iCs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семейный всеобуч, на котором родители могли бы получать ценные рекомендации и советы психолога, медицинского работника, социального педагога и обмениваться собственным творческим опытом и находками в воспитании детей.  </w:t>
      </w:r>
    </w:p>
    <w:p w:rsidR="002242FB" w:rsidRPr="002242FB" w:rsidRDefault="002242FB" w:rsidP="002242FB">
      <w:pPr>
        <w:shd w:val="clear" w:color="auto" w:fill="FFFFFF"/>
        <w:tabs>
          <w:tab w:val="left" w:pos="993"/>
          <w:tab w:val="left" w:pos="1310"/>
        </w:tabs>
        <w:ind w:left="567" w:right="-1"/>
        <w:rPr>
          <w:rFonts w:eastAsia="№Е"/>
          <w:b/>
          <w:i/>
          <w:kern w:val="2"/>
          <w:sz w:val="28"/>
          <w:szCs w:val="28"/>
          <w:lang w:val="en-US" w:eastAsia="ko-KR"/>
        </w:rPr>
      </w:pPr>
      <w:r w:rsidRPr="002242FB">
        <w:rPr>
          <w:rFonts w:eastAsia="№Е"/>
          <w:b/>
          <w:i/>
          <w:kern w:val="2"/>
          <w:sz w:val="28"/>
          <w:szCs w:val="28"/>
          <w:lang w:val="en-US" w:eastAsia="ko-KR"/>
        </w:rPr>
        <w:t>На</w:t>
      </w: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 </w:t>
      </w:r>
      <w:r w:rsidRPr="002242FB">
        <w:rPr>
          <w:rFonts w:eastAsia="№Е"/>
          <w:b/>
          <w:i/>
          <w:kern w:val="2"/>
          <w:sz w:val="28"/>
          <w:szCs w:val="28"/>
          <w:lang w:val="en-US" w:eastAsia="ko-KR"/>
        </w:rPr>
        <w:t>индивидуальном</w:t>
      </w:r>
      <w:r w:rsidRPr="002242FB">
        <w:rPr>
          <w:rFonts w:eastAsia="№Е"/>
          <w:b/>
          <w:i/>
          <w:kern w:val="2"/>
          <w:sz w:val="28"/>
          <w:szCs w:val="28"/>
          <w:lang w:eastAsia="ko-KR"/>
        </w:rPr>
        <w:t xml:space="preserve"> </w:t>
      </w:r>
      <w:r w:rsidRPr="002242FB">
        <w:rPr>
          <w:rFonts w:eastAsia="№Е"/>
          <w:b/>
          <w:i/>
          <w:kern w:val="2"/>
          <w:sz w:val="28"/>
          <w:szCs w:val="28"/>
          <w:lang w:val="en-US" w:eastAsia="ko-KR"/>
        </w:rPr>
        <w:t>уровне: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работа специалистов по запросу родителей для решения острых конфликтных ситуаций;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2242FB" w:rsidRPr="002242FB" w:rsidRDefault="002242FB" w:rsidP="00773C1F">
      <w:pPr>
        <w:numPr>
          <w:ilvl w:val="0"/>
          <w:numId w:val="131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rFonts w:eastAsia="№Е"/>
          <w:kern w:val="2"/>
          <w:sz w:val="28"/>
          <w:szCs w:val="28"/>
          <w:lang w:eastAsia="ko-KR"/>
        </w:rPr>
        <w:t xml:space="preserve">индивидуальное консультирование </w:t>
      </w:r>
      <w:r w:rsidRPr="002242FB">
        <w:rPr>
          <w:rFonts w:eastAsia="№Е"/>
          <w:kern w:val="2"/>
          <w:sz w:val="28"/>
          <w:szCs w:val="28"/>
          <w:lang w:val="en-US" w:eastAsia="ko-KR"/>
        </w:rPr>
        <w:t>c</w:t>
      </w:r>
      <w:r w:rsidRPr="002242FB">
        <w:rPr>
          <w:rFonts w:eastAsia="№Е"/>
          <w:kern w:val="2"/>
          <w:sz w:val="28"/>
          <w:szCs w:val="28"/>
          <w:lang w:eastAsia="ko-KR"/>
        </w:rPr>
        <w:t xml:space="preserve"> целью координации воспитательных усилий педагогов и родителей.</w:t>
      </w:r>
    </w:p>
    <w:p w:rsidR="002242FB" w:rsidRPr="002242FB" w:rsidRDefault="002242FB" w:rsidP="002242FB">
      <w:pPr>
        <w:tabs>
          <w:tab w:val="left" w:pos="851"/>
          <w:tab w:val="left" w:pos="1310"/>
        </w:tabs>
        <w:wordWrap w:val="0"/>
        <w:ind w:left="1854" w:right="175"/>
        <w:rPr>
          <w:rFonts w:eastAsia="№Е"/>
          <w:b/>
          <w:iCs/>
          <w:w w:val="0"/>
          <w:kern w:val="2"/>
          <w:sz w:val="28"/>
          <w:szCs w:val="28"/>
          <w:lang w:eastAsia="ko-KR"/>
        </w:rPr>
      </w:pPr>
    </w:p>
    <w:p w:rsidR="002242FB" w:rsidRPr="002242FB" w:rsidRDefault="002242FB" w:rsidP="002242FB">
      <w:pPr>
        <w:tabs>
          <w:tab w:val="left" w:pos="851"/>
        </w:tabs>
        <w:jc w:val="center"/>
        <w:rPr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b/>
          <w:iCs/>
          <w:w w:val="0"/>
          <w:kern w:val="2"/>
          <w:sz w:val="28"/>
          <w:szCs w:val="28"/>
          <w:lang w:eastAsia="ko-KR"/>
        </w:rPr>
        <w:t>3.9. Модуль «Экскурсии, экспедиции, походы»</w:t>
      </w:r>
    </w:p>
    <w:p w:rsidR="002242FB" w:rsidRPr="002242FB" w:rsidRDefault="002242FB" w:rsidP="002242FB">
      <w:pPr>
        <w:adjustRightInd w:val="0"/>
        <w:ind w:firstLine="567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 </w:t>
      </w:r>
    </w:p>
    <w:p w:rsidR="002242FB" w:rsidRPr="002242FB" w:rsidRDefault="002242FB" w:rsidP="00773C1F">
      <w:pPr>
        <w:numPr>
          <w:ilvl w:val="0"/>
          <w:numId w:val="136"/>
        </w:numPr>
        <w:wordWrap w:val="0"/>
        <w:adjustRightInd w:val="0"/>
        <w:ind w:firstLine="426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в технопарк, на предприятие, на природу (проводятся как интерактивные занятия с </w:t>
      </w:r>
      <w:r w:rsidRPr="002242FB">
        <w:rPr>
          <w:rFonts w:eastAsia="Calibri"/>
          <w:kern w:val="2"/>
          <w:sz w:val="28"/>
          <w:szCs w:val="28"/>
          <w:lang w:eastAsia="ko-KR"/>
        </w:rPr>
        <w:lastRenderedPageBreak/>
        <w:t>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2242FB" w:rsidRPr="002242FB" w:rsidRDefault="002242FB" w:rsidP="00773C1F">
      <w:pPr>
        <w:numPr>
          <w:ilvl w:val="0"/>
          <w:numId w:val="136"/>
        </w:numPr>
        <w:tabs>
          <w:tab w:val="left" w:pos="885"/>
        </w:tabs>
        <w:wordWrap w:val="0"/>
        <w:ind w:firstLine="426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 xml:space="preserve"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2242FB" w:rsidRPr="002242FB" w:rsidRDefault="002242FB" w:rsidP="00773C1F">
      <w:pPr>
        <w:numPr>
          <w:ilvl w:val="0"/>
          <w:numId w:val="136"/>
        </w:numPr>
        <w:tabs>
          <w:tab w:val="left" w:pos="885"/>
        </w:tabs>
        <w:wordWrap w:val="0"/>
        <w:ind w:firstLine="426"/>
        <w:jc w:val="both"/>
        <w:rPr>
          <w:rFonts w:eastAsia="Calibri"/>
          <w:kern w:val="2"/>
          <w:sz w:val="28"/>
          <w:szCs w:val="28"/>
          <w:lang w:eastAsia="ko-KR"/>
        </w:rPr>
      </w:pPr>
      <w:r w:rsidRPr="002242FB">
        <w:rPr>
          <w:rFonts w:eastAsia="Calibri"/>
          <w:kern w:val="2"/>
          <w:sz w:val="28"/>
          <w:szCs w:val="28"/>
          <w:lang w:eastAsia="ko-KR"/>
        </w:rPr>
        <w:t>поисковые экспедиции – вахты памяти, организуемые школьным поисковым отрядом к местам боев Великой отечественной войны для поиска и захоронения останков погибших советских воинов;</w:t>
      </w:r>
    </w:p>
    <w:p w:rsidR="002242FB" w:rsidRPr="002242FB" w:rsidRDefault="002242FB" w:rsidP="002242FB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eastAsia="№Е"/>
          <w:b/>
          <w:iCs/>
          <w:w w:val="0"/>
          <w:kern w:val="2"/>
          <w:sz w:val="28"/>
          <w:szCs w:val="28"/>
          <w:lang w:eastAsia="ko-KR"/>
        </w:rPr>
      </w:pPr>
    </w:p>
    <w:p w:rsidR="002242FB" w:rsidRPr="002242FB" w:rsidRDefault="002242FB" w:rsidP="002242FB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b/>
          <w:bCs/>
          <w:color w:val="000000"/>
          <w:sz w:val="28"/>
          <w:szCs w:val="28"/>
        </w:rPr>
      </w:pPr>
      <w:r w:rsidRPr="002242FB">
        <w:rPr>
          <w:rFonts w:eastAsia="№Е"/>
          <w:b/>
          <w:iCs/>
          <w:w w:val="0"/>
          <w:kern w:val="2"/>
          <w:sz w:val="28"/>
          <w:szCs w:val="28"/>
          <w:lang w:eastAsia="ko-KR"/>
        </w:rPr>
        <w:t>3.10. МОДУЛЬ  «</w:t>
      </w:r>
      <w:r w:rsidRPr="002242FB">
        <w:rPr>
          <w:b/>
          <w:bCs/>
          <w:color w:val="000000"/>
          <w:sz w:val="28"/>
          <w:szCs w:val="28"/>
        </w:rPr>
        <w:t>ПРОФИ</w:t>
      </w:r>
      <w:r w:rsidRPr="002242FB">
        <w:rPr>
          <w:b/>
          <w:bCs/>
          <w:color w:val="000000"/>
          <w:spacing w:val="2"/>
          <w:sz w:val="28"/>
          <w:szCs w:val="28"/>
        </w:rPr>
        <w:t>Л</w:t>
      </w:r>
      <w:r w:rsidRPr="002242FB">
        <w:rPr>
          <w:b/>
          <w:bCs/>
          <w:color w:val="000000"/>
          <w:sz w:val="28"/>
          <w:szCs w:val="28"/>
        </w:rPr>
        <w:t>АКТИ</w:t>
      </w:r>
      <w:r w:rsidRPr="002242FB">
        <w:rPr>
          <w:b/>
          <w:bCs/>
          <w:color w:val="000000"/>
          <w:spacing w:val="1"/>
          <w:sz w:val="28"/>
          <w:szCs w:val="28"/>
        </w:rPr>
        <w:t>К</w:t>
      </w:r>
      <w:r w:rsidRPr="002242FB">
        <w:rPr>
          <w:b/>
          <w:bCs/>
          <w:color w:val="000000"/>
          <w:sz w:val="28"/>
          <w:szCs w:val="28"/>
        </w:rPr>
        <w:t>А И БЕЗОПАС</w:t>
      </w:r>
      <w:r w:rsidRPr="002242FB">
        <w:rPr>
          <w:b/>
          <w:bCs/>
          <w:color w:val="000000"/>
          <w:spacing w:val="-2"/>
          <w:sz w:val="28"/>
          <w:szCs w:val="28"/>
        </w:rPr>
        <w:t>Н</w:t>
      </w:r>
      <w:r w:rsidRPr="002242FB">
        <w:rPr>
          <w:b/>
          <w:bCs/>
          <w:color w:val="000000"/>
          <w:sz w:val="28"/>
          <w:szCs w:val="28"/>
        </w:rPr>
        <w:t>ОСТЬ»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 xml:space="preserve">           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обучающихся, педагогов и др. сотрудников.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b/>
          <w:bCs/>
          <w:color w:val="000000"/>
          <w:sz w:val="28"/>
          <w:szCs w:val="28"/>
        </w:rPr>
        <w:t xml:space="preserve">       Комплексная безопасность ОУ реализуется в следующих направлениях: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1. Работа по антитеррористической защищенности и противодействию терроризму и экстремизму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2. Пожарная безопасность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3. Охрана труда и техника безопасности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4. Дорожная безопасность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5. Информационная безопасность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6. Гражданская оборона и чрезвычайные ситуации</w:t>
      </w:r>
    </w:p>
    <w:p w:rsidR="002242FB" w:rsidRPr="002242FB" w:rsidRDefault="002242FB" w:rsidP="002242FB">
      <w:pPr>
        <w:shd w:val="clear" w:color="auto" w:fill="FFFFFF"/>
        <w:rPr>
          <w:color w:val="000000"/>
          <w:sz w:val="28"/>
          <w:szCs w:val="28"/>
        </w:rPr>
      </w:pPr>
      <w:r w:rsidRPr="002242FB">
        <w:rPr>
          <w:b/>
          <w:bCs/>
          <w:color w:val="000000"/>
          <w:sz w:val="28"/>
          <w:szCs w:val="28"/>
        </w:rPr>
        <w:t>Задача: организовать работу с обучающимися по здоровому и безопасному образу жизни</w:t>
      </w:r>
    </w:p>
    <w:p w:rsidR="002242FB" w:rsidRPr="002242FB" w:rsidRDefault="002242FB" w:rsidP="002242FB">
      <w:pPr>
        <w:ind w:left="5" w:right="142" w:firstLine="566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Модуль «Про</w:t>
      </w:r>
      <w:r w:rsidRPr="002242FB">
        <w:rPr>
          <w:color w:val="000000"/>
          <w:spacing w:val="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-2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акт</w:t>
      </w:r>
      <w:r w:rsidRPr="002242FB">
        <w:rPr>
          <w:color w:val="000000"/>
          <w:spacing w:val="-1"/>
          <w:sz w:val="28"/>
          <w:szCs w:val="28"/>
        </w:rPr>
        <w:t>ик</w:t>
      </w:r>
      <w:r w:rsidRPr="002242FB">
        <w:rPr>
          <w:color w:val="000000"/>
          <w:sz w:val="28"/>
          <w:szCs w:val="28"/>
        </w:rPr>
        <w:t>а и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бе</w:t>
      </w:r>
      <w:r w:rsidRPr="002242FB">
        <w:rPr>
          <w:color w:val="000000"/>
          <w:spacing w:val="-1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опасн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ст</w:t>
      </w:r>
      <w:r w:rsidRPr="002242FB">
        <w:rPr>
          <w:color w:val="000000"/>
          <w:spacing w:val="2"/>
          <w:sz w:val="28"/>
          <w:szCs w:val="28"/>
        </w:rPr>
        <w:t>ь</w:t>
      </w:r>
      <w:r w:rsidRPr="002242FB">
        <w:rPr>
          <w:color w:val="000000"/>
          <w:sz w:val="28"/>
          <w:szCs w:val="28"/>
        </w:rPr>
        <w:t>»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ре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лизуе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ся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через систему к</w:t>
      </w:r>
      <w:r w:rsidRPr="002242FB">
        <w:rPr>
          <w:color w:val="000000"/>
          <w:spacing w:val="-2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асс</w:t>
      </w:r>
      <w:r w:rsidRPr="002242FB">
        <w:rPr>
          <w:color w:val="000000"/>
          <w:spacing w:val="-3"/>
          <w:sz w:val="28"/>
          <w:szCs w:val="28"/>
        </w:rPr>
        <w:t>ны</w:t>
      </w:r>
      <w:r w:rsidRPr="002242FB">
        <w:rPr>
          <w:color w:val="000000"/>
          <w:sz w:val="28"/>
          <w:szCs w:val="28"/>
        </w:rPr>
        <w:t>х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часо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, общешк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льных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меропри</w:t>
      </w:r>
      <w:r w:rsidRPr="002242FB">
        <w:rPr>
          <w:color w:val="000000"/>
          <w:spacing w:val="-3"/>
          <w:sz w:val="28"/>
          <w:szCs w:val="28"/>
        </w:rPr>
        <w:t>я</w:t>
      </w:r>
      <w:r w:rsidRPr="002242FB">
        <w:rPr>
          <w:color w:val="000000"/>
          <w:sz w:val="28"/>
          <w:szCs w:val="28"/>
        </w:rPr>
        <w:t>т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й, инди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идуальн</w:t>
      </w:r>
      <w:r w:rsidRPr="002242FB">
        <w:rPr>
          <w:color w:val="000000"/>
          <w:spacing w:val="-1"/>
          <w:sz w:val="28"/>
          <w:szCs w:val="28"/>
        </w:rPr>
        <w:t>ы</w:t>
      </w:r>
      <w:r w:rsidRPr="002242FB">
        <w:rPr>
          <w:color w:val="000000"/>
          <w:sz w:val="28"/>
          <w:szCs w:val="28"/>
        </w:rPr>
        <w:t>е б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pacing w:val="-2"/>
          <w:sz w:val="28"/>
          <w:szCs w:val="28"/>
        </w:rPr>
        <w:t>с</w:t>
      </w:r>
      <w:r w:rsidRPr="002242FB">
        <w:rPr>
          <w:color w:val="000000"/>
          <w:spacing w:val="-1"/>
          <w:sz w:val="28"/>
          <w:szCs w:val="28"/>
        </w:rPr>
        <w:t xml:space="preserve">еды.  </w:t>
      </w:r>
      <w:r w:rsidRPr="002242FB">
        <w:rPr>
          <w:color w:val="000000"/>
          <w:sz w:val="28"/>
          <w:szCs w:val="28"/>
        </w:rPr>
        <w:t>Д</w:t>
      </w:r>
      <w:r w:rsidRPr="002242FB">
        <w:rPr>
          <w:color w:val="000000"/>
          <w:spacing w:val="1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4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ж</w:t>
      </w:r>
      <w:r w:rsidRPr="002242FB">
        <w:rPr>
          <w:color w:val="000000"/>
          <w:spacing w:val="-2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ого</w:t>
      </w:r>
      <w:r w:rsidRPr="002242FB">
        <w:rPr>
          <w:color w:val="000000"/>
          <w:spacing w:val="9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клас</w:t>
      </w:r>
      <w:r w:rsidRPr="002242FB">
        <w:rPr>
          <w:color w:val="000000"/>
          <w:spacing w:val="-1"/>
          <w:sz w:val="28"/>
          <w:szCs w:val="28"/>
        </w:rPr>
        <w:t>са</w:t>
      </w:r>
      <w:r w:rsidRPr="002242FB">
        <w:rPr>
          <w:color w:val="000000"/>
          <w:spacing w:val="9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</w:t>
      </w:r>
      <w:r w:rsidRPr="002242FB">
        <w:rPr>
          <w:color w:val="000000"/>
          <w:spacing w:val="-2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работан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ере</w:t>
      </w:r>
      <w:r w:rsidRPr="002242FB">
        <w:rPr>
          <w:color w:val="000000"/>
          <w:spacing w:val="-1"/>
          <w:sz w:val="28"/>
          <w:szCs w:val="28"/>
        </w:rPr>
        <w:t>ч</w:t>
      </w:r>
      <w:r w:rsidRPr="002242FB">
        <w:rPr>
          <w:color w:val="000000"/>
          <w:sz w:val="28"/>
          <w:szCs w:val="28"/>
        </w:rPr>
        <w:t>ень</w:t>
      </w:r>
      <w:r w:rsidRPr="002242FB">
        <w:rPr>
          <w:color w:val="000000"/>
          <w:spacing w:val="97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ла</w:t>
      </w:r>
      <w:r w:rsidRPr="002242FB">
        <w:rPr>
          <w:color w:val="000000"/>
          <w:spacing w:val="-2"/>
          <w:sz w:val="28"/>
          <w:szCs w:val="28"/>
        </w:rPr>
        <w:t>сс</w:t>
      </w:r>
      <w:r w:rsidRPr="002242FB">
        <w:rPr>
          <w:color w:val="000000"/>
          <w:sz w:val="28"/>
          <w:szCs w:val="28"/>
        </w:rPr>
        <w:t>ных</w:t>
      </w:r>
      <w:r w:rsidRPr="002242FB">
        <w:rPr>
          <w:color w:val="000000"/>
          <w:spacing w:val="9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часов</w:t>
      </w:r>
      <w:r w:rsidRPr="002242FB">
        <w:rPr>
          <w:color w:val="000000"/>
          <w:spacing w:val="100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в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</w:t>
      </w:r>
      <w:r w:rsidRPr="002242FB">
        <w:rPr>
          <w:color w:val="000000"/>
          <w:spacing w:val="-2"/>
          <w:sz w:val="28"/>
          <w:szCs w:val="28"/>
        </w:rPr>
        <w:t>м</w:t>
      </w:r>
      <w:r w:rsidRPr="002242FB">
        <w:rPr>
          <w:color w:val="000000"/>
          <w:sz w:val="28"/>
          <w:szCs w:val="28"/>
        </w:rPr>
        <w:t>ках</w:t>
      </w:r>
      <w:r w:rsidRPr="002242FB">
        <w:rPr>
          <w:color w:val="000000"/>
          <w:spacing w:val="96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анного</w:t>
      </w:r>
      <w:r w:rsidRPr="002242FB">
        <w:rPr>
          <w:color w:val="000000"/>
          <w:spacing w:val="9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мод</w:t>
      </w:r>
      <w:r w:rsidRPr="002242FB">
        <w:rPr>
          <w:color w:val="000000"/>
          <w:spacing w:val="-2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ля, представ</w:t>
      </w:r>
      <w:r w:rsidRPr="002242FB">
        <w:rPr>
          <w:color w:val="000000"/>
          <w:spacing w:val="-2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енный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5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ди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идуаль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ых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план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х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воспи</w:t>
      </w:r>
      <w:r w:rsidRPr="002242FB">
        <w:rPr>
          <w:color w:val="000000"/>
          <w:spacing w:val="-3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ательной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боты.</w:t>
      </w:r>
    </w:p>
    <w:p w:rsidR="002242FB" w:rsidRPr="002242FB" w:rsidRDefault="002242FB" w:rsidP="002242FB">
      <w:pPr>
        <w:ind w:left="5" w:right="-20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Д</w:t>
      </w:r>
      <w:r w:rsidRPr="002242FB">
        <w:rPr>
          <w:color w:val="000000"/>
          <w:spacing w:val="1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эт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го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образова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ел</w:t>
      </w:r>
      <w:r w:rsidRPr="002242FB">
        <w:rPr>
          <w:color w:val="000000"/>
          <w:spacing w:val="-2"/>
          <w:sz w:val="28"/>
          <w:szCs w:val="28"/>
        </w:rPr>
        <w:t>ь</w:t>
      </w:r>
      <w:r w:rsidRPr="002242FB">
        <w:rPr>
          <w:color w:val="000000"/>
          <w:sz w:val="28"/>
          <w:szCs w:val="28"/>
        </w:rPr>
        <w:t>ной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 xml:space="preserve">организации 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споль</w:t>
      </w:r>
      <w:r w:rsidRPr="002242FB">
        <w:rPr>
          <w:color w:val="000000"/>
          <w:spacing w:val="-2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уются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сле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у</w:t>
      </w:r>
      <w:r w:rsidRPr="002242FB">
        <w:rPr>
          <w:color w:val="000000"/>
          <w:spacing w:val="-2"/>
          <w:sz w:val="28"/>
          <w:szCs w:val="28"/>
        </w:rPr>
        <w:t>ю</w:t>
      </w:r>
      <w:r w:rsidRPr="002242FB">
        <w:rPr>
          <w:color w:val="000000"/>
          <w:sz w:val="28"/>
          <w:szCs w:val="28"/>
        </w:rPr>
        <w:t>щие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фор</w:t>
      </w:r>
      <w:r w:rsidRPr="002242FB">
        <w:rPr>
          <w:color w:val="000000"/>
          <w:spacing w:val="-2"/>
          <w:sz w:val="28"/>
          <w:szCs w:val="28"/>
        </w:rPr>
        <w:t>м</w:t>
      </w:r>
      <w:r w:rsidRPr="002242FB">
        <w:rPr>
          <w:color w:val="000000"/>
          <w:sz w:val="28"/>
          <w:szCs w:val="28"/>
        </w:rPr>
        <w:t>ы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работ</w:t>
      </w:r>
      <w:r w:rsidRPr="002242FB">
        <w:rPr>
          <w:color w:val="000000"/>
          <w:spacing w:val="-2"/>
          <w:sz w:val="28"/>
          <w:szCs w:val="28"/>
        </w:rPr>
        <w:t>ы</w:t>
      </w:r>
      <w:r w:rsidRPr="002242FB">
        <w:rPr>
          <w:color w:val="000000"/>
          <w:sz w:val="28"/>
          <w:szCs w:val="28"/>
        </w:rPr>
        <w:t>:</w:t>
      </w:r>
    </w:p>
    <w:p w:rsidR="002242FB" w:rsidRPr="002242FB" w:rsidRDefault="002242FB" w:rsidP="002242FB">
      <w:pPr>
        <w:tabs>
          <w:tab w:val="left" w:pos="2185"/>
        </w:tabs>
        <w:spacing w:before="24"/>
        <w:ind w:left="5" w:right="270" w:firstLine="719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z w:val="28"/>
          <w:szCs w:val="28"/>
        </w:rPr>
        <w:tab/>
      </w:r>
      <w:r w:rsidRPr="002242FB">
        <w:rPr>
          <w:color w:val="000000"/>
          <w:sz w:val="28"/>
          <w:szCs w:val="28"/>
        </w:rPr>
        <w:t>«Уроки</w:t>
      </w:r>
      <w:r w:rsidRPr="002242FB">
        <w:rPr>
          <w:color w:val="000000"/>
          <w:spacing w:val="1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до</w:t>
      </w:r>
      <w:r w:rsidRPr="002242FB">
        <w:rPr>
          <w:color w:val="000000"/>
          <w:spacing w:val="1"/>
          <w:sz w:val="28"/>
          <w:szCs w:val="28"/>
        </w:rPr>
        <w:t>б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оты»,</w:t>
      </w:r>
      <w:r w:rsidRPr="002242FB">
        <w:rPr>
          <w:color w:val="000000"/>
          <w:spacing w:val="1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</w:t>
      </w:r>
      <w:r w:rsidRPr="002242FB">
        <w:rPr>
          <w:color w:val="000000"/>
          <w:spacing w:val="-1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асс</w:t>
      </w:r>
      <w:r w:rsidRPr="002242FB">
        <w:rPr>
          <w:color w:val="000000"/>
          <w:spacing w:val="-3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ые</w:t>
      </w:r>
      <w:r w:rsidRPr="002242FB">
        <w:rPr>
          <w:color w:val="000000"/>
          <w:spacing w:val="2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ч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сы,</w:t>
      </w:r>
      <w:r w:rsidRPr="002242FB">
        <w:rPr>
          <w:color w:val="000000"/>
          <w:spacing w:val="2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ин</w:t>
      </w:r>
      <w:r w:rsidRPr="002242FB">
        <w:rPr>
          <w:color w:val="000000"/>
          <w:spacing w:val="-3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ер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кт</w:t>
      </w:r>
      <w:r w:rsidRPr="002242FB">
        <w:rPr>
          <w:color w:val="000000"/>
          <w:spacing w:val="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вные</w:t>
      </w:r>
      <w:r w:rsidRPr="002242FB">
        <w:rPr>
          <w:color w:val="000000"/>
          <w:spacing w:val="1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игры</w:t>
      </w:r>
      <w:r w:rsidRPr="002242FB">
        <w:rPr>
          <w:color w:val="000000"/>
          <w:spacing w:val="2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для</w:t>
      </w:r>
      <w:r w:rsidRPr="002242FB">
        <w:rPr>
          <w:color w:val="000000"/>
          <w:spacing w:val="18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орм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рования толерантн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го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отн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шения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друг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 др</w:t>
      </w:r>
      <w:r w:rsidRPr="002242FB">
        <w:rPr>
          <w:color w:val="000000"/>
          <w:spacing w:val="-1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гу, уме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ия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др</w:t>
      </w:r>
      <w:r w:rsidRPr="002242FB">
        <w:rPr>
          <w:color w:val="000000"/>
          <w:spacing w:val="-1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жи</w:t>
      </w:r>
      <w:r w:rsidRPr="002242FB">
        <w:rPr>
          <w:color w:val="000000"/>
          <w:spacing w:val="-1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ь,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ценить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др</w:t>
      </w:r>
      <w:r w:rsidRPr="002242FB">
        <w:rPr>
          <w:color w:val="000000"/>
          <w:spacing w:val="-2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жб</w:t>
      </w:r>
      <w:r w:rsidRPr="002242FB">
        <w:rPr>
          <w:color w:val="000000"/>
          <w:spacing w:val="-1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;</w:t>
      </w:r>
    </w:p>
    <w:p w:rsidR="002242FB" w:rsidRPr="002242FB" w:rsidRDefault="002242FB" w:rsidP="002242FB">
      <w:pPr>
        <w:tabs>
          <w:tab w:val="left" w:pos="2185"/>
        </w:tabs>
        <w:spacing w:before="22"/>
        <w:ind w:left="5" w:right="307" w:firstLine="719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z w:val="28"/>
          <w:szCs w:val="28"/>
        </w:rPr>
        <w:tab/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нтеракти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ные</w:t>
      </w:r>
      <w:r w:rsidRPr="002242FB">
        <w:rPr>
          <w:color w:val="000000"/>
          <w:spacing w:val="11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се</w:t>
      </w:r>
      <w:r w:rsidRPr="002242FB">
        <w:rPr>
          <w:color w:val="000000"/>
          <w:spacing w:val="-3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ы</w:t>
      </w:r>
      <w:r w:rsidRPr="002242FB">
        <w:rPr>
          <w:color w:val="000000"/>
          <w:spacing w:val="115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ля</w:t>
      </w:r>
      <w:r w:rsidRPr="002242FB">
        <w:rPr>
          <w:color w:val="000000"/>
          <w:spacing w:val="116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ормирован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117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у</w:t>
      </w:r>
      <w:r w:rsidRPr="002242FB">
        <w:rPr>
          <w:color w:val="000000"/>
          <w:spacing w:val="11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обучающи</w:t>
      </w:r>
      <w:r w:rsidRPr="002242FB">
        <w:rPr>
          <w:color w:val="000000"/>
          <w:spacing w:val="-1"/>
          <w:sz w:val="28"/>
          <w:szCs w:val="28"/>
        </w:rPr>
        <w:t>х</w:t>
      </w:r>
      <w:r w:rsidRPr="002242FB">
        <w:rPr>
          <w:color w:val="000000"/>
          <w:sz w:val="28"/>
          <w:szCs w:val="28"/>
        </w:rPr>
        <w:t>ся</w:t>
      </w:r>
      <w:r w:rsidRPr="002242FB">
        <w:rPr>
          <w:color w:val="000000"/>
          <w:spacing w:val="117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ульту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ы общения</w:t>
      </w:r>
      <w:r w:rsidRPr="002242FB">
        <w:rPr>
          <w:color w:val="000000"/>
          <w:spacing w:val="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(коммун</w:t>
      </w:r>
      <w:r w:rsidRPr="002242FB">
        <w:rPr>
          <w:color w:val="000000"/>
          <w:spacing w:val="-3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кати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pacing w:val="-3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ые</w:t>
      </w:r>
      <w:r w:rsidRPr="002242FB">
        <w:rPr>
          <w:color w:val="000000"/>
          <w:spacing w:val="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уме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ия),</w:t>
      </w:r>
      <w:r w:rsidRPr="002242FB">
        <w:rPr>
          <w:color w:val="000000"/>
          <w:spacing w:val="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формирова</w:t>
      </w:r>
      <w:r w:rsidRPr="002242FB">
        <w:rPr>
          <w:color w:val="000000"/>
          <w:spacing w:val="-3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ие</w:t>
      </w:r>
      <w:r w:rsidRPr="002242FB">
        <w:rPr>
          <w:color w:val="000000"/>
          <w:spacing w:val="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уме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ие</w:t>
      </w:r>
      <w:r w:rsidRPr="002242FB">
        <w:rPr>
          <w:color w:val="000000"/>
          <w:spacing w:val="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высказы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ать</w:t>
      </w:r>
      <w:r w:rsidRPr="002242FB">
        <w:rPr>
          <w:color w:val="000000"/>
          <w:spacing w:val="8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св</w:t>
      </w:r>
      <w:r w:rsidRPr="002242FB">
        <w:rPr>
          <w:color w:val="000000"/>
          <w:sz w:val="28"/>
          <w:szCs w:val="28"/>
        </w:rPr>
        <w:t>ое</w:t>
      </w:r>
      <w:r w:rsidRPr="002242FB">
        <w:rPr>
          <w:color w:val="000000"/>
          <w:spacing w:val="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ение,</w:t>
      </w:r>
      <w:r w:rsidRPr="002242FB">
        <w:rPr>
          <w:color w:val="000000"/>
          <w:spacing w:val="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 xml:space="preserve">отстаивать его, а 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а</w:t>
      </w:r>
      <w:r w:rsidRPr="002242FB">
        <w:rPr>
          <w:color w:val="000000"/>
          <w:spacing w:val="-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же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зна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 xml:space="preserve">ать </w:t>
      </w:r>
      <w:r w:rsidRPr="002242FB">
        <w:rPr>
          <w:color w:val="000000"/>
          <w:spacing w:val="-1"/>
          <w:sz w:val="28"/>
          <w:szCs w:val="28"/>
        </w:rPr>
        <w:t>св</w:t>
      </w:r>
      <w:r w:rsidRPr="002242FB">
        <w:rPr>
          <w:color w:val="000000"/>
          <w:sz w:val="28"/>
          <w:szCs w:val="28"/>
        </w:rPr>
        <w:t>ою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неправоту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2"/>
          <w:sz w:val="28"/>
          <w:szCs w:val="28"/>
        </w:rPr>
        <w:t xml:space="preserve"> с</w:t>
      </w:r>
      <w:r w:rsidRPr="002242FB">
        <w:rPr>
          <w:color w:val="000000"/>
          <w:sz w:val="28"/>
          <w:szCs w:val="28"/>
        </w:rPr>
        <w:t>лучае</w:t>
      </w:r>
      <w:r w:rsidRPr="002242FB">
        <w:rPr>
          <w:color w:val="000000"/>
          <w:spacing w:val="-2"/>
          <w:sz w:val="28"/>
          <w:szCs w:val="28"/>
        </w:rPr>
        <w:t xml:space="preserve"> о</w:t>
      </w:r>
      <w:r w:rsidRPr="002242FB">
        <w:rPr>
          <w:color w:val="000000"/>
          <w:sz w:val="28"/>
          <w:szCs w:val="28"/>
        </w:rPr>
        <w:t>шибк</w:t>
      </w:r>
      <w:r w:rsidRPr="002242FB">
        <w:rPr>
          <w:color w:val="000000"/>
          <w:spacing w:val="-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;</w:t>
      </w:r>
    </w:p>
    <w:p w:rsidR="002242FB" w:rsidRPr="002242FB" w:rsidRDefault="002242FB" w:rsidP="002242FB">
      <w:pPr>
        <w:tabs>
          <w:tab w:val="left" w:pos="2185"/>
        </w:tabs>
        <w:spacing w:before="14"/>
        <w:ind w:left="5" w:right="272" w:firstLine="719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z w:val="28"/>
          <w:szCs w:val="28"/>
        </w:rPr>
        <w:tab/>
      </w:r>
      <w:r w:rsidRPr="002242FB">
        <w:rPr>
          <w:color w:val="000000"/>
          <w:sz w:val="28"/>
          <w:szCs w:val="28"/>
        </w:rPr>
        <w:t>Реализация мероприятий по формированию здорового образа жизни;</w:t>
      </w:r>
    </w:p>
    <w:p w:rsidR="002242FB" w:rsidRPr="002242FB" w:rsidRDefault="002242FB" w:rsidP="002242FB">
      <w:pPr>
        <w:tabs>
          <w:tab w:val="left" w:pos="2185"/>
        </w:tabs>
        <w:spacing w:before="22"/>
        <w:ind w:left="5" w:right="304" w:firstLine="719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lastRenderedPageBreak/>
        <w:t>−</w:t>
      </w:r>
      <w:r w:rsidRPr="002242FB">
        <w:rPr>
          <w:rFonts w:eastAsia="Symbol"/>
          <w:color w:val="000000"/>
          <w:sz w:val="28"/>
          <w:szCs w:val="28"/>
        </w:rPr>
        <w:tab/>
      </w:r>
      <w:r w:rsidRPr="002242FB">
        <w:rPr>
          <w:color w:val="000000"/>
          <w:sz w:val="28"/>
          <w:szCs w:val="28"/>
        </w:rPr>
        <w:t>Реализация</w:t>
      </w:r>
      <w:r w:rsidRPr="002242FB">
        <w:rPr>
          <w:color w:val="000000"/>
          <w:spacing w:val="11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программ</w:t>
      </w:r>
      <w:r w:rsidRPr="002242FB">
        <w:rPr>
          <w:color w:val="000000"/>
          <w:spacing w:val="11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дополнительн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го</w:t>
      </w:r>
      <w:r w:rsidRPr="002242FB">
        <w:rPr>
          <w:color w:val="000000"/>
          <w:spacing w:val="11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обр</w:t>
      </w:r>
      <w:r w:rsidRPr="002242FB">
        <w:rPr>
          <w:color w:val="000000"/>
          <w:spacing w:val="1"/>
          <w:sz w:val="28"/>
          <w:szCs w:val="28"/>
        </w:rPr>
        <w:t>а</w:t>
      </w:r>
      <w:r w:rsidRPr="002242FB">
        <w:rPr>
          <w:color w:val="000000"/>
          <w:spacing w:val="-1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2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11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направленных</w:t>
      </w:r>
      <w:r w:rsidRPr="002242FB">
        <w:rPr>
          <w:color w:val="000000"/>
          <w:spacing w:val="11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на формирован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ценностн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го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отношения</w:t>
      </w:r>
      <w:r w:rsidRPr="002242FB">
        <w:rPr>
          <w:color w:val="000000"/>
          <w:spacing w:val="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</w:t>
      </w:r>
      <w:r w:rsidRPr="002242FB">
        <w:rPr>
          <w:color w:val="000000"/>
          <w:spacing w:val="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св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ему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з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оровь</w:t>
      </w:r>
      <w:r w:rsidRPr="002242FB">
        <w:rPr>
          <w:color w:val="000000"/>
          <w:spacing w:val="1"/>
          <w:sz w:val="28"/>
          <w:szCs w:val="28"/>
        </w:rPr>
        <w:t>ю</w:t>
      </w:r>
      <w:r w:rsidRPr="002242FB">
        <w:rPr>
          <w:color w:val="000000"/>
          <w:sz w:val="28"/>
          <w:szCs w:val="28"/>
        </w:rPr>
        <w:t>,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асши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ение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</w:t>
      </w:r>
      <w:r w:rsidRPr="002242FB">
        <w:rPr>
          <w:color w:val="000000"/>
          <w:spacing w:val="-2"/>
          <w:sz w:val="28"/>
          <w:szCs w:val="28"/>
        </w:rPr>
        <w:t>ед</w:t>
      </w:r>
      <w:r w:rsidRPr="002242FB">
        <w:rPr>
          <w:color w:val="000000"/>
          <w:sz w:val="28"/>
          <w:szCs w:val="28"/>
        </w:rPr>
        <w:t>ста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ления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pacing w:val="-2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ч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щ</w:t>
      </w:r>
      <w:r w:rsidRPr="002242FB">
        <w:rPr>
          <w:color w:val="000000"/>
          <w:spacing w:val="-2"/>
          <w:sz w:val="28"/>
          <w:szCs w:val="28"/>
        </w:rPr>
        <w:t>их</w:t>
      </w:r>
      <w:r w:rsidRPr="002242FB">
        <w:rPr>
          <w:color w:val="000000"/>
          <w:sz w:val="28"/>
          <w:szCs w:val="28"/>
        </w:rPr>
        <w:t>с</w:t>
      </w:r>
      <w:r w:rsidRPr="002242FB">
        <w:rPr>
          <w:color w:val="000000"/>
          <w:spacing w:val="39"/>
          <w:sz w:val="28"/>
          <w:szCs w:val="28"/>
        </w:rPr>
        <w:t>я</w:t>
      </w:r>
      <w:r w:rsidRPr="002242FB">
        <w:rPr>
          <w:color w:val="000000"/>
          <w:sz w:val="28"/>
          <w:szCs w:val="28"/>
        </w:rPr>
        <w:t>о з</w:t>
      </w:r>
      <w:r w:rsidRPr="002242FB">
        <w:rPr>
          <w:color w:val="000000"/>
          <w:spacing w:val="-2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ов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м</w:t>
      </w:r>
      <w:r w:rsidRPr="002242FB">
        <w:rPr>
          <w:color w:val="000000"/>
          <w:spacing w:val="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об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азе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ж</w:t>
      </w:r>
      <w:r w:rsidRPr="002242FB">
        <w:rPr>
          <w:color w:val="000000"/>
          <w:sz w:val="28"/>
          <w:szCs w:val="28"/>
        </w:rPr>
        <w:t>изни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форм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ровать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потр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бность</w:t>
      </w:r>
      <w:r w:rsidRPr="002242FB">
        <w:rPr>
          <w:color w:val="000000"/>
          <w:spacing w:val="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со</w:t>
      </w:r>
      <w:r w:rsidRPr="002242FB">
        <w:rPr>
          <w:color w:val="000000"/>
          <w:spacing w:val="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л</w:t>
      </w:r>
      <w:r w:rsidRPr="002242FB">
        <w:rPr>
          <w:color w:val="000000"/>
          <w:spacing w:val="-1"/>
          <w:sz w:val="28"/>
          <w:szCs w:val="28"/>
        </w:rPr>
        <w:t>ю</w:t>
      </w:r>
      <w:r w:rsidRPr="002242FB">
        <w:rPr>
          <w:color w:val="000000"/>
          <w:sz w:val="28"/>
          <w:szCs w:val="28"/>
        </w:rPr>
        <w:t>дении правил</w:t>
      </w:r>
      <w:r w:rsidRPr="002242FB">
        <w:rPr>
          <w:color w:val="000000"/>
          <w:spacing w:val="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зд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ровог</w:t>
      </w:r>
      <w:r w:rsidRPr="002242FB">
        <w:rPr>
          <w:color w:val="000000"/>
          <w:spacing w:val="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обра</w:t>
      </w:r>
      <w:r w:rsidRPr="002242FB">
        <w:rPr>
          <w:color w:val="000000"/>
          <w:spacing w:val="-1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а</w:t>
      </w:r>
      <w:r w:rsidRPr="002242FB">
        <w:rPr>
          <w:color w:val="000000"/>
          <w:spacing w:val="21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ж</w:t>
      </w:r>
      <w:r w:rsidRPr="002242FB">
        <w:rPr>
          <w:color w:val="000000"/>
          <w:sz w:val="28"/>
          <w:szCs w:val="28"/>
        </w:rPr>
        <w:t>изн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,</w:t>
      </w:r>
      <w:r w:rsidRPr="002242FB">
        <w:rPr>
          <w:color w:val="000000"/>
          <w:spacing w:val="2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 здоровом</w:t>
      </w:r>
      <w:r w:rsidRPr="002242FB">
        <w:rPr>
          <w:color w:val="000000"/>
          <w:spacing w:val="8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питании,</w:t>
      </w:r>
      <w:r w:rsidRPr="002242FB">
        <w:rPr>
          <w:color w:val="000000"/>
          <w:spacing w:val="8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2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ходимости</w:t>
      </w:r>
      <w:r w:rsidRPr="002242FB">
        <w:rPr>
          <w:color w:val="000000"/>
          <w:spacing w:val="8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употре</w:t>
      </w:r>
      <w:r w:rsidRPr="002242FB">
        <w:rPr>
          <w:color w:val="000000"/>
          <w:spacing w:val="-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ления</w:t>
      </w:r>
      <w:r w:rsidRPr="002242FB">
        <w:rPr>
          <w:color w:val="000000"/>
          <w:spacing w:val="8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8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пищу</w:t>
      </w:r>
      <w:r w:rsidRPr="002242FB">
        <w:rPr>
          <w:color w:val="000000"/>
          <w:spacing w:val="9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продуктов</w:t>
      </w:r>
      <w:r w:rsidRPr="002242FB">
        <w:rPr>
          <w:color w:val="000000"/>
          <w:spacing w:val="8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гатых</w:t>
      </w:r>
      <w:r w:rsidRPr="002242FB">
        <w:rPr>
          <w:color w:val="000000"/>
          <w:spacing w:val="1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витам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ам</w:t>
      </w:r>
      <w:r w:rsidRPr="002242FB">
        <w:rPr>
          <w:color w:val="000000"/>
          <w:spacing w:val="-1"/>
          <w:sz w:val="28"/>
          <w:szCs w:val="28"/>
        </w:rPr>
        <w:t>и,</w:t>
      </w:r>
      <w:r w:rsidRPr="002242FB">
        <w:rPr>
          <w:color w:val="000000"/>
          <w:spacing w:val="9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 рациональном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тании.</w:t>
      </w:r>
    </w:p>
    <w:p w:rsidR="002242FB" w:rsidRPr="002242FB" w:rsidRDefault="002242FB" w:rsidP="002242FB">
      <w:pPr>
        <w:spacing w:before="8"/>
        <w:ind w:left="5" w:right="-20"/>
        <w:rPr>
          <w:b/>
          <w:bCs/>
          <w:color w:val="000000"/>
          <w:sz w:val="28"/>
          <w:szCs w:val="28"/>
        </w:rPr>
      </w:pPr>
      <w:r w:rsidRPr="002242FB">
        <w:rPr>
          <w:b/>
          <w:bCs/>
          <w:color w:val="000000"/>
          <w:spacing w:val="1"/>
          <w:sz w:val="28"/>
          <w:szCs w:val="28"/>
        </w:rPr>
        <w:t>На</w:t>
      </w:r>
      <w:r w:rsidRPr="002242FB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242FB">
        <w:rPr>
          <w:b/>
          <w:bCs/>
          <w:color w:val="000000"/>
          <w:sz w:val="28"/>
          <w:szCs w:val="28"/>
        </w:rPr>
        <w:t>и</w:t>
      </w:r>
      <w:r w:rsidRPr="002242FB">
        <w:rPr>
          <w:b/>
          <w:bCs/>
          <w:color w:val="000000"/>
          <w:spacing w:val="-1"/>
          <w:sz w:val="28"/>
          <w:szCs w:val="28"/>
        </w:rPr>
        <w:t>н</w:t>
      </w:r>
      <w:r w:rsidRPr="002242FB">
        <w:rPr>
          <w:b/>
          <w:bCs/>
          <w:color w:val="000000"/>
          <w:sz w:val="28"/>
          <w:szCs w:val="28"/>
        </w:rPr>
        <w:t>див</w:t>
      </w:r>
      <w:r w:rsidRPr="002242FB">
        <w:rPr>
          <w:b/>
          <w:bCs/>
          <w:color w:val="000000"/>
          <w:spacing w:val="-1"/>
          <w:sz w:val="28"/>
          <w:szCs w:val="28"/>
        </w:rPr>
        <w:t>и</w:t>
      </w:r>
      <w:r w:rsidRPr="002242FB">
        <w:rPr>
          <w:b/>
          <w:bCs/>
          <w:color w:val="000000"/>
          <w:sz w:val="28"/>
          <w:szCs w:val="28"/>
        </w:rPr>
        <w:t>ду</w:t>
      </w:r>
      <w:r w:rsidRPr="002242FB">
        <w:rPr>
          <w:b/>
          <w:bCs/>
          <w:color w:val="000000"/>
          <w:spacing w:val="-1"/>
          <w:sz w:val="28"/>
          <w:szCs w:val="28"/>
        </w:rPr>
        <w:t>а</w:t>
      </w:r>
      <w:r w:rsidRPr="002242FB">
        <w:rPr>
          <w:b/>
          <w:bCs/>
          <w:color w:val="000000"/>
          <w:sz w:val="28"/>
          <w:szCs w:val="28"/>
        </w:rPr>
        <w:t>льном</w:t>
      </w:r>
      <w:r w:rsidRPr="002242FB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2242FB">
        <w:rPr>
          <w:b/>
          <w:bCs/>
          <w:color w:val="000000"/>
          <w:sz w:val="28"/>
          <w:szCs w:val="28"/>
        </w:rPr>
        <w:t>ур</w:t>
      </w:r>
      <w:r w:rsidRPr="002242FB">
        <w:rPr>
          <w:b/>
          <w:bCs/>
          <w:color w:val="000000"/>
          <w:spacing w:val="-1"/>
          <w:sz w:val="28"/>
          <w:szCs w:val="28"/>
        </w:rPr>
        <w:t>о</w:t>
      </w:r>
      <w:r w:rsidRPr="002242FB">
        <w:rPr>
          <w:b/>
          <w:bCs/>
          <w:color w:val="000000"/>
          <w:sz w:val="28"/>
          <w:szCs w:val="28"/>
        </w:rPr>
        <w:t>вне:</w:t>
      </w:r>
    </w:p>
    <w:p w:rsidR="002242FB" w:rsidRPr="002242FB" w:rsidRDefault="002242FB" w:rsidP="002242FB">
      <w:pPr>
        <w:spacing w:before="39"/>
        <w:ind w:left="1201" w:right="-20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Консультации,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трени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ги,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бес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ды,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</w:t>
      </w:r>
      <w:r w:rsidRPr="002242FB">
        <w:rPr>
          <w:color w:val="000000"/>
          <w:spacing w:val="-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агност</w:t>
      </w:r>
      <w:r w:rsidRPr="002242FB">
        <w:rPr>
          <w:color w:val="000000"/>
          <w:spacing w:val="-3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ку.</w:t>
      </w:r>
    </w:p>
    <w:p w:rsidR="002242FB" w:rsidRPr="002242FB" w:rsidRDefault="002242FB" w:rsidP="002242FB">
      <w:pPr>
        <w:spacing w:before="63"/>
        <w:ind w:left="480" w:right="795" w:firstLine="720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Выя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ление</w:t>
      </w:r>
      <w:r w:rsidRPr="002242FB">
        <w:rPr>
          <w:color w:val="000000"/>
          <w:spacing w:val="32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акторо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,</w:t>
      </w:r>
      <w:r w:rsidRPr="002242FB">
        <w:rPr>
          <w:color w:val="000000"/>
          <w:spacing w:val="2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оказы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ающ</w:t>
      </w:r>
      <w:r w:rsidRPr="002242FB">
        <w:rPr>
          <w:color w:val="000000"/>
          <w:spacing w:val="-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х</w:t>
      </w:r>
      <w:r w:rsidRPr="002242FB">
        <w:rPr>
          <w:color w:val="000000"/>
          <w:spacing w:val="3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отрицат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ль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ое</w:t>
      </w:r>
      <w:r w:rsidRPr="002242FB">
        <w:rPr>
          <w:color w:val="000000"/>
          <w:spacing w:val="3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воздейст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ие</w:t>
      </w:r>
      <w:r w:rsidRPr="002242FB">
        <w:rPr>
          <w:color w:val="000000"/>
          <w:spacing w:val="3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на</w:t>
      </w:r>
      <w:r w:rsidRPr="002242FB">
        <w:rPr>
          <w:color w:val="000000"/>
          <w:spacing w:val="2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развитие личности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 с</w:t>
      </w:r>
      <w:r w:rsidRPr="002242FB">
        <w:rPr>
          <w:color w:val="000000"/>
          <w:spacing w:val="-1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ос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бст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у</w:t>
      </w:r>
      <w:r w:rsidRPr="002242FB">
        <w:rPr>
          <w:color w:val="000000"/>
          <w:spacing w:val="-1"/>
          <w:sz w:val="28"/>
          <w:szCs w:val="28"/>
        </w:rPr>
        <w:t>ю</w:t>
      </w:r>
      <w:r w:rsidRPr="002242FB">
        <w:rPr>
          <w:color w:val="000000"/>
          <w:sz w:val="28"/>
          <w:szCs w:val="28"/>
        </w:rPr>
        <w:t>щие сове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шен</w:t>
      </w:r>
      <w:r w:rsidRPr="002242FB">
        <w:rPr>
          <w:color w:val="000000"/>
          <w:spacing w:val="-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ю</w:t>
      </w:r>
      <w:r w:rsidRPr="002242FB">
        <w:rPr>
          <w:color w:val="000000"/>
          <w:spacing w:val="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 xml:space="preserve">им </w:t>
      </w:r>
      <w:r w:rsidRPr="002242FB">
        <w:rPr>
          <w:color w:val="000000"/>
          <w:spacing w:val="-2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ра</w:t>
      </w:r>
      <w:r w:rsidRPr="002242FB">
        <w:rPr>
          <w:color w:val="000000"/>
          <w:spacing w:val="-3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онарушений.</w:t>
      </w:r>
    </w:p>
    <w:p w:rsidR="002242FB" w:rsidRPr="002242FB" w:rsidRDefault="002242FB" w:rsidP="002242FB">
      <w:pPr>
        <w:spacing w:before="22"/>
        <w:ind w:left="480" w:right="823" w:firstLine="720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Помощь</w:t>
      </w:r>
      <w:r w:rsidRPr="002242FB">
        <w:rPr>
          <w:color w:val="000000"/>
          <w:spacing w:val="156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в</w:t>
      </w:r>
      <w:r w:rsidRPr="002242FB">
        <w:rPr>
          <w:color w:val="000000"/>
          <w:spacing w:val="1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личностном</w:t>
      </w:r>
      <w:r w:rsidRPr="002242FB">
        <w:rPr>
          <w:color w:val="000000"/>
          <w:spacing w:val="1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росте,</w:t>
      </w:r>
      <w:r w:rsidRPr="002242FB">
        <w:rPr>
          <w:color w:val="000000"/>
          <w:spacing w:val="15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пом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щь</w:t>
      </w:r>
      <w:r w:rsidRPr="002242FB">
        <w:rPr>
          <w:color w:val="000000"/>
          <w:spacing w:val="15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156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орм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ровании</w:t>
      </w:r>
      <w:r w:rsidRPr="002242FB">
        <w:rPr>
          <w:color w:val="000000"/>
          <w:spacing w:val="15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ад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к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атн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й самооце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ки,</w:t>
      </w:r>
      <w:r w:rsidRPr="002242FB">
        <w:rPr>
          <w:color w:val="000000"/>
          <w:spacing w:val="5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итие</w:t>
      </w:r>
      <w:r w:rsidRPr="002242FB">
        <w:rPr>
          <w:color w:val="000000"/>
          <w:spacing w:val="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познавательной</w:t>
      </w:r>
      <w:r w:rsidRPr="002242FB">
        <w:rPr>
          <w:color w:val="000000"/>
          <w:spacing w:val="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нра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ств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н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-</w:t>
      </w:r>
      <w:r w:rsidRPr="002242FB">
        <w:rPr>
          <w:color w:val="000000"/>
          <w:spacing w:val="1"/>
          <w:sz w:val="28"/>
          <w:szCs w:val="28"/>
        </w:rPr>
        <w:t>э</w:t>
      </w:r>
      <w:r w:rsidRPr="002242FB">
        <w:rPr>
          <w:color w:val="000000"/>
          <w:sz w:val="28"/>
          <w:szCs w:val="28"/>
        </w:rPr>
        <w:t>стетиче</w:t>
      </w:r>
      <w:r w:rsidRPr="002242FB">
        <w:rPr>
          <w:color w:val="000000"/>
          <w:spacing w:val="-2"/>
          <w:sz w:val="28"/>
          <w:szCs w:val="28"/>
        </w:rPr>
        <w:t>с</w:t>
      </w:r>
      <w:r w:rsidRPr="002242FB">
        <w:rPr>
          <w:color w:val="000000"/>
          <w:sz w:val="28"/>
          <w:szCs w:val="28"/>
        </w:rPr>
        <w:t>кой</w:t>
      </w:r>
      <w:r w:rsidRPr="002242FB">
        <w:rPr>
          <w:color w:val="000000"/>
          <w:spacing w:val="5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5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пат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иотической культу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ы,</w:t>
      </w:r>
      <w:r w:rsidRPr="002242FB">
        <w:rPr>
          <w:color w:val="000000"/>
          <w:spacing w:val="9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9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формировании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навыков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само</w:t>
      </w:r>
      <w:r w:rsidRPr="002242FB">
        <w:rPr>
          <w:color w:val="000000"/>
          <w:spacing w:val="-1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озн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ния,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развитии</w:t>
      </w:r>
      <w:r w:rsidRPr="002242FB">
        <w:rPr>
          <w:color w:val="000000"/>
          <w:spacing w:val="9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коммуникати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ных</w:t>
      </w:r>
      <w:r w:rsidRPr="002242FB">
        <w:rPr>
          <w:color w:val="000000"/>
          <w:spacing w:val="9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 поведен</w:t>
      </w:r>
      <w:r w:rsidRPr="002242FB">
        <w:rPr>
          <w:color w:val="000000"/>
          <w:spacing w:val="-1"/>
          <w:sz w:val="28"/>
          <w:szCs w:val="28"/>
        </w:rPr>
        <w:t>ч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-2"/>
          <w:sz w:val="28"/>
          <w:szCs w:val="28"/>
        </w:rPr>
        <w:t>с</w:t>
      </w:r>
      <w:r w:rsidRPr="002242FB">
        <w:rPr>
          <w:color w:val="000000"/>
          <w:sz w:val="28"/>
          <w:szCs w:val="28"/>
        </w:rPr>
        <w:t>ких нав</w:t>
      </w:r>
      <w:r w:rsidRPr="002242FB">
        <w:rPr>
          <w:color w:val="000000"/>
          <w:spacing w:val="-2"/>
          <w:sz w:val="28"/>
          <w:szCs w:val="28"/>
        </w:rPr>
        <w:t>ы</w:t>
      </w:r>
      <w:r w:rsidRPr="002242FB">
        <w:rPr>
          <w:color w:val="000000"/>
          <w:sz w:val="28"/>
          <w:szCs w:val="28"/>
        </w:rPr>
        <w:t>ко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,</w:t>
      </w:r>
      <w:r w:rsidRPr="002242FB">
        <w:rPr>
          <w:color w:val="000000"/>
          <w:spacing w:val="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на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ыков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сам</w:t>
      </w:r>
      <w:r w:rsidRPr="002242FB">
        <w:rPr>
          <w:color w:val="000000"/>
          <w:spacing w:val="-3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регуля</w:t>
      </w:r>
      <w:r w:rsidRPr="002242FB">
        <w:rPr>
          <w:color w:val="000000"/>
          <w:spacing w:val="-1"/>
          <w:sz w:val="28"/>
          <w:szCs w:val="28"/>
        </w:rPr>
        <w:t>ц</w:t>
      </w:r>
      <w:r w:rsidRPr="002242FB">
        <w:rPr>
          <w:color w:val="000000"/>
          <w:sz w:val="28"/>
          <w:szCs w:val="28"/>
        </w:rPr>
        <w:t xml:space="preserve">ии </w:t>
      </w:r>
      <w:r w:rsidRPr="002242FB">
        <w:rPr>
          <w:color w:val="000000"/>
          <w:spacing w:val="1"/>
          <w:sz w:val="28"/>
          <w:szCs w:val="28"/>
        </w:rPr>
        <w:t>и</w:t>
      </w:r>
      <w:r w:rsidRPr="002242FB">
        <w:rPr>
          <w:color w:val="000000"/>
          <w:spacing w:val="-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др.</w:t>
      </w:r>
    </w:p>
    <w:p w:rsidR="002242FB" w:rsidRPr="002242FB" w:rsidRDefault="002242FB" w:rsidP="002242FB">
      <w:pPr>
        <w:spacing w:before="4"/>
        <w:ind w:left="1201" w:right="612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Социально-психол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гиче</w:t>
      </w:r>
      <w:r w:rsidRPr="002242FB">
        <w:rPr>
          <w:color w:val="000000"/>
          <w:spacing w:val="-2"/>
          <w:sz w:val="28"/>
          <w:szCs w:val="28"/>
        </w:rPr>
        <w:t>с</w:t>
      </w:r>
      <w:r w:rsidRPr="002242FB">
        <w:rPr>
          <w:color w:val="000000"/>
          <w:sz w:val="28"/>
          <w:szCs w:val="28"/>
        </w:rPr>
        <w:t>кие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мони</w:t>
      </w:r>
      <w:r w:rsidRPr="002242FB">
        <w:rPr>
          <w:color w:val="000000"/>
          <w:spacing w:val="-1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ори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ги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це</w:t>
      </w:r>
      <w:r w:rsidRPr="002242FB">
        <w:rPr>
          <w:color w:val="000000"/>
          <w:spacing w:val="-2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ью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раннего</w:t>
      </w:r>
      <w:r w:rsidRPr="002242FB">
        <w:rPr>
          <w:color w:val="000000"/>
          <w:spacing w:val="-1"/>
          <w:sz w:val="28"/>
          <w:szCs w:val="28"/>
        </w:rPr>
        <w:t xml:space="preserve"> в</w:t>
      </w:r>
      <w:r w:rsidRPr="002242FB">
        <w:rPr>
          <w:color w:val="000000"/>
          <w:sz w:val="28"/>
          <w:szCs w:val="28"/>
        </w:rPr>
        <w:t>ыя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ления</w:t>
      </w:r>
      <w:r w:rsidRPr="002242FB">
        <w:rPr>
          <w:color w:val="000000"/>
          <w:spacing w:val="-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про</w:t>
      </w:r>
      <w:r w:rsidRPr="002242FB">
        <w:rPr>
          <w:color w:val="000000"/>
          <w:spacing w:val="-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 xml:space="preserve">лем. </w:t>
      </w: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Психодиагн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стиче</w:t>
      </w:r>
      <w:r w:rsidRPr="002242FB">
        <w:rPr>
          <w:color w:val="000000"/>
          <w:spacing w:val="-2"/>
          <w:sz w:val="28"/>
          <w:szCs w:val="28"/>
        </w:rPr>
        <w:t>с</w:t>
      </w:r>
      <w:r w:rsidRPr="002242FB">
        <w:rPr>
          <w:color w:val="000000"/>
          <w:sz w:val="28"/>
          <w:szCs w:val="28"/>
        </w:rPr>
        <w:t>кое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следован</w:t>
      </w:r>
      <w:r w:rsidRPr="002242FB">
        <w:rPr>
          <w:color w:val="000000"/>
          <w:spacing w:val="-3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ребенк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: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опр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деление</w:t>
      </w:r>
      <w:r w:rsidRPr="002242FB">
        <w:rPr>
          <w:color w:val="000000"/>
          <w:spacing w:val="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типа</w:t>
      </w:r>
      <w:r w:rsidRPr="002242FB">
        <w:rPr>
          <w:color w:val="000000"/>
          <w:spacing w:val="4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кце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туац</w:t>
      </w:r>
      <w:r w:rsidRPr="002242FB">
        <w:rPr>
          <w:color w:val="000000"/>
          <w:spacing w:val="-2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й</w:t>
      </w:r>
    </w:p>
    <w:p w:rsidR="002242FB" w:rsidRPr="002242FB" w:rsidRDefault="002242FB" w:rsidP="002242FB">
      <w:pPr>
        <w:spacing w:before="1"/>
        <w:ind w:left="480" w:right="789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харак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ера,</w:t>
      </w:r>
      <w:r w:rsidRPr="002242FB">
        <w:rPr>
          <w:color w:val="000000"/>
          <w:spacing w:val="73"/>
          <w:sz w:val="28"/>
          <w:szCs w:val="28"/>
        </w:rPr>
        <w:t xml:space="preserve"> </w:t>
      </w:r>
      <w:r w:rsidRPr="002242FB">
        <w:rPr>
          <w:color w:val="000000"/>
          <w:spacing w:val="-2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ровня</w:t>
      </w:r>
      <w:r w:rsidRPr="002242FB">
        <w:rPr>
          <w:color w:val="000000"/>
          <w:spacing w:val="7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позн</w:t>
      </w:r>
      <w:r w:rsidRPr="002242FB">
        <w:rPr>
          <w:color w:val="000000"/>
          <w:spacing w:val="-1"/>
          <w:sz w:val="28"/>
          <w:szCs w:val="28"/>
        </w:rPr>
        <w:t>ав</w:t>
      </w:r>
      <w:r w:rsidRPr="002242FB">
        <w:rPr>
          <w:color w:val="000000"/>
          <w:sz w:val="28"/>
          <w:szCs w:val="28"/>
        </w:rPr>
        <w:t>ательного</w:t>
      </w:r>
      <w:r w:rsidRPr="002242FB">
        <w:rPr>
          <w:color w:val="000000"/>
          <w:spacing w:val="7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разви</w:t>
      </w:r>
      <w:r w:rsidRPr="002242FB">
        <w:rPr>
          <w:color w:val="000000"/>
          <w:spacing w:val="-1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ия,</w:t>
      </w:r>
      <w:r w:rsidRPr="002242FB">
        <w:rPr>
          <w:color w:val="000000"/>
          <w:spacing w:val="7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выя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ление</w:t>
      </w:r>
      <w:r w:rsidRPr="002242FB">
        <w:rPr>
          <w:color w:val="000000"/>
          <w:spacing w:val="7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интересов</w:t>
      </w:r>
      <w:r w:rsidRPr="002242FB">
        <w:rPr>
          <w:color w:val="000000"/>
          <w:spacing w:val="71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еб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нка,</w:t>
      </w:r>
      <w:r w:rsidRPr="002242FB">
        <w:rPr>
          <w:color w:val="000000"/>
          <w:spacing w:val="7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уров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я тревожности,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собенн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с</w:t>
      </w:r>
      <w:r w:rsidRPr="002242FB">
        <w:rPr>
          <w:color w:val="000000"/>
          <w:spacing w:val="-3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и детс</w:t>
      </w:r>
      <w:r w:rsidRPr="002242FB">
        <w:rPr>
          <w:color w:val="000000"/>
          <w:spacing w:val="-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-</w:t>
      </w:r>
      <w:r w:rsidRPr="002242FB">
        <w:rPr>
          <w:color w:val="000000"/>
          <w:sz w:val="28"/>
          <w:szCs w:val="28"/>
        </w:rPr>
        <w:t>родител</w:t>
      </w:r>
      <w:r w:rsidRPr="002242FB">
        <w:rPr>
          <w:color w:val="000000"/>
          <w:spacing w:val="-1"/>
          <w:sz w:val="28"/>
          <w:szCs w:val="28"/>
        </w:rPr>
        <w:t>ь</w:t>
      </w:r>
      <w:r w:rsidRPr="002242FB">
        <w:rPr>
          <w:color w:val="000000"/>
          <w:sz w:val="28"/>
          <w:szCs w:val="28"/>
        </w:rPr>
        <w:t>ских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ношений</w:t>
      </w:r>
      <w:r w:rsidRPr="002242FB">
        <w:rPr>
          <w:color w:val="000000"/>
          <w:spacing w:val="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др.</w:t>
      </w:r>
    </w:p>
    <w:p w:rsidR="002242FB" w:rsidRPr="002242FB" w:rsidRDefault="002242FB" w:rsidP="002242FB">
      <w:pPr>
        <w:spacing w:before="4"/>
        <w:ind w:left="1201" w:right="-20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Организация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псих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корр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кц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онной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рабо</w:t>
      </w:r>
      <w:r w:rsidRPr="002242FB">
        <w:rPr>
          <w:color w:val="000000"/>
          <w:spacing w:val="-2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ы.</w:t>
      </w:r>
    </w:p>
    <w:p w:rsidR="002242FB" w:rsidRPr="002242FB" w:rsidRDefault="002242FB" w:rsidP="002242FB">
      <w:pPr>
        <w:spacing w:before="21"/>
        <w:ind w:left="1201" w:right="-20"/>
        <w:rPr>
          <w:color w:val="000000"/>
          <w:sz w:val="28"/>
          <w:szCs w:val="28"/>
        </w:rPr>
      </w:pPr>
      <w:r w:rsidRPr="002242FB">
        <w:rPr>
          <w:rFonts w:eastAsia="Symbol"/>
          <w:color w:val="000000"/>
          <w:sz w:val="28"/>
          <w:szCs w:val="28"/>
        </w:rPr>
        <w:t>−</w:t>
      </w:r>
      <w:r w:rsidRPr="002242FB">
        <w:rPr>
          <w:rFonts w:eastAsia="Symbol"/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Оказан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пом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щи</w:t>
      </w:r>
      <w:r w:rsidRPr="002242FB">
        <w:rPr>
          <w:color w:val="000000"/>
          <w:spacing w:val="-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ессион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льном</w:t>
      </w:r>
      <w:r w:rsidRPr="002242FB">
        <w:rPr>
          <w:color w:val="000000"/>
          <w:spacing w:val="-2"/>
          <w:sz w:val="28"/>
          <w:szCs w:val="28"/>
        </w:rPr>
        <w:t xml:space="preserve"> с</w:t>
      </w:r>
      <w:r w:rsidRPr="002242FB">
        <w:rPr>
          <w:color w:val="000000"/>
          <w:sz w:val="28"/>
          <w:szCs w:val="28"/>
        </w:rPr>
        <w:t>амооп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ед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лении.</w:t>
      </w:r>
    </w:p>
    <w:p w:rsidR="002242FB" w:rsidRPr="002242FB" w:rsidRDefault="002242FB" w:rsidP="002242FB">
      <w:pPr>
        <w:spacing w:before="20"/>
        <w:ind w:left="61" w:right="819" w:firstLine="719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Формирование</w:t>
      </w:r>
      <w:r w:rsidRPr="002242FB">
        <w:rPr>
          <w:color w:val="000000"/>
          <w:spacing w:val="6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ыта</w:t>
      </w:r>
      <w:r w:rsidRPr="002242FB">
        <w:rPr>
          <w:color w:val="000000"/>
          <w:spacing w:val="6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</w:t>
      </w:r>
      <w:r w:rsidRPr="002242FB">
        <w:rPr>
          <w:color w:val="000000"/>
          <w:spacing w:val="-1"/>
          <w:sz w:val="28"/>
          <w:szCs w:val="28"/>
        </w:rPr>
        <w:t>ез</w:t>
      </w:r>
      <w:r w:rsidRPr="002242FB">
        <w:rPr>
          <w:color w:val="000000"/>
          <w:sz w:val="28"/>
          <w:szCs w:val="28"/>
        </w:rPr>
        <w:t>опасного</w:t>
      </w:r>
      <w:r w:rsidRPr="002242FB">
        <w:rPr>
          <w:color w:val="000000"/>
          <w:spacing w:val="7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ения</w:t>
      </w:r>
      <w:r w:rsidRPr="002242FB">
        <w:rPr>
          <w:color w:val="000000"/>
          <w:spacing w:val="7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—</w:t>
      </w:r>
      <w:r w:rsidRPr="002242FB">
        <w:rPr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важне</w:t>
      </w:r>
      <w:r w:rsidRPr="002242FB">
        <w:rPr>
          <w:color w:val="000000"/>
          <w:spacing w:val="-1"/>
          <w:sz w:val="28"/>
          <w:szCs w:val="28"/>
        </w:rPr>
        <w:t>й</w:t>
      </w:r>
      <w:r w:rsidRPr="002242FB">
        <w:rPr>
          <w:color w:val="000000"/>
          <w:sz w:val="28"/>
          <w:szCs w:val="28"/>
        </w:rPr>
        <w:t>ш</w:t>
      </w:r>
      <w:r w:rsidRPr="002242FB">
        <w:rPr>
          <w:color w:val="000000"/>
          <w:spacing w:val="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6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сто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она</w:t>
      </w:r>
      <w:r w:rsidRPr="002242FB">
        <w:rPr>
          <w:color w:val="000000"/>
          <w:spacing w:val="6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спитан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я ребе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ка.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С</w:t>
      </w:r>
      <w:r w:rsidRPr="002242FB">
        <w:rPr>
          <w:color w:val="000000"/>
          <w:sz w:val="28"/>
          <w:szCs w:val="28"/>
        </w:rPr>
        <w:t>ег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дня</w:t>
      </w:r>
      <w:r w:rsidRPr="002242FB">
        <w:rPr>
          <w:color w:val="000000"/>
          <w:spacing w:val="-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сл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бая</w:t>
      </w:r>
      <w:r w:rsidRPr="002242FB">
        <w:rPr>
          <w:color w:val="000000"/>
          <w:spacing w:val="-6"/>
          <w:sz w:val="28"/>
          <w:szCs w:val="28"/>
        </w:rPr>
        <w:t xml:space="preserve"> </w:t>
      </w:r>
      <w:r w:rsidRPr="002242FB">
        <w:rPr>
          <w:color w:val="000000"/>
          <w:spacing w:val="-3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од</w:t>
      </w:r>
      <w:r w:rsidRPr="002242FB">
        <w:rPr>
          <w:color w:val="000000"/>
          <w:spacing w:val="1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отов</w:t>
      </w:r>
      <w:r w:rsidRPr="002242FB">
        <w:rPr>
          <w:color w:val="000000"/>
          <w:spacing w:val="-2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а</w:t>
      </w:r>
      <w:r w:rsidRPr="002242FB">
        <w:rPr>
          <w:color w:val="000000"/>
          <w:spacing w:val="-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мл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дших</w:t>
      </w:r>
      <w:r w:rsidRPr="002242FB">
        <w:rPr>
          <w:color w:val="000000"/>
          <w:spacing w:val="-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ш</w:t>
      </w:r>
      <w:r w:rsidRPr="002242FB">
        <w:rPr>
          <w:color w:val="000000"/>
          <w:spacing w:val="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-1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ьников</w:t>
      </w:r>
      <w:r w:rsidRPr="002242FB">
        <w:rPr>
          <w:color w:val="000000"/>
          <w:spacing w:val="-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вопрос</w:t>
      </w:r>
      <w:r w:rsidRPr="002242FB">
        <w:rPr>
          <w:color w:val="000000"/>
          <w:spacing w:val="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х</w:t>
      </w:r>
      <w:r w:rsidRPr="002242FB">
        <w:rPr>
          <w:color w:val="000000"/>
          <w:spacing w:val="-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бе</w:t>
      </w:r>
      <w:r w:rsidRPr="002242FB">
        <w:rPr>
          <w:color w:val="000000"/>
          <w:spacing w:val="-1"/>
          <w:sz w:val="28"/>
          <w:szCs w:val="28"/>
        </w:rPr>
        <w:t>з</w:t>
      </w:r>
      <w:r w:rsidRPr="002242FB">
        <w:rPr>
          <w:color w:val="000000"/>
          <w:sz w:val="28"/>
          <w:szCs w:val="28"/>
        </w:rPr>
        <w:t>оп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сного</w:t>
      </w:r>
      <w:r w:rsidRPr="002242FB">
        <w:rPr>
          <w:color w:val="000000"/>
          <w:spacing w:val="-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дения в</w:t>
      </w:r>
      <w:r w:rsidRPr="002242FB">
        <w:rPr>
          <w:color w:val="000000"/>
          <w:spacing w:val="5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различных</w:t>
      </w:r>
      <w:r w:rsidRPr="002242FB">
        <w:rPr>
          <w:color w:val="000000"/>
          <w:spacing w:val="5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опасных</w:t>
      </w:r>
      <w:r w:rsidRPr="002242FB">
        <w:rPr>
          <w:color w:val="000000"/>
          <w:spacing w:val="52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и</w:t>
      </w:r>
      <w:r w:rsidRPr="002242FB">
        <w:rPr>
          <w:color w:val="000000"/>
          <w:spacing w:val="4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чрез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ычай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ых</w:t>
      </w:r>
      <w:r w:rsidRPr="002242FB">
        <w:rPr>
          <w:color w:val="000000"/>
          <w:spacing w:val="5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сит</w:t>
      </w:r>
      <w:r w:rsidRPr="002242FB">
        <w:rPr>
          <w:color w:val="000000"/>
          <w:spacing w:val="-2"/>
          <w:sz w:val="28"/>
          <w:szCs w:val="28"/>
        </w:rPr>
        <w:t>у</w:t>
      </w:r>
      <w:r w:rsidRPr="002242FB">
        <w:rPr>
          <w:color w:val="000000"/>
          <w:sz w:val="28"/>
          <w:szCs w:val="28"/>
        </w:rPr>
        <w:t>ациях,</w:t>
      </w:r>
      <w:r w:rsidRPr="002242FB">
        <w:rPr>
          <w:color w:val="000000"/>
          <w:spacing w:val="5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несо</w:t>
      </w:r>
      <w:r w:rsidRPr="002242FB">
        <w:rPr>
          <w:color w:val="000000"/>
          <w:spacing w:val="-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лю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ение</w:t>
      </w:r>
      <w:r w:rsidRPr="002242FB">
        <w:rPr>
          <w:color w:val="000000"/>
          <w:spacing w:val="5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ими</w:t>
      </w:r>
      <w:r w:rsidRPr="002242FB">
        <w:rPr>
          <w:color w:val="000000"/>
          <w:spacing w:val="5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ав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л</w:t>
      </w:r>
      <w:r w:rsidRPr="002242FB">
        <w:rPr>
          <w:color w:val="000000"/>
          <w:spacing w:val="5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дор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pacing w:val="1"/>
          <w:sz w:val="28"/>
          <w:szCs w:val="28"/>
        </w:rPr>
        <w:t>ж</w:t>
      </w:r>
      <w:r w:rsidRPr="002242FB">
        <w:rPr>
          <w:color w:val="000000"/>
          <w:sz w:val="28"/>
          <w:szCs w:val="28"/>
        </w:rPr>
        <w:t>но</w:t>
      </w:r>
      <w:r w:rsidRPr="002242FB">
        <w:rPr>
          <w:color w:val="000000"/>
          <w:spacing w:val="-2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о дв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жения</w:t>
      </w:r>
      <w:r w:rsidRPr="002242FB">
        <w:rPr>
          <w:color w:val="000000"/>
          <w:spacing w:val="1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1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пожарной</w:t>
      </w:r>
      <w:r w:rsidRPr="002242FB">
        <w:rPr>
          <w:color w:val="000000"/>
          <w:spacing w:val="1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зопасности,</w:t>
      </w:r>
      <w:r w:rsidRPr="002242FB">
        <w:rPr>
          <w:color w:val="000000"/>
          <w:spacing w:val="1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прен</w:t>
      </w:r>
      <w:r w:rsidRPr="002242FB">
        <w:rPr>
          <w:color w:val="000000"/>
          <w:spacing w:val="-2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бр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же</w:t>
      </w:r>
      <w:r w:rsidRPr="002242FB">
        <w:rPr>
          <w:color w:val="000000"/>
          <w:spacing w:val="-2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ие</w:t>
      </w:r>
      <w:r w:rsidRPr="002242FB">
        <w:rPr>
          <w:color w:val="000000"/>
          <w:spacing w:val="13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правилами</w:t>
      </w:r>
      <w:r w:rsidRPr="002242FB">
        <w:rPr>
          <w:color w:val="000000"/>
          <w:spacing w:val="1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личной</w:t>
      </w:r>
      <w:r w:rsidRPr="002242FB">
        <w:rPr>
          <w:color w:val="000000"/>
          <w:spacing w:val="13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и</w:t>
      </w:r>
      <w:r w:rsidRPr="002242FB">
        <w:rPr>
          <w:color w:val="000000"/>
          <w:spacing w:val="-1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иены</w:t>
      </w:r>
      <w:r w:rsidRPr="002242FB">
        <w:rPr>
          <w:color w:val="000000"/>
          <w:spacing w:val="13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и</w:t>
      </w:r>
      <w:r w:rsidRPr="002242FB">
        <w:rPr>
          <w:color w:val="000000"/>
          <w:spacing w:val="1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нормами здорового</w:t>
      </w:r>
      <w:r w:rsidRPr="002242FB">
        <w:rPr>
          <w:color w:val="000000"/>
          <w:spacing w:val="2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об</w:t>
      </w:r>
      <w:r w:rsidRPr="002242FB">
        <w:rPr>
          <w:color w:val="000000"/>
          <w:spacing w:val="-1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аза</w:t>
      </w:r>
      <w:r w:rsidRPr="002242FB">
        <w:rPr>
          <w:color w:val="000000"/>
          <w:spacing w:val="27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ж</w:t>
      </w:r>
      <w:r w:rsidRPr="002242FB">
        <w:rPr>
          <w:color w:val="000000"/>
          <w:sz w:val="28"/>
          <w:szCs w:val="28"/>
        </w:rPr>
        <w:t>изни</w:t>
      </w:r>
      <w:r w:rsidRPr="002242FB">
        <w:rPr>
          <w:color w:val="000000"/>
          <w:spacing w:val="27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в</w:t>
      </w:r>
      <w:r w:rsidRPr="002242FB">
        <w:rPr>
          <w:color w:val="000000"/>
          <w:spacing w:val="3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бол</w:t>
      </w:r>
      <w:r w:rsidRPr="002242FB">
        <w:rPr>
          <w:color w:val="000000"/>
          <w:spacing w:val="1"/>
          <w:sz w:val="28"/>
          <w:szCs w:val="28"/>
        </w:rPr>
        <w:t>ь</w:t>
      </w:r>
      <w:r w:rsidRPr="002242FB">
        <w:rPr>
          <w:color w:val="000000"/>
          <w:sz w:val="28"/>
          <w:szCs w:val="28"/>
        </w:rPr>
        <w:t>шинстве</w:t>
      </w:r>
      <w:r w:rsidRPr="002242FB">
        <w:rPr>
          <w:color w:val="000000"/>
          <w:spacing w:val="2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случ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ев</w:t>
      </w:r>
      <w:r w:rsidRPr="002242FB">
        <w:rPr>
          <w:color w:val="000000"/>
          <w:spacing w:val="2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ляются</w:t>
      </w:r>
      <w:r w:rsidRPr="002242FB">
        <w:rPr>
          <w:color w:val="000000"/>
          <w:spacing w:val="2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причи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ой</w:t>
      </w:r>
      <w:r w:rsidRPr="002242FB">
        <w:rPr>
          <w:color w:val="000000"/>
          <w:spacing w:val="3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несч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стных</w:t>
      </w:r>
      <w:r w:rsidRPr="002242FB">
        <w:rPr>
          <w:color w:val="000000"/>
          <w:spacing w:val="2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случ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ев</w:t>
      </w:r>
      <w:r w:rsidRPr="002242FB">
        <w:rPr>
          <w:color w:val="000000"/>
          <w:spacing w:val="2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и гибели</w:t>
      </w:r>
      <w:r w:rsidRPr="002242FB">
        <w:rPr>
          <w:color w:val="000000"/>
          <w:spacing w:val="-2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детей.</w:t>
      </w:r>
    </w:p>
    <w:p w:rsidR="002242FB" w:rsidRPr="002242FB" w:rsidRDefault="002242FB" w:rsidP="002242FB">
      <w:pPr>
        <w:ind w:left="61" w:right="828" w:firstLine="719"/>
        <w:rPr>
          <w:color w:val="000000"/>
          <w:sz w:val="28"/>
          <w:szCs w:val="28"/>
        </w:rPr>
      </w:pPr>
      <w:r w:rsidRPr="002242FB">
        <w:rPr>
          <w:color w:val="000000"/>
          <w:sz w:val="28"/>
          <w:szCs w:val="28"/>
        </w:rPr>
        <w:t>Процесс</w:t>
      </w:r>
      <w:r w:rsidRPr="002242FB">
        <w:rPr>
          <w:color w:val="000000"/>
          <w:spacing w:val="98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орм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pacing w:val="-2"/>
          <w:sz w:val="28"/>
          <w:szCs w:val="28"/>
        </w:rPr>
        <w:t>р</w:t>
      </w:r>
      <w:r w:rsidRPr="002242FB">
        <w:rPr>
          <w:color w:val="000000"/>
          <w:sz w:val="28"/>
          <w:szCs w:val="28"/>
        </w:rPr>
        <w:t>ован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10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опыта</w:t>
      </w:r>
      <w:r w:rsidRPr="002242FB">
        <w:rPr>
          <w:color w:val="000000"/>
          <w:spacing w:val="9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безо</w:t>
      </w:r>
      <w:r w:rsidRPr="002242FB">
        <w:rPr>
          <w:color w:val="000000"/>
          <w:spacing w:val="-2"/>
          <w:sz w:val="28"/>
          <w:szCs w:val="28"/>
        </w:rPr>
        <w:t>п</w:t>
      </w:r>
      <w:r w:rsidRPr="002242FB">
        <w:rPr>
          <w:color w:val="000000"/>
          <w:sz w:val="28"/>
          <w:szCs w:val="28"/>
        </w:rPr>
        <w:t>асно</w:t>
      </w:r>
      <w:r w:rsidRPr="002242FB">
        <w:rPr>
          <w:color w:val="000000"/>
          <w:spacing w:val="-2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101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</w:t>
      </w:r>
      <w:r w:rsidRPr="002242FB">
        <w:rPr>
          <w:color w:val="000000"/>
          <w:spacing w:val="-2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веден</w:t>
      </w:r>
      <w:r w:rsidRPr="002242FB">
        <w:rPr>
          <w:color w:val="000000"/>
          <w:spacing w:val="-1"/>
          <w:sz w:val="28"/>
          <w:szCs w:val="28"/>
        </w:rPr>
        <w:t>и</w:t>
      </w:r>
      <w:r w:rsidRPr="002242FB">
        <w:rPr>
          <w:color w:val="000000"/>
          <w:sz w:val="28"/>
          <w:szCs w:val="28"/>
        </w:rPr>
        <w:t>я</w:t>
      </w:r>
      <w:r w:rsidRPr="002242FB">
        <w:rPr>
          <w:color w:val="000000"/>
          <w:spacing w:val="10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</w:t>
      </w:r>
      <w:r w:rsidRPr="002242FB">
        <w:rPr>
          <w:color w:val="000000"/>
          <w:spacing w:val="9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мла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ших</w:t>
      </w:r>
      <w:r w:rsidRPr="002242FB">
        <w:rPr>
          <w:color w:val="000000"/>
          <w:spacing w:val="9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школьник</w:t>
      </w:r>
      <w:r w:rsidRPr="002242FB">
        <w:rPr>
          <w:color w:val="000000"/>
          <w:spacing w:val="-1"/>
          <w:sz w:val="28"/>
          <w:szCs w:val="28"/>
        </w:rPr>
        <w:t>о</w:t>
      </w:r>
      <w:r w:rsidRPr="002242FB">
        <w:rPr>
          <w:color w:val="000000"/>
          <w:sz w:val="28"/>
          <w:szCs w:val="28"/>
        </w:rPr>
        <w:t>в я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ляется</w:t>
      </w:r>
      <w:r w:rsidRPr="002242FB">
        <w:rPr>
          <w:color w:val="000000"/>
          <w:spacing w:val="10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важным</w:t>
      </w:r>
      <w:r w:rsidRPr="002242FB">
        <w:rPr>
          <w:color w:val="000000"/>
          <w:spacing w:val="108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э</w:t>
      </w:r>
      <w:r w:rsidRPr="002242FB">
        <w:rPr>
          <w:color w:val="000000"/>
          <w:sz w:val="28"/>
          <w:szCs w:val="28"/>
        </w:rPr>
        <w:t>та</w:t>
      </w:r>
      <w:r w:rsidRPr="002242FB">
        <w:rPr>
          <w:color w:val="000000"/>
          <w:spacing w:val="-2"/>
          <w:sz w:val="28"/>
          <w:szCs w:val="28"/>
        </w:rPr>
        <w:t>по</w:t>
      </w:r>
      <w:r w:rsidRPr="002242FB">
        <w:rPr>
          <w:color w:val="000000"/>
          <w:sz w:val="28"/>
          <w:szCs w:val="28"/>
        </w:rPr>
        <w:t>м</w:t>
      </w:r>
      <w:r w:rsidRPr="002242FB">
        <w:rPr>
          <w:color w:val="000000"/>
          <w:spacing w:val="10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11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раз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итии</w:t>
      </w:r>
      <w:r w:rsidRPr="002242FB">
        <w:rPr>
          <w:color w:val="000000"/>
          <w:spacing w:val="11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ребен</w:t>
      </w:r>
      <w:r w:rsidRPr="002242FB">
        <w:rPr>
          <w:color w:val="000000"/>
          <w:spacing w:val="-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а.</w:t>
      </w:r>
      <w:r w:rsidRPr="002242FB">
        <w:rPr>
          <w:color w:val="000000"/>
          <w:spacing w:val="10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Осуществ</w:t>
      </w:r>
      <w:r w:rsidRPr="002242FB">
        <w:rPr>
          <w:color w:val="000000"/>
          <w:spacing w:val="-2"/>
          <w:sz w:val="28"/>
          <w:szCs w:val="28"/>
        </w:rPr>
        <w:t>л</w:t>
      </w:r>
      <w:r w:rsidRPr="002242FB">
        <w:rPr>
          <w:color w:val="000000"/>
          <w:sz w:val="28"/>
          <w:szCs w:val="28"/>
        </w:rPr>
        <w:t>ение</w:t>
      </w:r>
      <w:r w:rsidRPr="002242FB">
        <w:rPr>
          <w:color w:val="000000"/>
          <w:spacing w:val="107"/>
          <w:sz w:val="28"/>
          <w:szCs w:val="28"/>
        </w:rPr>
        <w:t xml:space="preserve"> </w:t>
      </w:r>
      <w:r w:rsidRPr="002242FB">
        <w:rPr>
          <w:color w:val="000000"/>
          <w:spacing w:val="1"/>
          <w:sz w:val="28"/>
          <w:szCs w:val="28"/>
        </w:rPr>
        <w:t>ж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110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н</w:t>
      </w:r>
      <w:r w:rsidRPr="002242FB">
        <w:rPr>
          <w:color w:val="000000"/>
          <w:spacing w:val="-1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ого</w:t>
      </w:r>
      <w:r w:rsidRPr="002242FB">
        <w:rPr>
          <w:color w:val="000000"/>
          <w:spacing w:val="110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проц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 xml:space="preserve">сса 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оспитания</w:t>
      </w:r>
      <w:r w:rsidRPr="002242FB">
        <w:rPr>
          <w:color w:val="000000"/>
          <w:spacing w:val="10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бу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ет</w:t>
      </w:r>
      <w:r w:rsidRPr="002242FB">
        <w:rPr>
          <w:color w:val="000000"/>
          <w:spacing w:val="107"/>
          <w:sz w:val="28"/>
          <w:szCs w:val="28"/>
        </w:rPr>
        <w:t xml:space="preserve"> </w:t>
      </w:r>
      <w:r w:rsidRPr="002242FB">
        <w:rPr>
          <w:color w:val="000000"/>
          <w:spacing w:val="-1"/>
          <w:sz w:val="28"/>
          <w:szCs w:val="28"/>
        </w:rPr>
        <w:t>б</w:t>
      </w:r>
      <w:r w:rsidRPr="002242FB">
        <w:rPr>
          <w:color w:val="000000"/>
          <w:sz w:val="28"/>
          <w:szCs w:val="28"/>
        </w:rPr>
        <w:t>ол</w:t>
      </w:r>
      <w:r w:rsidRPr="002242FB">
        <w:rPr>
          <w:color w:val="000000"/>
          <w:spacing w:val="-1"/>
          <w:sz w:val="28"/>
          <w:szCs w:val="28"/>
        </w:rPr>
        <w:t>е</w:t>
      </w:r>
      <w:r w:rsidRPr="002242FB">
        <w:rPr>
          <w:color w:val="000000"/>
          <w:sz w:val="28"/>
          <w:szCs w:val="28"/>
        </w:rPr>
        <w:t>е</w:t>
      </w:r>
      <w:r w:rsidRPr="002242FB">
        <w:rPr>
          <w:color w:val="000000"/>
          <w:spacing w:val="106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продуктивным</w:t>
      </w:r>
      <w:r w:rsidRPr="002242FB">
        <w:rPr>
          <w:color w:val="000000"/>
          <w:spacing w:val="104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при</w:t>
      </w:r>
      <w:r w:rsidRPr="002242FB">
        <w:rPr>
          <w:color w:val="000000"/>
          <w:spacing w:val="107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</w:t>
      </w:r>
      <w:r w:rsidRPr="002242FB">
        <w:rPr>
          <w:color w:val="000000"/>
          <w:spacing w:val="-1"/>
          <w:sz w:val="28"/>
          <w:szCs w:val="28"/>
        </w:rPr>
        <w:t>к</w:t>
      </w:r>
      <w:r w:rsidRPr="002242FB">
        <w:rPr>
          <w:color w:val="000000"/>
          <w:sz w:val="28"/>
          <w:szCs w:val="28"/>
        </w:rPr>
        <w:t>лючении</w:t>
      </w:r>
      <w:r w:rsidRPr="002242FB">
        <w:rPr>
          <w:color w:val="000000"/>
          <w:spacing w:val="109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у</w:t>
      </w:r>
      <w:r w:rsidRPr="002242FB">
        <w:rPr>
          <w:color w:val="000000"/>
          <w:spacing w:val="-2"/>
          <w:sz w:val="28"/>
          <w:szCs w:val="28"/>
        </w:rPr>
        <w:t>ч</w:t>
      </w:r>
      <w:r w:rsidRPr="002242FB">
        <w:rPr>
          <w:color w:val="000000"/>
          <w:sz w:val="28"/>
          <w:szCs w:val="28"/>
        </w:rPr>
        <w:t>еников</w:t>
      </w:r>
      <w:r w:rsidRPr="002242FB">
        <w:rPr>
          <w:color w:val="000000"/>
          <w:spacing w:val="107"/>
          <w:sz w:val="28"/>
          <w:szCs w:val="28"/>
        </w:rPr>
        <w:t xml:space="preserve"> </w:t>
      </w:r>
      <w:r w:rsidRPr="002242FB">
        <w:rPr>
          <w:color w:val="000000"/>
          <w:spacing w:val="-2"/>
          <w:sz w:val="28"/>
          <w:szCs w:val="28"/>
        </w:rPr>
        <w:t>м</w:t>
      </w:r>
      <w:r w:rsidRPr="002242FB">
        <w:rPr>
          <w:color w:val="000000"/>
          <w:sz w:val="28"/>
          <w:szCs w:val="28"/>
        </w:rPr>
        <w:t>л</w:t>
      </w:r>
      <w:r w:rsidRPr="002242FB">
        <w:rPr>
          <w:color w:val="000000"/>
          <w:spacing w:val="-2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дше</w:t>
      </w:r>
      <w:r w:rsidRPr="002242FB">
        <w:rPr>
          <w:color w:val="000000"/>
          <w:spacing w:val="-1"/>
          <w:sz w:val="28"/>
          <w:szCs w:val="28"/>
        </w:rPr>
        <w:t>г</w:t>
      </w:r>
      <w:r w:rsidRPr="002242FB">
        <w:rPr>
          <w:color w:val="000000"/>
          <w:sz w:val="28"/>
          <w:szCs w:val="28"/>
        </w:rPr>
        <w:t>о</w:t>
      </w:r>
      <w:r w:rsidRPr="002242FB">
        <w:rPr>
          <w:color w:val="000000"/>
          <w:spacing w:val="108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з</w:t>
      </w:r>
      <w:r w:rsidRPr="002242FB">
        <w:rPr>
          <w:color w:val="000000"/>
          <w:spacing w:val="-1"/>
          <w:sz w:val="28"/>
          <w:szCs w:val="28"/>
        </w:rPr>
        <w:t>в</w:t>
      </w:r>
      <w:r w:rsidRPr="002242FB">
        <w:rPr>
          <w:color w:val="000000"/>
          <w:sz w:val="28"/>
          <w:szCs w:val="28"/>
        </w:rPr>
        <w:t>ена</w:t>
      </w:r>
      <w:r w:rsidRPr="002242FB">
        <w:rPr>
          <w:color w:val="000000"/>
          <w:spacing w:val="105"/>
          <w:sz w:val="28"/>
          <w:szCs w:val="28"/>
        </w:rPr>
        <w:t xml:space="preserve"> </w:t>
      </w:r>
      <w:r w:rsidRPr="002242FB">
        <w:rPr>
          <w:color w:val="000000"/>
          <w:sz w:val="28"/>
          <w:szCs w:val="28"/>
        </w:rPr>
        <w:t>в разнообразн</w:t>
      </w:r>
      <w:r w:rsidRPr="002242FB">
        <w:rPr>
          <w:color w:val="000000"/>
          <w:spacing w:val="-1"/>
          <w:sz w:val="28"/>
          <w:szCs w:val="28"/>
        </w:rPr>
        <w:t>ы</w:t>
      </w:r>
      <w:r w:rsidRPr="002242FB">
        <w:rPr>
          <w:color w:val="000000"/>
          <w:sz w:val="28"/>
          <w:szCs w:val="28"/>
        </w:rPr>
        <w:t xml:space="preserve">е </w:t>
      </w:r>
      <w:r w:rsidRPr="002242FB">
        <w:rPr>
          <w:color w:val="000000"/>
          <w:spacing w:val="-1"/>
          <w:sz w:val="28"/>
          <w:szCs w:val="28"/>
        </w:rPr>
        <w:t>ф</w:t>
      </w:r>
      <w:r w:rsidRPr="002242FB">
        <w:rPr>
          <w:color w:val="000000"/>
          <w:sz w:val="28"/>
          <w:szCs w:val="28"/>
        </w:rPr>
        <w:t>ормы в</w:t>
      </w:r>
      <w:r w:rsidRPr="002242FB">
        <w:rPr>
          <w:color w:val="000000"/>
          <w:spacing w:val="-3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>екл</w:t>
      </w:r>
      <w:r w:rsidRPr="002242FB">
        <w:rPr>
          <w:color w:val="000000"/>
          <w:spacing w:val="-1"/>
          <w:sz w:val="28"/>
          <w:szCs w:val="28"/>
        </w:rPr>
        <w:t>а</w:t>
      </w:r>
      <w:r w:rsidRPr="002242FB">
        <w:rPr>
          <w:color w:val="000000"/>
          <w:sz w:val="28"/>
          <w:szCs w:val="28"/>
        </w:rPr>
        <w:t>ссной и учеб</w:t>
      </w:r>
      <w:r w:rsidRPr="002242FB">
        <w:rPr>
          <w:color w:val="000000"/>
          <w:spacing w:val="-3"/>
          <w:sz w:val="28"/>
          <w:szCs w:val="28"/>
        </w:rPr>
        <w:t>н</w:t>
      </w:r>
      <w:r w:rsidRPr="002242FB">
        <w:rPr>
          <w:color w:val="000000"/>
          <w:sz w:val="28"/>
          <w:szCs w:val="28"/>
        </w:rPr>
        <w:t xml:space="preserve">ой </w:t>
      </w:r>
      <w:r w:rsidRPr="002242FB">
        <w:rPr>
          <w:color w:val="000000"/>
          <w:spacing w:val="-1"/>
          <w:sz w:val="28"/>
          <w:szCs w:val="28"/>
        </w:rPr>
        <w:t>д</w:t>
      </w:r>
      <w:r w:rsidRPr="002242FB">
        <w:rPr>
          <w:color w:val="000000"/>
          <w:sz w:val="28"/>
          <w:szCs w:val="28"/>
        </w:rPr>
        <w:t>ея</w:t>
      </w:r>
      <w:r w:rsidRPr="002242FB">
        <w:rPr>
          <w:color w:val="000000"/>
          <w:spacing w:val="-1"/>
          <w:sz w:val="28"/>
          <w:szCs w:val="28"/>
        </w:rPr>
        <w:t>т</w:t>
      </w:r>
      <w:r w:rsidRPr="002242FB">
        <w:rPr>
          <w:color w:val="000000"/>
          <w:sz w:val="28"/>
          <w:szCs w:val="28"/>
        </w:rPr>
        <w:t>ельности.</w:t>
      </w:r>
    </w:p>
    <w:p w:rsidR="002242FB" w:rsidRPr="002242FB" w:rsidRDefault="002242FB" w:rsidP="002242FB">
      <w:pPr>
        <w:rPr>
          <w:sz w:val="28"/>
          <w:szCs w:val="28"/>
        </w:rPr>
      </w:pPr>
    </w:p>
    <w:p w:rsidR="002242FB" w:rsidRPr="002242FB" w:rsidRDefault="002242FB" w:rsidP="002242FB">
      <w:pPr>
        <w:tabs>
          <w:tab w:val="left" w:pos="993"/>
        </w:tabs>
        <w:jc w:val="center"/>
        <w:rPr>
          <w:sz w:val="28"/>
          <w:szCs w:val="28"/>
        </w:rPr>
      </w:pPr>
      <w:r w:rsidRPr="002242FB">
        <w:rPr>
          <w:b/>
          <w:bCs/>
          <w:sz w:val="28"/>
          <w:szCs w:val="28"/>
        </w:rPr>
        <w:t>РАЗДЕЛ Ш. ОРГАНИЗАЦИОННЫЙ</w:t>
      </w:r>
    </w:p>
    <w:p w:rsidR="002242FB" w:rsidRPr="002242FB" w:rsidRDefault="002242FB" w:rsidP="002242FB">
      <w:pPr>
        <w:jc w:val="center"/>
        <w:outlineLvl w:val="0"/>
        <w:rPr>
          <w:sz w:val="28"/>
          <w:szCs w:val="28"/>
        </w:rPr>
      </w:pPr>
      <w:r w:rsidRPr="002242FB">
        <w:rPr>
          <w:b/>
          <w:bCs/>
          <w:sz w:val="28"/>
          <w:szCs w:val="28"/>
        </w:rPr>
        <w:t>3.1.  Кадровое обеспечение</w:t>
      </w:r>
    </w:p>
    <w:p w:rsidR="002242FB" w:rsidRPr="002242FB" w:rsidRDefault="002242FB" w:rsidP="002242FB">
      <w:pPr>
        <w:pStyle w:val="a6"/>
      </w:pPr>
      <w:r w:rsidRPr="002242FB">
        <w:t xml:space="preserve">     В данном разделе  представлены решения в общеобразовательной организации, в соответствии с ФГОС общего образования всех уровней,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</w:t>
      </w:r>
      <w:r w:rsidRPr="002242FB">
        <w:lastRenderedPageBreak/>
        <w:t>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</w:t>
      </w:r>
    </w:p>
    <w:p w:rsidR="002242FB" w:rsidRPr="002242FB" w:rsidRDefault="002242FB" w:rsidP="002242FB">
      <w:pPr>
        <w:pStyle w:val="a6"/>
      </w:pPr>
      <w:r w:rsidRPr="002242FB">
        <w:t>В МБОУ «Новослободская СОШ» работает 11 классных руководителей. Имеется педагог-психолог, учитель -логопед.</w:t>
      </w:r>
    </w:p>
    <w:p w:rsidR="002242FB" w:rsidRPr="002242FB" w:rsidRDefault="002242FB" w:rsidP="002242FB">
      <w:pPr>
        <w:pStyle w:val="a6"/>
        <w:jc w:val="center"/>
      </w:pPr>
      <w:r w:rsidRPr="002242FB">
        <w:rPr>
          <w:b/>
          <w:color w:val="000000"/>
        </w:rPr>
        <w:t>3.2.  Нормативно-методическое обеспечение</w:t>
      </w:r>
    </w:p>
    <w:p w:rsidR="002242FB" w:rsidRPr="002242FB" w:rsidRDefault="002242FB" w:rsidP="002242FB">
      <w:pPr>
        <w:pStyle w:val="a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</w:pPr>
      <w:r w:rsidRPr="002242FB">
        <w:rPr>
          <w:color w:val="000000"/>
        </w:rPr>
        <w:t>Школьные нормативно-правовые акты по вопросам воспитательной деятельности:</w:t>
      </w:r>
    </w:p>
    <w:p w:rsidR="002242FB" w:rsidRPr="002242FB" w:rsidRDefault="00857CC4" w:rsidP="002242FB">
      <w:pPr>
        <w:pStyle w:val="a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rPr>
          <w:color w:val="000000"/>
          <w:shd w:val="clear" w:color="auto" w:fill="FFFFFF"/>
        </w:rPr>
      </w:pPr>
      <w:hyperlink r:id="rId206" w:history="1">
        <w:r w:rsidR="002242FB" w:rsidRPr="002242FB">
          <w:rPr>
            <w:rStyle w:val="aff"/>
            <w:color w:val="2A2A2A"/>
            <w:u w:val="none"/>
          </w:rPr>
          <w:t>Устав школы</w:t>
        </w:r>
      </w:hyperlink>
      <w:r w:rsidR="002242FB" w:rsidRPr="002242FB">
        <w:rPr>
          <w:color w:val="000000"/>
        </w:rPr>
        <w:br/>
      </w:r>
      <w:hyperlink r:id="rId207" w:history="1">
        <w:r w:rsidR="002242FB" w:rsidRPr="002242FB">
          <w:rPr>
            <w:rStyle w:val="aff"/>
            <w:color w:val="2A2A2A"/>
            <w:u w:val="none"/>
          </w:rPr>
          <w:t>Локальные акты:</w:t>
        </w:r>
      </w:hyperlink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Совете обучающихся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методическом объединении классных руководителей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Родительском комитете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внеурочной деятельности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спортивном клубе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волонтерском движении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классном руководстве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об ученическом самоуправлении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предупреждении правонарушений среди обучающихся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Совете по профилактике правонарушений среди обучающихся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правилах поведения обучающихся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работе с одаренными детьми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порядке посещения обучающимися мероприятий, не предусмотренных учебным планом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по использованию и включению в процесс обучения и воспитания государственных символов РФ»</w:t>
      </w:r>
    </w:p>
    <w:p w:rsidR="002242FB" w:rsidRPr="002242FB" w:rsidRDefault="002242FB" w:rsidP="00773C1F">
      <w:pPr>
        <w:pStyle w:val="a6"/>
        <w:widowControl/>
        <w:numPr>
          <w:ilvl w:val="0"/>
          <w:numId w:val="13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</w:pPr>
      <w:r w:rsidRPr="002242FB">
        <w:rPr>
          <w:color w:val="000000"/>
          <w:shd w:val="clear" w:color="auto" w:fill="FFFFFF"/>
        </w:rPr>
        <w:t>Положение о  первичном отделении РДШ и др.</w:t>
      </w:r>
    </w:p>
    <w:p w:rsidR="002242FB" w:rsidRPr="002242FB" w:rsidRDefault="002242FB" w:rsidP="002242FB">
      <w:pPr>
        <w:tabs>
          <w:tab w:val="left" w:pos="993"/>
        </w:tabs>
        <w:ind w:firstLine="709"/>
        <w:jc w:val="center"/>
        <w:rPr>
          <w:sz w:val="28"/>
          <w:szCs w:val="28"/>
        </w:rPr>
      </w:pPr>
    </w:p>
    <w:p w:rsidR="002242FB" w:rsidRPr="002242FB" w:rsidRDefault="002242FB" w:rsidP="002242FB">
      <w:pPr>
        <w:tabs>
          <w:tab w:val="left" w:pos="993"/>
        </w:tabs>
        <w:ind w:firstLine="709"/>
        <w:jc w:val="center"/>
        <w:rPr>
          <w:sz w:val="28"/>
          <w:szCs w:val="28"/>
        </w:rPr>
      </w:pPr>
      <w:r w:rsidRPr="002242FB">
        <w:rPr>
          <w:b/>
          <w:bCs/>
          <w:sz w:val="28"/>
          <w:szCs w:val="28"/>
        </w:rPr>
        <w:t>3.3. Требования к условиям работы с обучающимися с особыми образовательными потребностями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 xml:space="preserve">В воспитательной работе с категориями обучающихся, имеющих особые образовательные потребности — обучающихся с инвалидностью, с ОВЗ, из социально уязвимых групп, одаренных, с отклоняющимся поведением, — создаются нобходимые условия.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 xml:space="preserve">Особыми задачами воспитания обучающихся с особыми образовательными потребностями являются: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>● 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>● формирование доброжелательного отношения к обучающимся и их семьям со стороны всех участников образовательных отношений;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построение воспитательной деятельности с учетом индивидуальных особенностей и возможностей каждого обучающегося;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обеспечение психолого-педагогической поддержки семей обучающихся, </w:t>
      </w:r>
      <w:r w:rsidRPr="002242FB">
        <w:rPr>
          <w:sz w:val="28"/>
          <w:szCs w:val="28"/>
        </w:rPr>
        <w:lastRenderedPageBreak/>
        <w:t>содействие повышению уровня их педагогической, психологической, медико-социальной компетентности.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 xml:space="preserve"> При организации воспитания обучающихся с особыми образовательными потребностями необходимо ориентироваться на: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личностно-ориентированный подход в организации всех видов деятельности обучающихся с особыми образовательными потребностями.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b/>
          <w:bCs/>
          <w:sz w:val="28"/>
          <w:szCs w:val="28"/>
        </w:rPr>
        <w:t>3.4. Система поощрения социальной успешности и проявлений активной жизненной позиции обучающихся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 xml:space="preserve">Система поощрения проявлений активной жизненной позиции и 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>● 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>● регулирования частоты награждений (недопущение избыточности в поощрениях, чрезмерно большие группы поощряемых ит.п.);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сочетания индивидуального и коллективного поощрения (использование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● 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lastRenderedPageBreak/>
        <w:tab/>
        <w:t xml:space="preserve"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 </w:t>
      </w:r>
      <w:r w:rsidRPr="002242FB">
        <w:rPr>
          <w:sz w:val="28"/>
          <w:szCs w:val="28"/>
        </w:rPr>
        <w:tab/>
        <w:t>Ведение портфолио —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Рейтинг — размещение имен обучающихся или названий групп в последовательности, определяемой их успешностью, достижениями в чем-либо. 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  <w:t xml:space="preserve">Благотворительность предусматривает публичную презентацию благотворителей и их деятельности. Использование рейтингов, их форма, публичность, привлечение благотворителей, в том числе из социальных партнеров, их статус, акции, деятельность  соответствует укладу общеобразовательной организации, цели, задачам, традициям воспитания, согласовано с представителями родительского сообщества во избежание деструктивного воздействия на взаимоотношения в общеобразовательной организации. </w:t>
      </w:r>
    </w:p>
    <w:p w:rsidR="002242FB" w:rsidRPr="002242FB" w:rsidRDefault="002242FB" w:rsidP="002242FB">
      <w:pPr>
        <w:shd w:val="clear" w:color="auto" w:fill="FFFFFF"/>
        <w:tabs>
          <w:tab w:val="left" w:pos="993"/>
          <w:tab w:val="left" w:pos="1310"/>
        </w:tabs>
        <w:ind w:right="-1"/>
        <w:jc w:val="both"/>
        <w:rPr>
          <w:rFonts w:eastAsia="№Е"/>
          <w:b/>
          <w:iCs/>
          <w:w w:val="0"/>
          <w:kern w:val="2"/>
          <w:sz w:val="28"/>
          <w:szCs w:val="28"/>
          <w:lang w:eastAsia="ko-KR"/>
        </w:rPr>
      </w:pPr>
      <w:r w:rsidRPr="002242FB">
        <w:rPr>
          <w:rFonts w:eastAsia="№Е"/>
          <w:b/>
          <w:iCs/>
          <w:w w:val="0"/>
          <w:kern w:val="2"/>
          <w:sz w:val="28"/>
          <w:szCs w:val="28"/>
          <w:lang w:eastAsia="ko-KR"/>
        </w:rPr>
        <w:t>3.5. АНАЛИЗ ВОСПИТАТЕЛЬНОГО ПРОЦЕССА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 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Основными принципами, на основе которых осуществляется самоанализ воспитательной работы в школе, являются:</w:t>
      </w:r>
    </w:p>
    <w:p w:rsidR="002242FB" w:rsidRPr="002242FB" w:rsidRDefault="002242FB" w:rsidP="00773C1F">
      <w:pPr>
        <w:numPr>
          <w:ilvl w:val="0"/>
          <w:numId w:val="140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2242FB" w:rsidRPr="002242FB" w:rsidRDefault="002242FB" w:rsidP="00773C1F">
      <w:pPr>
        <w:numPr>
          <w:ilvl w:val="0"/>
          <w:numId w:val="140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2242FB" w:rsidRPr="002242FB" w:rsidRDefault="002242FB" w:rsidP="00773C1F">
      <w:pPr>
        <w:numPr>
          <w:ilvl w:val="0"/>
          <w:numId w:val="140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</w:t>
      </w:r>
      <w:r w:rsidRPr="002242FB">
        <w:rPr>
          <w:sz w:val="28"/>
          <w:szCs w:val="28"/>
        </w:rPr>
        <w:lastRenderedPageBreak/>
        <w:t>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2242FB" w:rsidRPr="002242FB" w:rsidRDefault="002242FB" w:rsidP="00773C1F">
      <w:pPr>
        <w:numPr>
          <w:ilvl w:val="0"/>
          <w:numId w:val="140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Основными направлениями анализа организуемого в школе воспитательного процесса следующие: 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ab/>
      </w:r>
      <w:r w:rsidRPr="002242FB">
        <w:rPr>
          <w:b/>
          <w:bCs/>
          <w:i/>
          <w:iCs/>
          <w:sz w:val="28"/>
          <w:szCs w:val="28"/>
        </w:rPr>
        <w:tab/>
        <w:t>1. Результаты воспитания, социализации и саморазвития школьников.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</w:t>
      </w: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 Критерием, на основе которого осуществляется  данный анализ, является динамика </w:t>
      </w:r>
      <w:r w:rsidRPr="002242FB">
        <w:rPr>
          <w:sz w:val="28"/>
          <w:szCs w:val="28"/>
        </w:rPr>
        <w:tab/>
        <w:t xml:space="preserve">личностного </w:t>
      </w:r>
      <w:r w:rsidRPr="002242FB">
        <w:rPr>
          <w:sz w:val="28"/>
          <w:szCs w:val="28"/>
        </w:rPr>
        <w:tab/>
        <w:t>развития школьников каждого класса.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 Осуществляется анализ классными руководителями совместно с заместителем директора по </w:t>
      </w:r>
      <w:r w:rsidRPr="002242FB">
        <w:rPr>
          <w:sz w:val="28"/>
          <w:szCs w:val="28"/>
        </w:rPr>
        <w:tab/>
        <w:t xml:space="preserve">воспитательной работе с последующим обсуждением его результатов на заседании методического </w:t>
      </w:r>
      <w:r w:rsidRPr="002242FB">
        <w:rPr>
          <w:sz w:val="28"/>
          <w:szCs w:val="28"/>
        </w:rPr>
        <w:tab/>
        <w:t>объединения классных руководителей или педагогическом совете школы.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Способом получения информации о результатах воспитания, социализации и саморазвития </w:t>
      </w:r>
      <w:r w:rsidRPr="002242FB">
        <w:rPr>
          <w:sz w:val="28"/>
          <w:szCs w:val="28"/>
        </w:rPr>
        <w:tab/>
        <w:t>школьников является педагогическое наблюдение.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</w:t>
      </w: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Внимание педагогов сосредотачивается на следующих вопросах: какие прежде </w:t>
      </w:r>
      <w:r w:rsidRPr="002242FB">
        <w:rPr>
          <w:sz w:val="28"/>
          <w:szCs w:val="28"/>
        </w:rPr>
        <w:tab/>
        <w:t xml:space="preserve">существовавшие проблемы личностного развития школьников удалось решить за минувший </w:t>
      </w:r>
      <w:r w:rsidRPr="002242FB">
        <w:rPr>
          <w:sz w:val="28"/>
          <w:szCs w:val="28"/>
        </w:rPr>
        <w:tab/>
        <w:t xml:space="preserve">учебный год; какие проблемы решить не удалось и почему; какие новые проблемы появились, над </w:t>
      </w:r>
      <w:r w:rsidRPr="002242FB">
        <w:rPr>
          <w:sz w:val="28"/>
          <w:szCs w:val="28"/>
        </w:rPr>
        <w:tab/>
        <w:t>чем далее предстоит работать педагогическому коллективу.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ab/>
      </w:r>
      <w:r w:rsidRPr="002242FB">
        <w:rPr>
          <w:b/>
          <w:bCs/>
          <w:i/>
          <w:iCs/>
          <w:sz w:val="28"/>
          <w:szCs w:val="28"/>
        </w:rPr>
        <w:tab/>
        <w:t>2. Состояние организуемой в школе совместной деятельности детей и взрослых.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b/>
          <w:bCs/>
          <w:i/>
          <w:iCs/>
          <w:sz w:val="28"/>
          <w:szCs w:val="28"/>
        </w:rPr>
        <w:tab/>
        <w:t xml:space="preserve">   </w:t>
      </w:r>
      <w:r w:rsidRPr="002242FB">
        <w:rPr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2242FB">
        <w:rPr>
          <w:sz w:val="28"/>
          <w:szCs w:val="28"/>
        </w:rPr>
        <w:tab/>
        <w:t xml:space="preserve">интересной, событийно-насыщенной и личностно-развивающей совместной деятельности детей и </w:t>
      </w:r>
      <w:r w:rsidRPr="002242FB">
        <w:rPr>
          <w:sz w:val="28"/>
          <w:szCs w:val="28"/>
        </w:rPr>
        <w:tab/>
        <w:t>взрослых.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 Осуществляется анализ заместителем директора по воспитательной работе, классными </w:t>
      </w:r>
      <w:r w:rsidRPr="002242FB">
        <w:rPr>
          <w:sz w:val="28"/>
          <w:szCs w:val="28"/>
        </w:rPr>
        <w:tab/>
        <w:t xml:space="preserve">руководителями, активом школьного ученического самоуправления и родителями, хорошо </w:t>
      </w:r>
      <w:r w:rsidRPr="002242FB">
        <w:rPr>
          <w:sz w:val="28"/>
          <w:szCs w:val="28"/>
        </w:rPr>
        <w:tab/>
        <w:t>знакомыми с деятельностью школы.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 Способами получения информации о состоянии организуемой в школе совместной </w:t>
      </w:r>
      <w:r w:rsidRPr="002242FB">
        <w:rPr>
          <w:sz w:val="28"/>
          <w:szCs w:val="28"/>
        </w:rPr>
        <w:tab/>
        <w:t xml:space="preserve">деятельности детей и взрослых могут быть беседы со школьниками и их родителями, педагогами, </w:t>
      </w:r>
      <w:r w:rsidRPr="002242FB">
        <w:rPr>
          <w:sz w:val="28"/>
          <w:szCs w:val="28"/>
        </w:rPr>
        <w:tab/>
        <w:t xml:space="preserve">лидерами ученического самоуправления, при необходимости – их анкетирование. Полученные </w:t>
      </w:r>
      <w:r w:rsidRPr="002242FB">
        <w:rPr>
          <w:sz w:val="28"/>
          <w:szCs w:val="28"/>
        </w:rPr>
        <w:tab/>
        <w:t xml:space="preserve">результаты обсуждаются на заседании методического объединения классных руководителей или </w:t>
      </w:r>
      <w:r w:rsidRPr="002242FB">
        <w:rPr>
          <w:sz w:val="28"/>
          <w:szCs w:val="28"/>
        </w:rPr>
        <w:tab/>
        <w:t>педагогическом совете школы</w:t>
      </w:r>
    </w:p>
    <w:p w:rsidR="002242FB" w:rsidRPr="002242FB" w:rsidRDefault="002242FB" w:rsidP="002242FB">
      <w:pPr>
        <w:ind w:left="-283"/>
        <w:jc w:val="both"/>
        <w:rPr>
          <w:sz w:val="28"/>
          <w:szCs w:val="28"/>
        </w:rPr>
      </w:pPr>
      <w:r w:rsidRPr="002242FB">
        <w:rPr>
          <w:sz w:val="28"/>
          <w:szCs w:val="28"/>
        </w:rPr>
        <w:tab/>
      </w:r>
      <w:r w:rsidRPr="002242FB">
        <w:rPr>
          <w:sz w:val="28"/>
          <w:szCs w:val="28"/>
        </w:rPr>
        <w:tab/>
        <w:t xml:space="preserve"> Внимание при этом сосредотачивается на вопросах, связанных с: 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качеством проводимых общешкольных ключевых дел;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качеством совместной деятельности классных руководителей и их классов; 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качеством организуемой в школе внеурочной деятельности; 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качеством реализации личностно-развивающего потенциала школьных уроков; 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качеством существующего в школе ученического самоуправления;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lastRenderedPageBreak/>
        <w:t>качеством функционирующих на базе школы детских общественных объединений;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качеством проводимых в школе экскурсий, экспедиций, походов; 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качеством профориентационной работы школы</w:t>
      </w:r>
    </w:p>
    <w:p w:rsidR="002242FB" w:rsidRPr="002242FB" w:rsidRDefault="002242FB" w:rsidP="00773C1F">
      <w:pPr>
        <w:numPr>
          <w:ilvl w:val="0"/>
          <w:numId w:val="139"/>
        </w:numPr>
        <w:suppressAutoHyphens/>
        <w:autoSpaceDE/>
        <w:autoSpaceDN/>
        <w:jc w:val="both"/>
        <w:rPr>
          <w:sz w:val="28"/>
          <w:szCs w:val="28"/>
        </w:rPr>
      </w:pPr>
      <w:r w:rsidRPr="002242FB">
        <w:rPr>
          <w:sz w:val="28"/>
          <w:szCs w:val="28"/>
        </w:rPr>
        <w:t>качеством взаимодействия школы и семей школьников.</w:t>
      </w:r>
    </w:p>
    <w:p w:rsidR="002242FB" w:rsidRPr="002242FB" w:rsidRDefault="002242FB" w:rsidP="002242FB">
      <w:pPr>
        <w:jc w:val="both"/>
        <w:rPr>
          <w:sz w:val="28"/>
          <w:szCs w:val="28"/>
        </w:rPr>
      </w:pPr>
    </w:p>
    <w:p w:rsidR="002242FB" w:rsidRPr="002242FB" w:rsidRDefault="002242FB" w:rsidP="002242FB">
      <w:pPr>
        <w:tabs>
          <w:tab w:val="left" w:pos="142"/>
          <w:tab w:val="left" w:pos="284"/>
          <w:tab w:val="left" w:pos="851"/>
        </w:tabs>
        <w:jc w:val="both"/>
        <w:rPr>
          <w:sz w:val="28"/>
          <w:szCs w:val="28"/>
        </w:rPr>
      </w:pPr>
      <w:r w:rsidRPr="002242FB">
        <w:rPr>
          <w:sz w:val="28"/>
          <w:szCs w:val="28"/>
        </w:rPr>
        <w:t xml:space="preserve">   </w:t>
      </w:r>
      <w:r w:rsidRPr="002242FB">
        <w:rPr>
          <w:b/>
          <w:sz w:val="28"/>
          <w:szCs w:val="28"/>
        </w:rPr>
        <w:t>Оценка эффективности воспитательного процесса</w:t>
      </w:r>
      <w:r w:rsidRPr="002242FB">
        <w:rPr>
          <w:sz w:val="28"/>
          <w:szCs w:val="28"/>
        </w:rPr>
        <w:t xml:space="preserve"> определяется методиками педагогической диагностики. Диагностика воспитательной деятельности представляет собой оценочную процедуру, направленную на выявление уровня воспитанности обучающегося и развития детского коллектива. Методы диагностики позволяют прогнозировать пути и средства оптимального построения процесса воспитания. Для изучения, анализа и оценки перечисленных результатов разработан диагностико-аналитический инструментарий. Он включает в себя представленные в таблице критерии и методики оценочно-аналитической деятельности:</w:t>
      </w:r>
    </w:p>
    <w:tbl>
      <w:tblPr>
        <w:tblW w:w="10349" w:type="dxa"/>
        <w:tblInd w:w="-318" w:type="dxa"/>
        <w:tblLayout w:type="fixed"/>
        <w:tblLook w:val="0000"/>
      </w:tblPr>
      <w:tblGrid>
        <w:gridCol w:w="1384"/>
        <w:gridCol w:w="1276"/>
        <w:gridCol w:w="1417"/>
        <w:gridCol w:w="6272"/>
      </w:tblGrid>
      <w:tr w:rsidR="002242FB" w:rsidRPr="00CE50F0" w:rsidTr="002242F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Результаты реализации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Критерии анализа и оценки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Показатели анализа и оценки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Методики изучения и анализа</w:t>
            </w:r>
          </w:p>
        </w:tc>
      </w:tr>
      <w:tr w:rsidR="002242FB" w:rsidRPr="00CE50F0" w:rsidTr="002242FB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Продуктивность деятельности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Уровень развития ребенка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Ценностные ориентации ребенка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tabs>
                <w:tab w:val="left" w:pos="2586"/>
                <w:tab w:val="left" w:pos="2762"/>
                <w:tab w:val="left" w:pos="3261"/>
              </w:tabs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Проективный тест «Домики» (автор О.А. Орехова), 1 классы.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«Размышляем о жизненном опыте» (по В.М. Ивановой, Т.В. Павловой, Е.Н. Степанову),1-4 классы</w:t>
            </w:r>
          </w:p>
        </w:tc>
      </w:tr>
      <w:tr w:rsidR="002242FB" w:rsidRPr="00CE50F0" w:rsidTr="002242FB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Степень развития социальных качеств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оценки развития социальных качеств школьника (Н.И. Монахов)</w:t>
            </w:r>
          </w:p>
        </w:tc>
      </w:tr>
      <w:tr w:rsidR="002242FB" w:rsidRPr="00CE50F0" w:rsidTr="002242FB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Уровень развития коллектива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Отношения между обучающимися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изучения сплоченности ученического коллектива (Л.М. Фридман, Т.А. Пушкина, И.А. Каплунович)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«Какой у нас коллектив» (разработана А.Н. Лутошкиным)</w:t>
            </w:r>
          </w:p>
        </w:tc>
      </w:tr>
      <w:tr w:rsidR="002242FB" w:rsidRPr="00CE50F0" w:rsidTr="002242FB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Уровень развития самоуправления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выявления уровня развития самоуправления в ученическом коллективе (Л.И. Гриценко)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определения уровня развития ученического самоуправления (М.И. Рожкова)</w:t>
            </w:r>
          </w:p>
        </w:tc>
      </w:tr>
      <w:tr w:rsidR="002242FB" w:rsidRPr="00CE50F0" w:rsidTr="002242FB"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Чувство удовлетворения детей и взрослых процессом и результатами воспитания и жизнедеятельностью в школе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Удовлетворенность детей и взрослых процессом и результатами воспитания и жизнедеятельностью в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Удовлетворенность обучающихся школьной жизнью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изучения удовлетворенности учащихся школьной жизнью (разработана А.А. Андреевым)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оценки школьной социально-психологической комфортности (разработана А.А. Андреевым)</w:t>
            </w:r>
          </w:p>
        </w:tc>
      </w:tr>
      <w:tr w:rsidR="002242FB" w:rsidRPr="00CE50F0" w:rsidTr="002242FB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Удовлетворенность родителей (законных представителей) работой школы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изучения удовлетворенности родителей (законных представителей) жизнедеятельностью школы (разработана А.А.Андреевым)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изучения удовлетворенности родителей (законных представителей) работой школы (разработана Е.Н. Степановым)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Методика «Анализ воспитательной работы глазами родителей (законных представителей) обучающихся» (Нечаев М.П.)</w:t>
            </w:r>
          </w:p>
        </w:tc>
      </w:tr>
      <w:tr w:rsidR="002242FB" w:rsidRPr="00CE50F0" w:rsidTr="002242FB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napToGrid w:val="0"/>
              <w:rPr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 xml:space="preserve">Удовлетворенность педагогов жизнедеятельностью в школе и </w:t>
            </w:r>
            <w:r w:rsidRPr="00CE50F0">
              <w:rPr>
                <w:szCs w:val="20"/>
              </w:rPr>
              <w:lastRenderedPageBreak/>
              <w:t>результатами процесса воспитания детей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lastRenderedPageBreak/>
              <w:t>Методика изучения удовлетворенности педагогов жизнедеятельностью школы (разработана Е.Н. Степановым)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Анкета «Ваше мнение» (составлена И.А. Забуслаевой)</w:t>
            </w:r>
          </w:p>
        </w:tc>
      </w:tr>
    </w:tbl>
    <w:p w:rsidR="002242FB" w:rsidRPr="00CE50F0" w:rsidRDefault="002242FB" w:rsidP="002242FB">
      <w:pPr>
        <w:rPr>
          <w:b/>
          <w:szCs w:val="20"/>
        </w:rPr>
      </w:pPr>
    </w:p>
    <w:p w:rsidR="002242FB" w:rsidRPr="00CE50F0" w:rsidRDefault="002242FB" w:rsidP="002242FB">
      <w:pPr>
        <w:rPr>
          <w:szCs w:val="20"/>
        </w:rPr>
      </w:pPr>
      <w:r w:rsidRPr="00CE50F0">
        <w:rPr>
          <w:b/>
          <w:szCs w:val="20"/>
        </w:rPr>
        <w:t>Критерии оценки эффективности результатов реализации модулей воспитательного процесса:</w:t>
      </w:r>
    </w:p>
    <w:tbl>
      <w:tblPr>
        <w:tblW w:w="10031" w:type="dxa"/>
        <w:tblLayout w:type="fixed"/>
        <w:tblLook w:val="0000"/>
      </w:tblPr>
      <w:tblGrid>
        <w:gridCol w:w="2089"/>
        <w:gridCol w:w="2555"/>
        <w:gridCol w:w="5387"/>
      </w:tblGrid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Название модуля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Показатели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Метод мониторинга</w:t>
            </w:r>
          </w:p>
        </w:tc>
      </w:tr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Классное руководство и наставничество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Качество воспитательной работы классных руководителей, качество совместной деятельности классных руководителей и их классов, использование эффективных форм взаимодействия с родительской общественностью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Динамика показателей отчёта классного руководителя по установленной форме, анкетирование «Удовлетворённость обучающихся, родителей (законных представителей)»</w:t>
            </w:r>
          </w:p>
        </w:tc>
      </w:tr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Школьный урок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Качество реализации личностно развивающего потенциала школьных уроков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Анализ активности обучающихся на уроке, анализ применения на уроке интерактивных форм работы обучающихся, ВШК</w:t>
            </w:r>
          </w:p>
        </w:tc>
      </w:tr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Внеурочная деятельность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Качество организуемой в школе внеурочной деятельности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Динамика результатов внеурочной деятельности (творческие отчёты, участие в соревнованиях, конкурсах, конференциях), анкетирование обучающихся и их родителей (законных представителей) удовлетворенностью курсами внеурочной деятельности</w:t>
            </w:r>
          </w:p>
        </w:tc>
      </w:tr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Работа с родителями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Качество взаимодействия школы и семей обучающихся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Анализ охвата работы с  родителями (законными представителями) и результативность проведенных совместных мероприятий</w:t>
            </w:r>
          </w:p>
        </w:tc>
      </w:tr>
      <w:tr w:rsidR="002242FB" w:rsidRPr="00CE50F0" w:rsidTr="002242FB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Самоуправление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hd w:val="clear" w:color="auto" w:fill="FFFFFF"/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Качество существующего в классе детского самоуправления:</w:t>
            </w:r>
          </w:p>
          <w:p w:rsidR="002242FB" w:rsidRPr="00CE50F0" w:rsidRDefault="002242FB" w:rsidP="002242FB">
            <w:pPr>
              <w:shd w:val="clear" w:color="auto" w:fill="FFFFFF"/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-объем, качество работы, проделанной органами ученического самоуправления;</w:t>
            </w:r>
          </w:p>
          <w:p w:rsidR="002242FB" w:rsidRPr="00CE50F0" w:rsidRDefault="002242FB" w:rsidP="002242FB">
            <w:pPr>
              <w:shd w:val="clear" w:color="auto" w:fill="FFFFFF"/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-инициативность и авторитетность органов самоуправления в детской среде;</w:t>
            </w:r>
          </w:p>
          <w:p w:rsidR="002242FB" w:rsidRPr="00CE50F0" w:rsidRDefault="002242FB" w:rsidP="002242FB">
            <w:pPr>
              <w:shd w:val="clear" w:color="auto" w:fill="FFFFFF"/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- заинтересованность детей в представительстве класса, защите чести учреждения на более высоком уровне.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hd w:val="clear" w:color="auto" w:fill="FFFFFF"/>
              <w:suppressAutoHyphens/>
              <w:rPr>
                <w:szCs w:val="20"/>
              </w:rPr>
            </w:pPr>
            <w:r w:rsidRPr="00CE50F0">
              <w:rPr>
                <w:szCs w:val="20"/>
              </w:rPr>
              <w:t>Анализ продуктивной деятельности в классе,  педагогическое наблюдение, анкетирование, тестирование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</w:p>
        </w:tc>
      </w:tr>
      <w:tr w:rsidR="002242FB" w:rsidRPr="00CE50F0" w:rsidTr="002242FB">
        <w:tblPrEx>
          <w:tblCellMar>
            <w:top w:w="55" w:type="dxa"/>
            <w:bottom w:w="55" w:type="dxa"/>
          </w:tblCellMar>
        </w:tblPrEx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t>Детские общественные организации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t>Качество нормативно-правовой базы, информационно-методического обеспечения,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lastRenderedPageBreak/>
              <w:t>-наличие собственных разработок;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t>-связь с общественностью, другими объединениями, организациями, органами власти,</w:t>
            </w:r>
          </w:p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t>-динамика количественного состава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lastRenderedPageBreak/>
              <w:t>Изучение документации, анкетирование</w:t>
            </w:r>
          </w:p>
        </w:tc>
      </w:tr>
      <w:tr w:rsidR="002242FB" w:rsidRPr="00CE50F0" w:rsidTr="002242FB">
        <w:tblPrEx>
          <w:tblCellMar>
            <w:top w:w="55" w:type="dxa"/>
            <w:bottom w:w="55" w:type="dxa"/>
          </w:tblCellMar>
        </w:tblPrEx>
        <w:trPr>
          <w:trHeight w:val="1505"/>
        </w:trPr>
        <w:tc>
          <w:tcPr>
            <w:tcW w:w="208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</w:rPr>
              <w:lastRenderedPageBreak/>
              <w:t>Профориентация</w:t>
            </w:r>
          </w:p>
        </w:tc>
        <w:tc>
          <w:tcPr>
            <w:tcW w:w="255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  <w:shd w:val="clear" w:color="auto" w:fill="FFFFFF"/>
              </w:rPr>
              <w:t>-уровень заинтересованности обучающихся в самостоятельном выборе профессии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szCs w:val="20"/>
              </w:rPr>
            </w:pPr>
            <w:r w:rsidRPr="00CE50F0">
              <w:rPr>
                <w:color w:val="000000"/>
                <w:szCs w:val="20"/>
                <w:shd w:val="clear" w:color="auto" w:fill="FFFFFF"/>
              </w:rPr>
              <w:t>-наблюдения, беседы с обучающимися и их родителями (законными представителями), карты интересов, анкетирование, мониторинг</w:t>
            </w:r>
          </w:p>
        </w:tc>
      </w:tr>
      <w:tr w:rsidR="002242FB" w:rsidRPr="00CE50F0" w:rsidTr="002242FB">
        <w:tblPrEx>
          <w:tblCellMar>
            <w:top w:w="55" w:type="dxa"/>
            <w:bottom w:w="55" w:type="dxa"/>
          </w:tblCellMar>
        </w:tblPrEx>
        <w:trPr>
          <w:trHeight w:val="13"/>
        </w:trPr>
        <w:tc>
          <w:tcPr>
            <w:tcW w:w="208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</w:rPr>
            </w:pPr>
            <w:r w:rsidRPr="00CE50F0">
              <w:rPr>
                <w:color w:val="000000"/>
                <w:szCs w:val="20"/>
              </w:rPr>
              <w:t>Профилактика и безопасность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  <w:shd w:val="clear" w:color="auto" w:fill="FFFFFF"/>
              </w:rPr>
            </w:pPr>
            <w:r w:rsidRPr="00CE50F0">
              <w:rPr>
                <w:color w:val="000000"/>
                <w:szCs w:val="20"/>
                <w:shd w:val="clear" w:color="auto" w:fill="FFFFFF"/>
              </w:rPr>
              <w:t>Качество здоровья школьника, безопасное поведение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  <w:shd w:val="clear" w:color="auto" w:fill="FFFFFF"/>
              </w:rPr>
            </w:pPr>
            <w:r w:rsidRPr="00CE50F0">
              <w:rPr>
                <w:color w:val="000000"/>
                <w:szCs w:val="20"/>
                <w:shd w:val="clear" w:color="auto" w:fill="FFFFFF"/>
              </w:rPr>
              <w:t>Анализ работы</w:t>
            </w:r>
          </w:p>
        </w:tc>
      </w:tr>
      <w:tr w:rsidR="002242FB" w:rsidRPr="00CE50F0" w:rsidTr="002242FB">
        <w:tblPrEx>
          <w:tblCellMar>
            <w:top w:w="55" w:type="dxa"/>
            <w:bottom w:w="55" w:type="dxa"/>
          </w:tblCellMar>
        </w:tblPrEx>
        <w:tc>
          <w:tcPr>
            <w:tcW w:w="2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</w:rPr>
            </w:pPr>
          </w:p>
          <w:p w:rsidR="002242FB" w:rsidRPr="00CE50F0" w:rsidRDefault="002242FB" w:rsidP="002242FB">
            <w:pPr>
              <w:suppressAutoHyphens/>
              <w:rPr>
                <w:color w:val="000000"/>
                <w:szCs w:val="20"/>
              </w:rPr>
            </w:pPr>
          </w:p>
        </w:tc>
        <w:tc>
          <w:tcPr>
            <w:tcW w:w="2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  <w:shd w:val="clear" w:color="auto" w:fill="FFFFFF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42FB" w:rsidRPr="00CE50F0" w:rsidRDefault="002242FB" w:rsidP="002242FB">
            <w:pPr>
              <w:suppressAutoHyphens/>
              <w:rPr>
                <w:color w:val="000000"/>
                <w:szCs w:val="20"/>
                <w:shd w:val="clear" w:color="auto" w:fill="FFFFFF"/>
              </w:rPr>
            </w:pPr>
          </w:p>
        </w:tc>
      </w:tr>
    </w:tbl>
    <w:p w:rsidR="002242FB" w:rsidRPr="002242FB" w:rsidRDefault="002242FB" w:rsidP="002242FB">
      <w:pPr>
        <w:rPr>
          <w:color w:val="000000"/>
          <w:sz w:val="28"/>
          <w:szCs w:val="28"/>
        </w:rPr>
      </w:pPr>
      <w:r w:rsidRPr="00CE50F0">
        <w:rPr>
          <w:color w:val="000000"/>
          <w:szCs w:val="20"/>
        </w:rPr>
        <w:tab/>
      </w:r>
      <w:r w:rsidRPr="002242FB">
        <w:rPr>
          <w:color w:val="000000"/>
          <w:sz w:val="28"/>
          <w:szCs w:val="28"/>
        </w:rPr>
        <w:t>Итогом самоанализа организуемого в школе воспитательного процесса является перечень выявленных проблем, над которыми предстоит работать педколлективу, и проект направленных на это управленческих решений. Самоанализ воспитательной деятельности за прошедший учебный год обсуждается на ШМО классных руководителей, на педагогическом совете школы.</w:t>
      </w:r>
    </w:p>
    <w:p w:rsidR="002242FB" w:rsidRPr="00CE50F0" w:rsidRDefault="002242FB" w:rsidP="002242FB">
      <w:pPr>
        <w:rPr>
          <w:color w:val="000000"/>
          <w:szCs w:val="20"/>
        </w:rPr>
      </w:pPr>
    </w:p>
    <w:p w:rsidR="0058659E" w:rsidRDefault="0063584C">
      <w:pPr>
        <w:pStyle w:val="Heading1"/>
        <w:numPr>
          <w:ilvl w:val="1"/>
          <w:numId w:val="42"/>
        </w:numPr>
        <w:tabs>
          <w:tab w:val="left" w:pos="1784"/>
        </w:tabs>
        <w:spacing w:before="6"/>
        <w:jc w:val="both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58659E" w:rsidRDefault="0063584C">
      <w:pPr>
        <w:pStyle w:val="a6"/>
        <w:tabs>
          <w:tab w:val="left" w:pos="3692"/>
          <w:tab w:val="left" w:pos="6450"/>
        </w:tabs>
        <w:ind w:left="586" w:right="982" w:firstLine="849"/>
      </w:pPr>
      <w:r>
        <w:t>Программа</w:t>
      </w:r>
      <w:r>
        <w:tab/>
        <w:t>коррекционной</w:t>
      </w:r>
      <w:r>
        <w:tab/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-67"/>
        </w:rPr>
        <w:t xml:space="preserve"> </w:t>
      </w:r>
      <w:r>
        <w:t>структурным компонентом основной образовательной программы образовательной</w:t>
      </w:r>
      <w:r>
        <w:rPr>
          <w:spacing w:val="-6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58659E" w:rsidRDefault="0063584C" w:rsidP="00AD6157">
      <w:pPr>
        <w:pStyle w:val="a6"/>
        <w:ind w:left="586" w:right="283" w:firstLine="849"/>
      </w:pPr>
      <w:r>
        <w:t>Обучающийся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— 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 развитии,</w:t>
      </w:r>
      <w:r>
        <w:rPr>
          <w:spacing w:val="1"/>
        </w:rPr>
        <w:t xml:space="preserve"> </w:t>
      </w:r>
      <w:r>
        <w:t>подтвержденные психолого-педагогической комиссией (ППК) и 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образования и условия организации обучения и воспитания обучающихся с ОВЗ</w:t>
      </w:r>
      <w:r>
        <w:rPr>
          <w:spacing w:val="1"/>
        </w:rPr>
        <w:t xml:space="preserve"> </w:t>
      </w:r>
      <w:r>
        <w:t>определяются адаптированной образовательной программой, а для инвалидов 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программой</w:t>
      </w:r>
      <w:r>
        <w:rPr>
          <w:spacing w:val="19"/>
        </w:rPr>
        <w:t xml:space="preserve"> </w:t>
      </w:r>
      <w:r>
        <w:t>реабилитации</w:t>
      </w:r>
      <w:r>
        <w:rPr>
          <w:spacing w:val="27"/>
        </w:rPr>
        <w:t xml:space="preserve"> </w:t>
      </w:r>
      <w:r>
        <w:t>инвалида.</w:t>
      </w:r>
      <w:r>
        <w:rPr>
          <w:spacing w:val="22"/>
        </w:rPr>
        <w:t xml:space="preserve"> </w:t>
      </w:r>
      <w:r>
        <w:t>Адаптированная</w:t>
      </w:r>
    </w:p>
    <w:p w:rsidR="0058659E" w:rsidRDefault="0058659E">
      <w:pPr>
        <w:sectPr w:rsidR="0058659E" w:rsidSect="002242FB">
          <w:headerReference w:type="default" r:id="rId208"/>
          <w:footerReference w:type="default" r:id="rId209"/>
          <w:pgSz w:w="12240" w:h="15840"/>
          <w:pgMar w:top="960" w:right="900" w:bottom="280" w:left="1276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982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 и при необходимости обеспечивающая коррекцию</w:t>
      </w:r>
      <w:r>
        <w:rPr>
          <w:spacing w:val="1"/>
        </w:rPr>
        <w:t xml:space="preserve"> </w:t>
      </w:r>
      <w:r>
        <w:t>нарушений развития</w:t>
      </w:r>
      <w:r>
        <w:rPr>
          <w:spacing w:val="1"/>
        </w:rPr>
        <w:t xml:space="preserve"> </w:t>
      </w:r>
      <w:r>
        <w:t>и социальную</w:t>
      </w:r>
      <w:r>
        <w:rPr>
          <w:spacing w:val="-3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58659E" w:rsidRDefault="0063584C">
      <w:pPr>
        <w:pStyle w:val="a6"/>
        <w:spacing w:before="1"/>
        <w:ind w:left="586" w:right="982" w:firstLine="710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 деятельность.</w:t>
      </w:r>
    </w:p>
    <w:p w:rsidR="0058659E" w:rsidRDefault="0063584C">
      <w:pPr>
        <w:pStyle w:val="a6"/>
        <w:ind w:left="586" w:right="982" w:firstLine="780"/>
      </w:pPr>
      <w:r>
        <w:rPr>
          <w:spacing w:val="-1"/>
        </w:rPr>
        <w:t xml:space="preserve">Программа коррекционной работы на </w:t>
      </w:r>
      <w:r>
        <w:t>уровне среднего общего 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подростков с ОВЗ и инвалидов, у которых</w:t>
      </w:r>
      <w:r>
        <w:rPr>
          <w:spacing w:val="1"/>
        </w:rPr>
        <w:t xml:space="preserve"> </w:t>
      </w:r>
      <w:r>
        <w:t>имеются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оказавшихся в трудной жизненной ситуации. Программа коррекционной работы</w:t>
      </w:r>
      <w:r>
        <w:rPr>
          <w:spacing w:val="1"/>
        </w:rPr>
        <w:t xml:space="preserve"> </w:t>
      </w:r>
      <w:r>
        <w:t>разрабатывается на весь период освоения уровня среднего общего 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разделов.</w:t>
      </w:r>
    </w:p>
    <w:p w:rsidR="0058659E" w:rsidRDefault="0063584C">
      <w:pPr>
        <w:pStyle w:val="Heading1"/>
        <w:numPr>
          <w:ilvl w:val="2"/>
          <w:numId w:val="42"/>
        </w:numPr>
        <w:tabs>
          <w:tab w:val="left" w:pos="2435"/>
        </w:tabs>
        <w:spacing w:before="4" w:line="240" w:lineRule="auto"/>
        <w:ind w:right="982" w:firstLine="132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 возможностями здоровья и инвалидами, на уровне 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58659E" w:rsidRDefault="0063584C">
      <w:pPr>
        <w:pStyle w:val="a6"/>
        <w:ind w:left="586" w:right="983" w:firstLine="710"/>
      </w:pPr>
      <w:r>
        <w:t>В основу программы коррекционной работы положены общедидактические и</w:t>
      </w:r>
      <w:r>
        <w:rPr>
          <w:spacing w:val="-6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Специальные принципы учитывают особенности обучающихся с 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 развивающей 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системности;</w:t>
      </w:r>
      <w:r>
        <w:rPr>
          <w:spacing w:val="1"/>
        </w:rPr>
        <w:t xml:space="preserve"> </w:t>
      </w:r>
      <w:r>
        <w:t>обходного</w:t>
      </w:r>
      <w:r>
        <w:rPr>
          <w:spacing w:val="-3"/>
        </w:rPr>
        <w:t xml:space="preserve"> </w:t>
      </w:r>
      <w:r>
        <w:t>пути;</w:t>
      </w:r>
      <w:r>
        <w:rPr>
          <w:spacing w:val="1"/>
        </w:rPr>
        <w:t xml:space="preserve"> </w:t>
      </w:r>
      <w:r>
        <w:t>комплексности).</w:t>
      </w:r>
    </w:p>
    <w:p w:rsidR="0058659E" w:rsidRDefault="0063584C">
      <w:pPr>
        <w:pStyle w:val="a6"/>
        <w:ind w:left="586" w:right="982" w:firstLine="710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58659E" w:rsidRDefault="0063584C">
      <w:pPr>
        <w:pStyle w:val="a6"/>
        <w:spacing w:line="321" w:lineRule="exact"/>
        <w:ind w:left="1296"/>
      </w:pPr>
      <w:r>
        <w:t>Цель</w:t>
      </w:r>
      <w:r>
        <w:rPr>
          <w:spacing w:val="-4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задачи:</w:t>
      </w:r>
    </w:p>
    <w:p w:rsidR="0058659E" w:rsidRDefault="0063584C">
      <w:pPr>
        <w:pStyle w:val="a6"/>
        <w:ind w:left="1296"/>
      </w:pPr>
      <w:r>
        <w:t>выявление</w:t>
      </w:r>
      <w:r>
        <w:rPr>
          <w:spacing w:val="49"/>
        </w:rPr>
        <w:t xml:space="preserve"> </w:t>
      </w:r>
      <w:r>
        <w:t>особых</w:t>
      </w:r>
      <w:r>
        <w:rPr>
          <w:spacing w:val="116"/>
        </w:rPr>
        <w:t xml:space="preserve"> </w:t>
      </w:r>
      <w:r>
        <w:t>образовательных</w:t>
      </w:r>
      <w:r>
        <w:rPr>
          <w:spacing w:val="117"/>
        </w:rPr>
        <w:t xml:space="preserve"> </w:t>
      </w:r>
      <w:r>
        <w:t>потребностей</w:t>
      </w:r>
      <w:r>
        <w:rPr>
          <w:spacing w:val="119"/>
        </w:rPr>
        <w:t xml:space="preserve"> </w:t>
      </w:r>
      <w:r>
        <w:t>обучающихся</w:t>
      </w:r>
      <w:r>
        <w:rPr>
          <w:spacing w:val="119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ОВЗ,</w:t>
      </w:r>
    </w:p>
    <w:p w:rsidR="0058659E" w:rsidRDefault="0058659E">
      <w:pPr>
        <w:sectPr w:rsidR="0058659E">
          <w:headerReference w:type="default" r:id="rId210"/>
          <w:footerReference w:type="default" r:id="rId21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1296" w:right="991" w:hanging="711"/>
      </w:pPr>
      <w:r>
        <w:lastRenderedPageBreak/>
        <w:t>инвалидов, а также подростков, попавших в трудную жизненную ситуацию;</w:t>
      </w:r>
      <w:r>
        <w:rPr>
          <w:spacing w:val="1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успешного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(ее</w:t>
      </w:r>
      <w:r>
        <w:rPr>
          <w:spacing w:val="27"/>
        </w:rPr>
        <w:t xml:space="preserve"> </w:t>
      </w:r>
      <w:r>
        <w:t>элементов)</w:t>
      </w:r>
      <w:r>
        <w:rPr>
          <w:spacing w:val="26"/>
        </w:rPr>
        <w:t xml:space="preserve"> </w:t>
      </w:r>
      <w:r>
        <w:t>и</w:t>
      </w:r>
    </w:p>
    <w:p w:rsidR="0058659E" w:rsidRDefault="0063584C">
      <w:pPr>
        <w:pStyle w:val="a6"/>
        <w:spacing w:line="321" w:lineRule="exact"/>
        <w:ind w:left="586"/>
      </w:pPr>
      <w:r>
        <w:t>прохождения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аттестации;</w:t>
      </w:r>
    </w:p>
    <w:p w:rsidR="0058659E" w:rsidRDefault="0063584C">
      <w:pPr>
        <w:pStyle w:val="a6"/>
        <w:spacing w:line="242" w:lineRule="auto"/>
        <w:ind w:left="586" w:right="988" w:firstLine="710"/>
      </w:pPr>
      <w:r>
        <w:t>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когнитивных,</w:t>
      </w:r>
      <w:r>
        <w:rPr>
          <w:spacing w:val="-1"/>
        </w:rPr>
        <w:t xml:space="preserve"> </w:t>
      </w:r>
      <w:r>
        <w:t>коммуникативных);</w:t>
      </w:r>
    </w:p>
    <w:p w:rsidR="0058659E" w:rsidRDefault="0063584C">
      <w:pPr>
        <w:pStyle w:val="a6"/>
        <w:ind w:left="586" w:right="984" w:firstLine="710"/>
      </w:pPr>
      <w:r>
        <w:t>обеспечение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586" w:right="989" w:firstLine="710"/>
      </w:pPr>
      <w:r>
        <w:t>выявление профессиональных склонностей, интересов подростков с особыми</w:t>
      </w:r>
      <w:r>
        <w:rPr>
          <w:spacing w:val="-67"/>
        </w:rPr>
        <w:t xml:space="preserve"> </w:t>
      </w:r>
      <w:r>
        <w:t>образовательными потребностями; проведение работы по их профессиональному</w:t>
      </w:r>
      <w:r>
        <w:rPr>
          <w:spacing w:val="1"/>
        </w:rPr>
        <w:t xml:space="preserve"> </w:t>
      </w:r>
      <w:r>
        <w:t>консультированию,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самоопределению;</w:t>
      </w:r>
    </w:p>
    <w:p w:rsidR="0058659E" w:rsidRDefault="0063584C">
      <w:pPr>
        <w:pStyle w:val="a6"/>
        <w:ind w:left="586" w:right="983" w:firstLine="710"/>
      </w:pPr>
      <w:r>
        <w:t>осуществление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потенциальными работодателями;</w:t>
      </w:r>
    </w:p>
    <w:p w:rsidR="0058659E" w:rsidRDefault="0063584C">
      <w:pPr>
        <w:pStyle w:val="a6"/>
        <w:ind w:left="1296"/>
      </w:pPr>
      <w:r>
        <w:t>проведение</w:t>
      </w:r>
      <w:r>
        <w:rPr>
          <w:spacing w:val="-10"/>
        </w:rPr>
        <w:t xml:space="preserve"> </w:t>
      </w:r>
      <w:r>
        <w:t>информационно-просветительских</w:t>
      </w:r>
      <w:r>
        <w:rPr>
          <w:spacing w:val="-5"/>
        </w:rPr>
        <w:t xml:space="preserve"> </w:t>
      </w:r>
      <w:r>
        <w:t>мероприятий.</w:t>
      </w:r>
    </w:p>
    <w:p w:rsidR="0058659E" w:rsidRDefault="0058659E">
      <w:pPr>
        <w:pStyle w:val="a6"/>
        <w:spacing w:before="10"/>
        <w:ind w:left="0"/>
        <w:jc w:val="left"/>
        <w:rPr>
          <w:sz w:val="27"/>
        </w:rPr>
      </w:pPr>
    </w:p>
    <w:p w:rsidR="0058659E" w:rsidRDefault="0063584C">
      <w:pPr>
        <w:pStyle w:val="Heading1"/>
        <w:spacing w:before="1" w:line="240" w:lineRule="auto"/>
        <w:ind w:left="44" w:right="1061"/>
        <w:jc w:val="center"/>
      </w:pPr>
      <w:r>
        <w:t>Перечень и содержание комплексных, индивидуально ориентированных</w:t>
      </w:r>
      <w:r>
        <w:rPr>
          <w:spacing w:val="-67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включающих использование</w:t>
      </w:r>
    </w:p>
    <w:p w:rsidR="0058659E" w:rsidRDefault="0063584C">
      <w:pPr>
        <w:spacing w:before="1"/>
        <w:ind w:left="48" w:right="1061"/>
        <w:jc w:val="center"/>
        <w:rPr>
          <w:b/>
          <w:sz w:val="28"/>
        </w:rPr>
      </w:pPr>
      <w:r>
        <w:rPr>
          <w:b/>
          <w:sz w:val="28"/>
        </w:rPr>
        <w:t>индивидуальных методов обучения и воспитания, проведение индивидуальных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групповых занятий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руководством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специалистов</w:t>
      </w:r>
    </w:p>
    <w:p w:rsidR="0058659E" w:rsidRDefault="0063584C">
      <w:pPr>
        <w:pStyle w:val="a6"/>
        <w:ind w:left="586" w:right="1029" w:firstLine="782"/>
      </w:pPr>
      <w:r>
        <w:t>В современных условиях образования проблема коррекции недостатков в</w:t>
      </w:r>
      <w:r>
        <w:rPr>
          <w:spacing w:val="1"/>
        </w:rPr>
        <w:t xml:space="preserve"> </w:t>
      </w:r>
      <w:r>
        <w:t>физическом и (или) психическом развитии учащихся, испытывающих сложности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является предметом повышенного внимания. Процесс сопровождения таких 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оказывается решенной. Коррекционно-развивающая работа занимает центральное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сложности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8659E" w:rsidRDefault="0063584C">
      <w:pPr>
        <w:pStyle w:val="a6"/>
        <w:ind w:left="586" w:right="1031" w:firstLine="710"/>
      </w:pPr>
      <w:r>
        <w:t>Перечень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 МБОУ «</w:t>
      </w:r>
      <w:r w:rsidR="00AD6157">
        <w:t>Новослободская</w:t>
      </w:r>
      <w:r>
        <w:t xml:space="preserve"> СОШ» с учащимися, испытывающими сложности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сформирован, исходя из учета потребностей конкретного учащегося или 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работы:</w:t>
      </w:r>
    </w:p>
    <w:p w:rsidR="0058659E" w:rsidRDefault="0063584C">
      <w:pPr>
        <w:pStyle w:val="a6"/>
        <w:ind w:left="446" w:right="1039" w:firstLine="706"/>
      </w:pPr>
      <w:r>
        <w:rPr>
          <w:rFonts w:ascii="Symbol" w:hAnsi="Symbol"/>
        </w:rPr>
        <w:t></w:t>
      </w:r>
      <w:r>
        <w:t>диагностическое, которое обеспечивает своевременное выявление учащихся,</w:t>
      </w:r>
      <w:r>
        <w:rPr>
          <w:spacing w:val="-67"/>
        </w:rPr>
        <w:t xml:space="preserve"> </w:t>
      </w:r>
      <w:r>
        <w:t>испытывающих сложности в освоении основной общеобразовательной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 «</w:t>
      </w:r>
      <w:r w:rsidR="00AD6157">
        <w:t>Новослободская</w:t>
      </w:r>
      <w:r>
        <w:rPr>
          <w:spacing w:val="-1"/>
        </w:rPr>
        <w:t xml:space="preserve"> </w:t>
      </w:r>
      <w:r>
        <w:t>СОШ»;</w:t>
      </w:r>
    </w:p>
    <w:p w:rsidR="0058659E" w:rsidRDefault="0063584C">
      <w:pPr>
        <w:pStyle w:val="a6"/>
        <w:ind w:left="446" w:right="1032" w:firstLine="706"/>
      </w:pPr>
      <w:r>
        <w:rPr>
          <w:rFonts w:ascii="Symbol" w:hAnsi="Symbol"/>
        </w:rPr>
        <w:t></w:t>
      </w:r>
      <w:r>
        <w:t>коррекционно-развивающее,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МБОУ</w:t>
      </w:r>
      <w:r>
        <w:rPr>
          <w:spacing w:val="-3"/>
        </w:rPr>
        <w:t xml:space="preserve"> </w:t>
      </w:r>
      <w:r>
        <w:t>«</w:t>
      </w:r>
      <w:r w:rsidR="00AD6157">
        <w:t>Новослободская</w:t>
      </w:r>
      <w:r>
        <w:t xml:space="preserve"> СОШ»;</w:t>
      </w:r>
    </w:p>
    <w:p w:rsidR="0058659E" w:rsidRDefault="0058659E">
      <w:pPr>
        <w:sectPr w:rsidR="0058659E">
          <w:headerReference w:type="default" r:id="rId212"/>
          <w:footerReference w:type="default" r:id="rId21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2"/>
        <w:ind w:left="446" w:right="1030" w:firstLine="706"/>
      </w:pPr>
      <w:r>
        <w:rPr>
          <w:rFonts w:ascii="Symbol" w:hAnsi="Symbol"/>
        </w:rPr>
        <w:lastRenderedPageBreak/>
        <w:t></w:t>
      </w:r>
      <w:r>
        <w:t>консультативное,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32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МБОУ</w:t>
      </w:r>
    </w:p>
    <w:p w:rsidR="0058659E" w:rsidRDefault="0063584C">
      <w:pPr>
        <w:pStyle w:val="a6"/>
        <w:spacing w:before="1"/>
        <w:ind w:left="446" w:right="1030"/>
      </w:pPr>
      <w:r>
        <w:t>«</w:t>
      </w:r>
      <w:r w:rsidR="00AD6157">
        <w:t>Новослободская</w:t>
      </w:r>
      <w:r>
        <w:t xml:space="preserve"> СОШ»</w:t>
      </w:r>
      <w:r>
        <w:rPr>
          <w:spacing w:val="1"/>
        </w:rPr>
        <w:t xml:space="preserve"> </w:t>
      </w:r>
      <w:r>
        <w:t>и их семей по вопросам реализации дифференцированных</w:t>
      </w:r>
      <w:r>
        <w:rPr>
          <w:spacing w:val="1"/>
        </w:rPr>
        <w:t xml:space="preserve"> </w:t>
      </w:r>
      <w:r>
        <w:t>психолого- педагогических условий обучения, воспитания, коррекции, развития и</w:t>
      </w:r>
      <w:r>
        <w:rPr>
          <w:spacing w:val="1"/>
        </w:rPr>
        <w:t xml:space="preserve"> </w:t>
      </w:r>
      <w:r>
        <w:t>социализации;</w:t>
      </w:r>
    </w:p>
    <w:p w:rsidR="0058659E" w:rsidRDefault="0063584C">
      <w:pPr>
        <w:pStyle w:val="a6"/>
        <w:ind w:left="586" w:right="1031" w:firstLine="566"/>
      </w:pPr>
      <w:r>
        <w:rPr>
          <w:rFonts w:ascii="Symbol" w:hAnsi="Symbol"/>
        </w:rPr>
        <w:t></w:t>
      </w:r>
      <w:r>
        <w:t>информационно-просветительское,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-67"/>
        </w:rPr>
        <w:t xml:space="preserve"> </w:t>
      </w:r>
      <w:r>
        <w:t>деятельность МБОУ «</w:t>
      </w:r>
      <w:r w:rsidR="00AD6157">
        <w:t>Новослободская</w:t>
      </w:r>
      <w:r>
        <w:t xml:space="preserve"> СОШ» со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в МБОУ «</w:t>
      </w:r>
      <w:r w:rsidR="00AD6157">
        <w:t>Новослободская</w:t>
      </w:r>
      <w:r>
        <w:t xml:space="preserve"> СОШ» способствуют освоению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 профориентации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</w:p>
    <w:p w:rsidR="0058659E" w:rsidRDefault="0063584C">
      <w:pPr>
        <w:pStyle w:val="a6"/>
        <w:spacing w:before="2"/>
        <w:ind w:left="586" w:right="1033" w:firstLine="566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сущности нарушений у подростков с ОВЗ и инвалидов, определение</w:t>
      </w:r>
      <w:r>
        <w:rPr>
          <w:spacing w:val="1"/>
        </w:rPr>
        <w:t xml:space="preserve"> </w:t>
      </w:r>
      <w:r>
        <w:t>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изучаются</w:t>
      </w:r>
      <w:r>
        <w:rPr>
          <w:spacing w:val="-67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D6157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учитель-логопед.</w:t>
      </w:r>
    </w:p>
    <w:p w:rsidR="0058659E" w:rsidRDefault="0063584C">
      <w:pPr>
        <w:pStyle w:val="a6"/>
        <w:ind w:left="586" w:right="1027" w:firstLine="566"/>
      </w:pPr>
      <w:r>
        <w:rPr>
          <w:spacing w:val="-1"/>
        </w:rPr>
        <w:t xml:space="preserve">Учителя-предметники </w:t>
      </w:r>
      <w:r>
        <w:t>осуществляют аттестацию обучающихся, в том числе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70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трудности. Педагог-психолог и педагог-логопед проводят диагностику 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 ориентируются на заключение ППК о статусе обучающихся с ОВЗ и</w:t>
      </w:r>
      <w:r>
        <w:rPr>
          <w:spacing w:val="1"/>
        </w:rPr>
        <w:t xml:space="preserve"> </w:t>
      </w:r>
      <w:r>
        <w:t>на индивидуальную</w:t>
      </w:r>
      <w:r>
        <w:rPr>
          <w:spacing w:val="70"/>
        </w:rPr>
        <w:t xml:space="preserve"> </w:t>
      </w:r>
      <w:r>
        <w:t>программу реабилитации инвалидов. Диагностическая работа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«</w:t>
      </w:r>
      <w:r w:rsidR="00AD6157">
        <w:t>Новослободская</w:t>
      </w:r>
      <w:r>
        <w:t xml:space="preserve"> СОШ»</w:t>
      </w:r>
      <w:r>
        <w:rPr>
          <w:spacing w:val="-1"/>
        </w:rPr>
        <w:t xml:space="preserve"> </w:t>
      </w:r>
      <w:r>
        <w:t>обеспечивает:</w:t>
      </w:r>
    </w:p>
    <w:p w:rsidR="0058659E" w:rsidRDefault="0063584C" w:rsidP="00773C1F">
      <w:pPr>
        <w:pStyle w:val="a8"/>
        <w:numPr>
          <w:ilvl w:val="1"/>
          <w:numId w:val="44"/>
        </w:numPr>
        <w:tabs>
          <w:tab w:val="left" w:pos="1453"/>
        </w:tabs>
        <w:ind w:right="1031" w:firstLine="566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 позволяющих разработать рекомендации по оказанию 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психическом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58659E" w:rsidRDefault="0063584C" w:rsidP="00773C1F">
      <w:pPr>
        <w:pStyle w:val="a8"/>
        <w:numPr>
          <w:ilvl w:val="1"/>
          <w:numId w:val="44"/>
        </w:numPr>
        <w:tabs>
          <w:tab w:val="left" w:pos="1414"/>
        </w:tabs>
        <w:ind w:right="1033" w:firstLine="566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процессе освоения обучающимися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a8"/>
        <w:numPr>
          <w:ilvl w:val="0"/>
          <w:numId w:val="41"/>
        </w:numPr>
        <w:tabs>
          <w:tab w:val="left" w:pos="1395"/>
        </w:tabs>
        <w:ind w:left="1394"/>
        <w:rPr>
          <w:sz w:val="28"/>
        </w:rPr>
      </w:pPr>
      <w:r>
        <w:rPr>
          <w:sz w:val="28"/>
        </w:rPr>
        <w:t>информационно-</w:t>
      </w:r>
      <w:r>
        <w:rPr>
          <w:spacing w:val="55"/>
          <w:sz w:val="28"/>
        </w:rPr>
        <w:t xml:space="preserve"> </w:t>
      </w:r>
      <w:r>
        <w:rPr>
          <w:sz w:val="28"/>
        </w:rPr>
        <w:t>просветительскую</w:t>
      </w:r>
      <w:r>
        <w:rPr>
          <w:spacing w:val="56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обогащение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214"/>
          <w:footerReference w:type="default" r:id="rId21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30"/>
      </w:pPr>
      <w:r>
        <w:lastRenderedPageBreak/>
        <w:t>знаний педагогов, родителей (законных представителей) по вопросам, связанным с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направлено на преодоление(компенсирование) или минимизирование 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(педагогом–логопедом,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(полугодие,</w:t>
      </w:r>
      <w:r>
        <w:rPr>
          <w:spacing w:val="1"/>
        </w:rPr>
        <w:t xml:space="preserve"> </w:t>
      </w:r>
      <w:r>
        <w:t>год).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индивидуально-ориентированных коррекционных мероприятий, обеспечивающих</w:t>
      </w:r>
      <w:r>
        <w:rPr>
          <w:spacing w:val="1"/>
        </w:rPr>
        <w:t xml:space="preserve"> </w:t>
      </w:r>
      <w:r>
        <w:t>обучающимся удовлетворение особых образовательных потребностей и освоение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образования:</w:t>
      </w:r>
    </w:p>
    <w:p w:rsidR="0058659E" w:rsidRDefault="0063584C">
      <w:pPr>
        <w:pStyle w:val="a8"/>
        <w:numPr>
          <w:ilvl w:val="0"/>
          <w:numId w:val="41"/>
        </w:numPr>
        <w:tabs>
          <w:tab w:val="left" w:pos="1395"/>
        </w:tabs>
        <w:ind w:right="1051" w:firstLine="69"/>
        <w:rPr>
          <w:sz w:val="28"/>
        </w:rPr>
      </w:pPr>
      <w:r>
        <w:rPr>
          <w:sz w:val="28"/>
        </w:rPr>
        <w:t>занятия, направленные на коррекцию и развитие дефицитарных 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(сенсорных,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моторных,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психических)</w:t>
      </w:r>
      <w:r>
        <w:rPr>
          <w:spacing w:val="-1"/>
          <w:sz w:val="28"/>
        </w:rPr>
        <w:t xml:space="preserve"> </w:t>
      </w:r>
      <w:r>
        <w:rPr>
          <w:sz w:val="28"/>
        </w:rPr>
        <w:t>слабовидящего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58659E" w:rsidRDefault="0063584C">
      <w:pPr>
        <w:pStyle w:val="a6"/>
        <w:spacing w:before="2" w:line="322" w:lineRule="exact"/>
        <w:ind w:left="422"/>
      </w:pPr>
      <w:r>
        <w:t>-</w:t>
      </w:r>
      <w:r>
        <w:rPr>
          <w:spacing w:val="-2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586" w:right="1037"/>
      </w:pPr>
      <w:r>
        <w:t>-</w:t>
      </w:r>
      <w:r>
        <w:rPr>
          <w:spacing w:val="1"/>
        </w:rPr>
        <w:t xml:space="preserve"> </w:t>
      </w:r>
      <w:r>
        <w:t>создание ситуаций, обеспечивающих возможность активного использования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восстановленных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586" w:right="1029" w:hanging="351"/>
      </w:pPr>
      <w:r>
        <w:t>-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 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эмоционально-волевой сферы и положительных качеств личности. 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В урочной деятельности эта работа проводится частично учителями-</w:t>
      </w:r>
      <w:r>
        <w:rPr>
          <w:spacing w:val="-67"/>
        </w:rPr>
        <w:t xml:space="preserve"> </w:t>
      </w:r>
      <w:r>
        <w:t>предметниками. Целенаправленная реализация данного направления 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D6157">
        <w:t>Новослободская</w:t>
      </w:r>
      <w:r>
        <w:rPr>
          <w:spacing w:val="1"/>
        </w:rPr>
        <w:t xml:space="preserve"> </w:t>
      </w:r>
      <w:r>
        <w:t>СОШ»:</w:t>
      </w:r>
      <w:r>
        <w:rPr>
          <w:spacing w:val="1"/>
        </w:rPr>
        <w:t xml:space="preserve"> </w:t>
      </w:r>
      <w:r>
        <w:t>учителем–логопедом,</w:t>
      </w:r>
      <w:r>
        <w:rPr>
          <w:spacing w:val="1"/>
        </w:rPr>
        <w:t xml:space="preserve"> </w:t>
      </w:r>
      <w:r>
        <w:t>педагогом–психологом</w:t>
      </w:r>
    </w:p>
    <w:p w:rsidR="0058659E" w:rsidRDefault="0063584C">
      <w:pPr>
        <w:pStyle w:val="a6"/>
        <w:ind w:left="586" w:right="1032" w:firstLine="708"/>
      </w:pPr>
      <w:r>
        <w:t>С</w:t>
      </w:r>
      <w:r>
        <w:rPr>
          <w:spacing w:val="1"/>
        </w:rPr>
        <w:t xml:space="preserve"> </w:t>
      </w:r>
      <w:r>
        <w:t>подростками,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фобий и моделированию возможных вариантов</w:t>
      </w:r>
      <w:r>
        <w:rPr>
          <w:spacing w:val="1"/>
        </w:rPr>
        <w:t xml:space="preserve"> </w:t>
      </w:r>
      <w:r>
        <w:t>решения 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(личностных,</w:t>
      </w:r>
      <w:r>
        <w:rPr>
          <w:spacing w:val="-2"/>
        </w:rPr>
        <w:t xml:space="preserve"> </w:t>
      </w:r>
      <w:r>
        <w:t>межличностных,</w:t>
      </w:r>
      <w:r>
        <w:rPr>
          <w:spacing w:val="-2"/>
        </w:rPr>
        <w:t xml:space="preserve"> </w:t>
      </w:r>
      <w:r>
        <w:t>социальных и</w:t>
      </w:r>
      <w:r>
        <w:rPr>
          <w:spacing w:val="5"/>
        </w:rPr>
        <w:t xml:space="preserve"> </w:t>
      </w:r>
      <w:r>
        <w:t>др.).</w:t>
      </w:r>
    </w:p>
    <w:p w:rsidR="0058659E" w:rsidRDefault="0063584C">
      <w:pPr>
        <w:pStyle w:val="Heading1"/>
        <w:numPr>
          <w:ilvl w:val="2"/>
          <w:numId w:val="40"/>
        </w:numPr>
        <w:tabs>
          <w:tab w:val="left" w:pos="3812"/>
          <w:tab w:val="left" w:pos="3813"/>
          <w:tab w:val="left" w:pos="6601"/>
        </w:tabs>
        <w:spacing w:before="4" w:line="322" w:lineRule="exact"/>
        <w:ind w:hanging="2661"/>
        <w:jc w:val="both"/>
      </w:pPr>
      <w:r>
        <w:t>Система</w:t>
      </w:r>
      <w:r>
        <w:tab/>
        <w:t>комплексного</w:t>
      </w:r>
      <w:r>
        <w:rPr>
          <w:spacing w:val="126"/>
        </w:rPr>
        <w:t xml:space="preserve"> </w:t>
      </w:r>
      <w:r>
        <w:t>психолого-</w:t>
      </w:r>
    </w:p>
    <w:p w:rsidR="0058659E" w:rsidRDefault="0063584C">
      <w:pPr>
        <w:ind w:left="586" w:right="1034"/>
        <w:jc w:val="both"/>
        <w:rPr>
          <w:b/>
          <w:sz w:val="28"/>
        </w:rPr>
      </w:pPr>
      <w:r>
        <w:rPr>
          <w:b/>
          <w:sz w:val="28"/>
        </w:rPr>
        <w:t>медико-социального сопровождения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потребностями,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ограниченными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инвалидов</w:t>
      </w:r>
    </w:p>
    <w:p w:rsidR="0058659E" w:rsidRDefault="0063584C">
      <w:pPr>
        <w:pStyle w:val="a6"/>
        <w:tabs>
          <w:tab w:val="left" w:pos="4378"/>
          <w:tab w:val="left" w:pos="6800"/>
          <w:tab w:val="left" w:pos="8889"/>
          <w:tab w:val="left" w:pos="10514"/>
        </w:tabs>
        <w:ind w:left="586" w:right="1030" w:firstLine="708"/>
      </w:pPr>
      <w:r>
        <w:t>Для реализации программы коррекционной работы в МБОУ «</w:t>
      </w:r>
      <w:r w:rsidR="00AD6157">
        <w:t xml:space="preserve">Новослободская </w:t>
      </w:r>
      <w:r>
        <w:t>СОШ»</w:t>
      </w:r>
      <w:r>
        <w:rPr>
          <w:spacing w:val="-2"/>
        </w:rPr>
        <w:t xml:space="preserve"> </w:t>
      </w:r>
      <w:r>
        <w:t>создана</w:t>
      </w:r>
      <w:r>
        <w:rPr>
          <w:spacing w:val="70"/>
        </w:rPr>
        <w:t xml:space="preserve"> </w:t>
      </w:r>
      <w:r>
        <w:t>служба</w:t>
      </w:r>
      <w:r>
        <w:tab/>
        <w:t>комплексного</w:t>
      </w:r>
      <w:r>
        <w:tab/>
        <w:t>психолого-</w:t>
      </w:r>
      <w:r>
        <w:tab/>
        <w:t>медико</w:t>
      </w:r>
      <w:r>
        <w:tab/>
      </w:r>
      <w:r>
        <w:rPr>
          <w:spacing w:val="-4"/>
        </w:rPr>
        <w:t>-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"/>
        </w:rPr>
        <w:t xml:space="preserve"> </w:t>
      </w:r>
      <w:r>
        <w:t>здоровья.</w:t>
      </w:r>
      <w:r>
        <w:rPr>
          <w:spacing w:val="8"/>
        </w:rPr>
        <w:t xml:space="preserve"> </w:t>
      </w:r>
      <w:r>
        <w:t>Психолого-медико-социальная</w:t>
      </w:r>
      <w:r>
        <w:rPr>
          <w:spacing w:val="6"/>
        </w:rPr>
        <w:t xml:space="preserve"> </w:t>
      </w:r>
      <w:r>
        <w:t>помощь</w:t>
      </w:r>
      <w:r>
        <w:rPr>
          <w:spacing w:val="6"/>
        </w:rPr>
        <w:t xml:space="preserve"> </w:t>
      </w:r>
      <w:r>
        <w:t>оказывается</w:t>
      </w:r>
    </w:p>
    <w:p w:rsidR="0058659E" w:rsidRDefault="0058659E">
      <w:pPr>
        <w:sectPr w:rsidR="0058659E">
          <w:headerReference w:type="default" r:id="rId216"/>
          <w:footerReference w:type="default" r:id="rId21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 w:rsidP="00AD6157">
      <w:pPr>
        <w:pStyle w:val="a6"/>
        <w:spacing w:before="153"/>
        <w:ind w:left="586" w:right="1030"/>
      </w:pPr>
      <w:r>
        <w:lastRenderedPageBreak/>
        <w:t>обучающимся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ИПРА.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 ситуацию, обеспечиваются специалистами МБОУ «</w:t>
      </w:r>
      <w:r w:rsidR="00AD6157">
        <w:t>Новослободская</w:t>
      </w:r>
      <w:r>
        <w:t xml:space="preserve"> СОШ»</w:t>
      </w:r>
      <w:r>
        <w:rPr>
          <w:spacing w:val="-67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-67"/>
        </w:rPr>
        <w:t xml:space="preserve"> </w:t>
      </w:r>
      <w:r>
        <w:t>дефектологом), регламентируются локальными нормативными актами и 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D6157">
        <w:t>Новослободская</w:t>
      </w:r>
      <w:r>
        <w:rPr>
          <w:spacing w:val="1"/>
        </w:rPr>
        <w:t xml:space="preserve"> </w:t>
      </w:r>
      <w:r>
        <w:t>СОШ»;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Тесное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специалистов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участии</w:t>
      </w:r>
      <w:r>
        <w:rPr>
          <w:spacing w:val="10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МБОУ</w:t>
      </w:r>
      <w:r w:rsidR="00AD6157">
        <w:t xml:space="preserve"> </w:t>
      </w:r>
      <w:r>
        <w:t>«</w:t>
      </w:r>
      <w:r w:rsidR="00AD6157">
        <w:t>Новослободская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подростков.</w:t>
      </w:r>
    </w:p>
    <w:p w:rsidR="0058659E" w:rsidRDefault="0063584C">
      <w:pPr>
        <w:pStyle w:val="a6"/>
        <w:ind w:left="586" w:right="1030" w:firstLine="708"/>
      </w:pP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охрану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здоровья,</w:t>
      </w:r>
      <w:r>
        <w:rPr>
          <w:spacing w:val="43"/>
        </w:rPr>
        <w:t xml:space="preserve"> </w:t>
      </w:r>
      <w:r>
        <w:t>соблюдение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интересов;</w:t>
      </w:r>
      <w:r>
        <w:rPr>
          <w:spacing w:val="45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для школьников комфортной и безопасной образовательной среды. 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просветительской работы по защите прав и интересов школьников с ОВЗ, в выборе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AD6157">
        <w:t>Новослободская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представителями),специалистами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1"/>
        </w:rPr>
        <w:t xml:space="preserve"> </w:t>
      </w:r>
      <w:r>
        <w:t>органами исполнительной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детей.</w:t>
      </w:r>
    </w:p>
    <w:p w:rsidR="0058659E" w:rsidRDefault="0063584C">
      <w:pPr>
        <w:pStyle w:val="a6"/>
        <w:ind w:left="586" w:right="1027" w:firstLine="708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 работу с педагогами и родителями по вопросам, связанным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 осуществляет информационно- просветительскую работу с родителями и</w:t>
      </w:r>
      <w:r>
        <w:rPr>
          <w:spacing w:val="-67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проведение обучающих</w:t>
      </w:r>
      <w:r>
        <w:rPr>
          <w:spacing w:val="1"/>
        </w:rPr>
        <w:t xml:space="preserve"> </w:t>
      </w:r>
      <w:r>
        <w:t>семинаров</w:t>
      </w:r>
      <w:r>
        <w:rPr>
          <w:spacing w:val="-6"/>
        </w:rPr>
        <w:t xml:space="preserve"> </w:t>
      </w:r>
      <w:r>
        <w:t>и тренингов.</w:t>
      </w:r>
    </w:p>
    <w:p w:rsidR="0058659E" w:rsidRDefault="0063584C">
      <w:pPr>
        <w:pStyle w:val="a6"/>
        <w:ind w:left="1294"/>
      </w:pPr>
      <w:r>
        <w:t>Специальные</w:t>
      </w:r>
      <w:r>
        <w:rPr>
          <w:spacing w:val="65"/>
        </w:rPr>
        <w:t xml:space="preserve"> </w:t>
      </w:r>
      <w:r>
        <w:t>условия</w:t>
      </w:r>
      <w:r>
        <w:rPr>
          <w:spacing w:val="64"/>
        </w:rPr>
        <w:t xml:space="preserve"> </w:t>
      </w:r>
      <w:r>
        <w:t>обучения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МБОУ</w:t>
      </w:r>
    </w:p>
    <w:p w:rsidR="0058659E" w:rsidRDefault="0063584C">
      <w:pPr>
        <w:pStyle w:val="a6"/>
        <w:spacing w:before="2" w:line="322" w:lineRule="exact"/>
        <w:ind w:left="586"/>
      </w:pPr>
      <w:r>
        <w:t>«</w:t>
      </w:r>
      <w:r w:rsidR="00AD6157">
        <w:t>Новослободская</w:t>
      </w:r>
      <w:r>
        <w:rPr>
          <w:spacing w:val="-2"/>
        </w:rPr>
        <w:t xml:space="preserve"> </w:t>
      </w:r>
      <w:r>
        <w:t>СОШ»</w:t>
      </w:r>
      <w:r>
        <w:rPr>
          <w:spacing w:val="-3"/>
        </w:rPr>
        <w:t xml:space="preserve"> </w:t>
      </w:r>
      <w:r>
        <w:t>включают:</w:t>
      </w:r>
    </w:p>
    <w:p w:rsidR="0058659E" w:rsidRDefault="0063584C">
      <w:pPr>
        <w:pStyle w:val="a8"/>
        <w:numPr>
          <w:ilvl w:val="0"/>
          <w:numId w:val="39"/>
        </w:numPr>
        <w:tabs>
          <w:tab w:val="left" w:pos="587"/>
        </w:tabs>
        <w:spacing w:line="321" w:lineRule="exact"/>
        <w:ind w:hanging="237"/>
        <w:jc w:val="both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именно:</w:t>
      </w:r>
    </w:p>
    <w:p w:rsidR="0058659E" w:rsidRDefault="0063584C">
      <w:pPr>
        <w:pStyle w:val="a6"/>
        <w:ind w:left="586" w:right="1034"/>
      </w:pPr>
      <w:r>
        <w:rPr>
          <w:rFonts w:ascii="Symbol" w:hAnsi="Symbol"/>
        </w:rPr>
        <w:t></w:t>
      </w:r>
      <w:r>
        <w:t>сочетание оптимального режима учебных нагрузок</w:t>
      </w:r>
      <w:r>
        <w:rPr>
          <w:spacing w:val="1"/>
        </w:rPr>
        <w:t xml:space="preserve"> </w:t>
      </w:r>
      <w:r>
        <w:t>учащихся, испытывающих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 помощи в соответствии с рекомендациями</w:t>
      </w:r>
      <w:r w:rsidR="00EC124A">
        <w:t xml:space="preserve"> </w:t>
      </w:r>
      <w:r>
        <w:t>психолого-медико-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комиссии;</w:t>
      </w:r>
    </w:p>
    <w:p w:rsidR="0058659E" w:rsidRDefault="0063584C">
      <w:pPr>
        <w:pStyle w:val="a6"/>
        <w:ind w:left="586" w:right="1033" w:firstLine="427"/>
      </w:pPr>
      <w:r>
        <w:rPr>
          <w:rFonts w:ascii="Symbol" w:hAnsi="Symbol"/>
        </w:rPr>
        <w:t></w:t>
      </w:r>
      <w:r>
        <w:t>ориентация урочной и внеурочной деятельности на коррекцию недостатков в</w:t>
      </w:r>
      <w:r>
        <w:rPr>
          <w:spacing w:val="1"/>
        </w:rPr>
        <w:t xml:space="preserve"> </w:t>
      </w:r>
      <w:r>
        <w:t>физическом и (или) психическом развитии учащихся, испытывающих сложности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адаптацию;</w:t>
      </w:r>
    </w:p>
    <w:p w:rsidR="0058659E" w:rsidRDefault="0063584C">
      <w:pPr>
        <w:pStyle w:val="a6"/>
        <w:ind w:left="1013"/>
      </w:pPr>
      <w:r>
        <w:rPr>
          <w:rFonts w:ascii="Symbol" w:hAnsi="Symbol"/>
        </w:rPr>
        <w:t></w:t>
      </w:r>
      <w:r>
        <w:t>учет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121"/>
        </w:rPr>
        <w:t xml:space="preserve"> </w:t>
      </w:r>
      <w:r>
        <w:t>особенностей</w:t>
      </w:r>
      <w:r>
        <w:rPr>
          <w:spacing w:val="119"/>
        </w:rPr>
        <w:t xml:space="preserve"> </w:t>
      </w:r>
      <w:r>
        <w:t>учащихся</w:t>
      </w:r>
      <w:r>
        <w:rPr>
          <w:spacing w:val="119"/>
        </w:rPr>
        <w:t xml:space="preserve"> </w:t>
      </w:r>
      <w:r>
        <w:t>при</w:t>
      </w:r>
      <w:r>
        <w:rPr>
          <w:spacing w:val="119"/>
        </w:rPr>
        <w:t xml:space="preserve"> </w:t>
      </w:r>
      <w:r>
        <w:t>реализации</w:t>
      </w:r>
      <w:r>
        <w:rPr>
          <w:spacing w:val="117"/>
        </w:rPr>
        <w:t xml:space="preserve"> </w:t>
      </w:r>
      <w:r>
        <w:t>основной</w:t>
      </w:r>
    </w:p>
    <w:p w:rsidR="0058659E" w:rsidRDefault="0058659E">
      <w:pPr>
        <w:sectPr w:rsidR="0058659E">
          <w:headerReference w:type="default" r:id="rId218"/>
          <w:footerReference w:type="default" r:id="rId21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 w:line="322" w:lineRule="exact"/>
        <w:ind w:left="586"/>
      </w:pPr>
      <w:r>
        <w:lastRenderedPageBreak/>
        <w:t>общеобразовательной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58659E" w:rsidRDefault="0063584C">
      <w:pPr>
        <w:pStyle w:val="a6"/>
        <w:spacing w:line="343" w:lineRule="exact"/>
        <w:ind w:left="1013"/>
      </w:pPr>
      <w:r>
        <w:rPr>
          <w:rFonts w:ascii="Symbol" w:hAnsi="Symbol"/>
        </w:rPr>
        <w:t></w:t>
      </w:r>
      <w:r>
        <w:t>соблюдение</w:t>
      </w:r>
      <w:r>
        <w:rPr>
          <w:spacing w:val="-13"/>
        </w:rPr>
        <w:t xml:space="preserve"> </w:t>
      </w:r>
      <w:r>
        <w:t>комфортного</w:t>
      </w:r>
      <w:r>
        <w:rPr>
          <w:spacing w:val="-9"/>
        </w:rPr>
        <w:t xml:space="preserve"> </w:t>
      </w:r>
      <w:r>
        <w:t>психоэмоционального</w:t>
      </w:r>
      <w:r>
        <w:rPr>
          <w:spacing w:val="-12"/>
        </w:rPr>
        <w:t xml:space="preserve"> </w:t>
      </w:r>
      <w:r>
        <w:t>режима;</w:t>
      </w:r>
    </w:p>
    <w:p w:rsidR="0058659E" w:rsidRDefault="0063584C">
      <w:pPr>
        <w:pStyle w:val="a6"/>
        <w:ind w:left="586" w:right="1030" w:firstLine="427"/>
      </w:pPr>
      <w:r>
        <w:rPr>
          <w:rFonts w:ascii="Symbol" w:hAnsi="Symbol"/>
        </w:rPr>
        <w:t></w:t>
      </w:r>
      <w:r>
        <w:t>использование педагогическими работниками и специалистами 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 освоении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доступности;</w:t>
      </w:r>
      <w:r>
        <w:rPr>
          <w:rFonts w:ascii="Symbol" w:hAnsi="Symbol"/>
        </w:rPr>
        <w:t></w:t>
      </w: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 и</w:t>
      </w:r>
      <w:r>
        <w:rPr>
          <w:spacing w:val="-4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досуговых мероприятиях</w:t>
      </w:r>
      <w:r>
        <w:rPr>
          <w:spacing w:val="3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D91E1B">
        <w:t>Новослободская</w:t>
      </w:r>
      <w:r>
        <w:rPr>
          <w:spacing w:val="-2"/>
        </w:rPr>
        <w:t xml:space="preserve"> </w:t>
      </w:r>
      <w:r>
        <w:t>СОШ».</w:t>
      </w:r>
    </w:p>
    <w:p w:rsidR="0058659E" w:rsidRDefault="0063584C">
      <w:pPr>
        <w:pStyle w:val="a8"/>
        <w:numPr>
          <w:ilvl w:val="0"/>
          <w:numId w:val="39"/>
        </w:numPr>
        <w:tabs>
          <w:tab w:val="left" w:pos="1498"/>
        </w:tabs>
        <w:spacing w:before="1" w:line="322" w:lineRule="exact"/>
        <w:ind w:left="1498" w:hanging="485"/>
        <w:jc w:val="both"/>
        <w:rPr>
          <w:sz w:val="28"/>
        </w:rPr>
      </w:pPr>
      <w:r>
        <w:rPr>
          <w:sz w:val="28"/>
        </w:rPr>
        <w:t>Программно-методическое</w:t>
      </w:r>
      <w:r>
        <w:rPr>
          <w:spacing w:val="18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8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МБОУ</w:t>
      </w:r>
    </w:p>
    <w:p w:rsidR="0058659E" w:rsidRDefault="0063584C">
      <w:pPr>
        <w:pStyle w:val="a6"/>
        <w:ind w:left="586" w:right="1029"/>
      </w:pPr>
      <w:r>
        <w:t>«</w:t>
      </w:r>
      <w:r w:rsidR="00D91E1B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коррекционно-развивающей направленности, с использованием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диагностического,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8659E" w:rsidRDefault="0063584C">
      <w:pPr>
        <w:pStyle w:val="a8"/>
        <w:numPr>
          <w:ilvl w:val="0"/>
          <w:numId w:val="39"/>
        </w:numPr>
        <w:tabs>
          <w:tab w:val="left" w:pos="1407"/>
        </w:tabs>
        <w:spacing w:before="1" w:line="322" w:lineRule="exact"/>
        <w:ind w:left="1406" w:hanging="394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обеспечение</w:t>
      </w:r>
    </w:p>
    <w:p w:rsidR="0058659E" w:rsidRDefault="0063584C">
      <w:pPr>
        <w:pStyle w:val="a6"/>
        <w:ind w:left="586" w:right="1034" w:firstLine="42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EC124A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58659E" w:rsidRDefault="0063584C">
      <w:pPr>
        <w:pStyle w:val="a8"/>
        <w:numPr>
          <w:ilvl w:val="0"/>
          <w:numId w:val="39"/>
        </w:numPr>
        <w:tabs>
          <w:tab w:val="left" w:pos="1419"/>
        </w:tabs>
        <w:spacing w:line="322" w:lineRule="exact"/>
        <w:ind w:left="1418" w:hanging="406"/>
        <w:jc w:val="both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обеспечение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включает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созданную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3"/>
          <w:sz w:val="28"/>
        </w:rPr>
        <w:t xml:space="preserve"> </w:t>
      </w:r>
      <w:r>
        <w:rPr>
          <w:sz w:val="28"/>
        </w:rPr>
        <w:t>МБОУ</w:t>
      </w:r>
    </w:p>
    <w:p w:rsidR="0058659E" w:rsidRDefault="0063584C">
      <w:pPr>
        <w:pStyle w:val="a6"/>
        <w:ind w:left="1013" w:right="4531" w:hanging="428"/>
      </w:pPr>
      <w:r>
        <w:t>«</w:t>
      </w:r>
      <w:r w:rsidR="00EC124A">
        <w:t>Новослободская</w:t>
      </w:r>
      <w:r>
        <w:t xml:space="preserve"> СОШ»</w:t>
      </w:r>
      <w:r>
        <w:rPr>
          <w:spacing w:val="1"/>
        </w:rPr>
        <w:t xml:space="preserve"> </w:t>
      </w:r>
      <w:r>
        <w:t>материально-техническую базу:</w:t>
      </w:r>
      <w:r>
        <w:rPr>
          <w:spacing w:val="1"/>
        </w:rPr>
        <w:t xml:space="preserve"> </w:t>
      </w:r>
      <w:r>
        <w:t>логопедическим</w:t>
      </w:r>
      <w:r>
        <w:rPr>
          <w:spacing w:val="-5"/>
        </w:rPr>
        <w:t xml:space="preserve"> </w:t>
      </w:r>
      <w:r>
        <w:t>кабинетом;</w:t>
      </w:r>
    </w:p>
    <w:p w:rsidR="0058659E" w:rsidRDefault="0063584C">
      <w:pPr>
        <w:pStyle w:val="a6"/>
        <w:spacing w:before="2"/>
        <w:ind w:left="586" w:right="1037" w:firstLine="427"/>
      </w:pPr>
      <w:r>
        <w:t>учебными</w:t>
      </w:r>
      <w:r>
        <w:rPr>
          <w:spacing w:val="1"/>
        </w:rPr>
        <w:t xml:space="preserve"> </w:t>
      </w:r>
      <w:r>
        <w:t>кабинетами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процесса;</w:t>
      </w:r>
    </w:p>
    <w:p w:rsidR="0058659E" w:rsidRDefault="0063584C">
      <w:pPr>
        <w:pStyle w:val="a6"/>
        <w:spacing w:line="321" w:lineRule="exact"/>
        <w:ind w:left="1013"/>
      </w:pPr>
      <w:r>
        <w:t>библиотекой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зоной,</w:t>
      </w:r>
    </w:p>
    <w:p w:rsidR="0058659E" w:rsidRDefault="0063584C">
      <w:pPr>
        <w:pStyle w:val="a6"/>
        <w:ind w:left="1013" w:right="5373"/>
        <w:jc w:val="left"/>
      </w:pPr>
      <w:r>
        <w:t>спортивным</w:t>
      </w:r>
      <w:r>
        <w:rPr>
          <w:spacing w:val="-8"/>
        </w:rPr>
        <w:t xml:space="preserve"> </w:t>
      </w:r>
      <w:r>
        <w:t>залом,</w:t>
      </w:r>
      <w:r>
        <w:rPr>
          <w:spacing w:val="-10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площадкой;</w:t>
      </w:r>
      <w:r>
        <w:rPr>
          <w:spacing w:val="-67"/>
        </w:rPr>
        <w:t xml:space="preserve"> </w:t>
      </w:r>
      <w:r>
        <w:t>столовой для питания обучающихся</w:t>
      </w:r>
      <w:r>
        <w:rPr>
          <w:spacing w:val="1"/>
        </w:rPr>
        <w:t xml:space="preserve"> </w:t>
      </w:r>
      <w:r>
        <w:t>гардеробом,</w:t>
      </w:r>
      <w:r>
        <w:rPr>
          <w:spacing w:val="-9"/>
        </w:rPr>
        <w:t xml:space="preserve"> </w:t>
      </w:r>
      <w:r>
        <w:t>санузлами.</w:t>
      </w:r>
    </w:p>
    <w:p w:rsidR="0058659E" w:rsidRDefault="0063584C" w:rsidP="00EC124A">
      <w:pPr>
        <w:pStyle w:val="a8"/>
        <w:numPr>
          <w:ilvl w:val="0"/>
          <w:numId w:val="39"/>
        </w:numPr>
        <w:tabs>
          <w:tab w:val="left" w:pos="1459"/>
          <w:tab w:val="left" w:pos="1460"/>
          <w:tab w:val="left" w:pos="2373"/>
          <w:tab w:val="left" w:pos="2827"/>
          <w:tab w:val="left" w:pos="3593"/>
          <w:tab w:val="left" w:pos="3783"/>
          <w:tab w:val="left" w:pos="3910"/>
          <w:tab w:val="left" w:pos="4826"/>
          <w:tab w:val="left" w:pos="5014"/>
          <w:tab w:val="left" w:pos="5739"/>
          <w:tab w:val="left" w:pos="6643"/>
          <w:tab w:val="left" w:pos="6983"/>
          <w:tab w:val="left" w:pos="7352"/>
          <w:tab w:val="left" w:pos="7755"/>
          <w:tab w:val="left" w:pos="8370"/>
          <w:tab w:val="left" w:pos="8425"/>
          <w:tab w:val="left" w:pos="8512"/>
          <w:tab w:val="left" w:pos="9527"/>
          <w:tab w:val="left" w:pos="9796"/>
          <w:tab w:val="left" w:pos="10471"/>
        </w:tabs>
        <w:spacing w:line="242" w:lineRule="auto"/>
        <w:ind w:right="1033" w:firstLine="427"/>
        <w:jc w:val="left"/>
      </w:pPr>
      <w:r>
        <w:rPr>
          <w:sz w:val="28"/>
        </w:rPr>
        <w:t>Информационное</w:t>
      </w:r>
      <w:r>
        <w:rPr>
          <w:sz w:val="28"/>
        </w:rPr>
        <w:tab/>
      </w:r>
      <w:r>
        <w:rPr>
          <w:sz w:val="28"/>
        </w:rPr>
        <w:tab/>
        <w:t>обеспечение</w:t>
      </w:r>
      <w:r>
        <w:rPr>
          <w:sz w:val="28"/>
        </w:rPr>
        <w:tab/>
        <w:t>составляет</w:t>
      </w:r>
      <w:r>
        <w:rPr>
          <w:sz w:val="28"/>
        </w:rPr>
        <w:tab/>
        <w:t>основу</w:t>
      </w:r>
      <w:r>
        <w:rPr>
          <w:sz w:val="28"/>
        </w:rPr>
        <w:tab/>
      </w:r>
      <w:r>
        <w:rPr>
          <w:sz w:val="28"/>
        </w:rPr>
        <w:tab/>
        <w:t>информационной</w:t>
      </w:r>
      <w:r w:rsidRPr="00EC124A"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среды</w:t>
      </w:r>
      <w:r>
        <w:rPr>
          <w:sz w:val="28"/>
        </w:rPr>
        <w:tab/>
        <w:t>МБОУ</w:t>
      </w:r>
      <w:r>
        <w:rPr>
          <w:sz w:val="28"/>
        </w:rPr>
        <w:tab/>
        <w:t>«</w:t>
      </w:r>
      <w:r w:rsidR="00EC124A">
        <w:rPr>
          <w:sz w:val="28"/>
        </w:rPr>
        <w:t>Новослободская</w:t>
      </w:r>
      <w:r>
        <w:rPr>
          <w:sz w:val="28"/>
        </w:rPr>
        <w:tab/>
        <w:t>СОШ».</w:t>
      </w:r>
      <w:r>
        <w:rPr>
          <w:sz w:val="28"/>
        </w:rPr>
        <w:tab/>
        <w:t>Все</w:t>
      </w:r>
      <w:r>
        <w:rPr>
          <w:sz w:val="28"/>
        </w:rPr>
        <w:tab/>
      </w:r>
      <w:r w:rsidRPr="00EC124A">
        <w:rPr>
          <w:sz w:val="28"/>
          <w:szCs w:val="28"/>
        </w:rPr>
        <w:t>кабинеты</w:t>
      </w:r>
      <w:r w:rsidRPr="00EC124A">
        <w:rPr>
          <w:sz w:val="28"/>
          <w:szCs w:val="28"/>
        </w:rPr>
        <w:tab/>
      </w:r>
      <w:r w:rsidRPr="00EC124A">
        <w:rPr>
          <w:spacing w:val="-2"/>
          <w:sz w:val="28"/>
          <w:szCs w:val="28"/>
        </w:rPr>
        <w:t>МБОУ</w:t>
      </w:r>
      <w:r w:rsidR="00EC124A" w:rsidRPr="00EC124A">
        <w:rPr>
          <w:spacing w:val="-2"/>
          <w:sz w:val="28"/>
          <w:szCs w:val="28"/>
        </w:rPr>
        <w:t xml:space="preserve"> </w:t>
      </w:r>
      <w:r w:rsidRPr="00EC124A">
        <w:rPr>
          <w:sz w:val="28"/>
          <w:szCs w:val="28"/>
        </w:rPr>
        <w:t>«</w:t>
      </w:r>
      <w:r w:rsidR="00EC124A" w:rsidRPr="00EC124A">
        <w:rPr>
          <w:sz w:val="28"/>
          <w:szCs w:val="28"/>
        </w:rPr>
        <w:t xml:space="preserve">Новослободская </w:t>
      </w:r>
      <w:r w:rsidRPr="00EC124A">
        <w:rPr>
          <w:sz w:val="28"/>
          <w:szCs w:val="28"/>
        </w:rPr>
        <w:t>СОШ»</w:t>
      </w:r>
      <w:r w:rsidRPr="00EC124A">
        <w:rPr>
          <w:sz w:val="28"/>
          <w:szCs w:val="28"/>
        </w:rPr>
        <w:tab/>
        <w:t>оснащены</w:t>
      </w:r>
      <w:r w:rsidRPr="00EC124A">
        <w:rPr>
          <w:sz w:val="28"/>
          <w:szCs w:val="28"/>
        </w:rPr>
        <w:tab/>
        <w:t>компьютерной</w:t>
      </w:r>
      <w:r w:rsidRPr="00EC124A">
        <w:rPr>
          <w:sz w:val="28"/>
          <w:szCs w:val="28"/>
        </w:rPr>
        <w:tab/>
        <w:t>техникой,</w:t>
      </w:r>
      <w:r w:rsidRPr="00EC124A">
        <w:rPr>
          <w:sz w:val="28"/>
          <w:szCs w:val="28"/>
        </w:rPr>
        <w:tab/>
        <w:t>имеется</w:t>
      </w:r>
      <w:r w:rsidR="0043116D">
        <w:rPr>
          <w:sz w:val="28"/>
          <w:szCs w:val="28"/>
        </w:rPr>
        <w:t xml:space="preserve"> </w:t>
      </w:r>
      <w:r w:rsidRPr="00EC124A">
        <w:rPr>
          <w:sz w:val="28"/>
          <w:szCs w:val="28"/>
        </w:rPr>
        <w:tab/>
        <w:t>выход</w:t>
      </w:r>
      <w:r w:rsidRPr="00EC124A">
        <w:rPr>
          <w:sz w:val="28"/>
          <w:szCs w:val="28"/>
        </w:rPr>
        <w:tab/>
      </w:r>
      <w:r w:rsidRPr="00EC124A">
        <w:rPr>
          <w:spacing w:val="-3"/>
          <w:sz w:val="28"/>
          <w:szCs w:val="28"/>
        </w:rPr>
        <w:t>в</w:t>
      </w:r>
      <w:r w:rsidRPr="00EC124A">
        <w:rPr>
          <w:spacing w:val="-67"/>
          <w:sz w:val="28"/>
          <w:szCs w:val="28"/>
        </w:rPr>
        <w:t xml:space="preserve"> </w:t>
      </w:r>
      <w:r w:rsidRPr="00EC124A">
        <w:rPr>
          <w:sz w:val="28"/>
          <w:szCs w:val="28"/>
        </w:rPr>
        <w:t>интернет.</w:t>
      </w:r>
    </w:p>
    <w:p w:rsidR="0058659E" w:rsidRDefault="0058659E">
      <w:pPr>
        <w:pStyle w:val="a6"/>
        <w:spacing w:before="9"/>
        <w:ind w:left="0"/>
        <w:jc w:val="left"/>
        <w:rPr>
          <w:sz w:val="27"/>
        </w:rPr>
      </w:pPr>
    </w:p>
    <w:p w:rsidR="0058659E" w:rsidRDefault="0063584C">
      <w:pPr>
        <w:pStyle w:val="Heading1"/>
        <w:numPr>
          <w:ilvl w:val="2"/>
          <w:numId w:val="40"/>
        </w:numPr>
        <w:tabs>
          <w:tab w:val="left" w:pos="1803"/>
        </w:tabs>
        <w:spacing w:before="1" w:line="240" w:lineRule="auto"/>
        <w:ind w:left="1102" w:right="1031" w:firstLine="0"/>
        <w:jc w:val="both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специальной</w:t>
      </w:r>
      <w:r>
        <w:rPr>
          <w:spacing w:val="28"/>
        </w:rPr>
        <w:t xml:space="preserve"> </w:t>
      </w:r>
      <w:r>
        <w:t>педагогики,</w:t>
      </w:r>
      <w:r>
        <w:rPr>
          <w:spacing w:val="29"/>
        </w:rPr>
        <w:t xml:space="preserve"> </w:t>
      </w:r>
      <w:r>
        <w:t>специальной</w:t>
      </w:r>
    </w:p>
    <w:p w:rsidR="0058659E" w:rsidRDefault="0058659E">
      <w:pPr>
        <w:jc w:val="both"/>
        <w:sectPr w:rsidR="0058659E">
          <w:headerReference w:type="default" r:id="rId220"/>
          <w:footerReference w:type="default" r:id="rId22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spacing w:before="158"/>
        <w:ind w:left="1102"/>
        <w:rPr>
          <w:b/>
          <w:sz w:val="28"/>
        </w:rPr>
      </w:pPr>
      <w:r>
        <w:rPr>
          <w:b/>
          <w:sz w:val="28"/>
        </w:rPr>
        <w:lastRenderedPageBreak/>
        <w:t>психологии,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медицинских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работников</w:t>
      </w:r>
    </w:p>
    <w:p w:rsidR="0058659E" w:rsidRDefault="0058659E">
      <w:pPr>
        <w:pStyle w:val="a6"/>
        <w:spacing w:before="8"/>
        <w:ind w:left="0"/>
        <w:jc w:val="left"/>
        <w:rPr>
          <w:b/>
          <w:sz w:val="26"/>
        </w:rPr>
      </w:pPr>
    </w:p>
    <w:p w:rsidR="0058659E" w:rsidRDefault="0063584C">
      <w:pPr>
        <w:pStyle w:val="a6"/>
        <w:ind w:left="586" w:right="1035" w:firstLine="566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(учителей, социальных педагогов, педагогов дополнительного образования и др.) и</w:t>
      </w:r>
      <w:r>
        <w:rPr>
          <w:spacing w:val="-67"/>
        </w:rPr>
        <w:t xml:space="preserve"> </w:t>
      </w:r>
      <w:r>
        <w:t>специалистов: логопеда, психолога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58659E" w:rsidRDefault="0063584C">
      <w:pPr>
        <w:pStyle w:val="a6"/>
        <w:ind w:left="586" w:right="1038" w:firstLine="566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8659E" w:rsidRDefault="0063584C">
      <w:pPr>
        <w:pStyle w:val="a6"/>
        <w:ind w:left="586" w:right="1029" w:firstLine="566"/>
      </w:pPr>
      <w:r>
        <w:t>В части, формируемой участниками образовательных отношений, реализация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нелинейном</w:t>
      </w:r>
      <w:r>
        <w:rPr>
          <w:spacing w:val="1"/>
        </w:rPr>
        <w:t xml:space="preserve"> </w:t>
      </w:r>
      <w:r>
        <w:t>расписании,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-3"/>
        </w:rPr>
        <w:t xml:space="preserve"> </w:t>
      </w:r>
      <w:r>
        <w:t>нарушениями из разных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параллели.</w:t>
      </w:r>
    </w:p>
    <w:p w:rsidR="0058659E" w:rsidRDefault="0063584C">
      <w:pPr>
        <w:pStyle w:val="a6"/>
        <w:ind w:left="586" w:right="1039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 и корригирующих развитие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58659E" w:rsidRDefault="0063584C">
      <w:pPr>
        <w:pStyle w:val="a6"/>
        <w:spacing w:before="1"/>
        <w:ind w:left="586" w:right="1030" w:firstLine="566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школьников.</w:t>
      </w:r>
    </w:p>
    <w:p w:rsidR="0058659E" w:rsidRDefault="0058659E">
      <w:pPr>
        <w:pStyle w:val="a6"/>
        <w:spacing w:before="3"/>
        <w:ind w:left="0"/>
        <w:jc w:val="left"/>
      </w:pPr>
    </w:p>
    <w:p w:rsidR="0058659E" w:rsidRDefault="0063584C">
      <w:pPr>
        <w:pStyle w:val="Heading1"/>
        <w:numPr>
          <w:ilvl w:val="2"/>
          <w:numId w:val="40"/>
        </w:numPr>
        <w:tabs>
          <w:tab w:val="left" w:pos="2180"/>
        </w:tabs>
        <w:spacing w:line="240" w:lineRule="auto"/>
        <w:ind w:left="586" w:right="1037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инвалидами</w:t>
      </w:r>
    </w:p>
    <w:p w:rsidR="0058659E" w:rsidRDefault="0063584C">
      <w:pPr>
        <w:pStyle w:val="a6"/>
        <w:tabs>
          <w:tab w:val="left" w:pos="1548"/>
          <w:tab w:val="left" w:pos="2498"/>
          <w:tab w:val="left" w:pos="3008"/>
          <w:tab w:val="left" w:pos="3072"/>
          <w:tab w:val="left" w:pos="3296"/>
          <w:tab w:val="left" w:pos="3521"/>
          <w:tab w:val="left" w:pos="3598"/>
          <w:tab w:val="left" w:pos="3963"/>
          <w:tab w:val="left" w:pos="4496"/>
          <w:tab w:val="left" w:pos="5269"/>
          <w:tab w:val="left" w:pos="5622"/>
          <w:tab w:val="left" w:pos="6222"/>
          <w:tab w:val="left" w:pos="6603"/>
          <w:tab w:val="left" w:pos="6723"/>
          <w:tab w:val="left" w:pos="7047"/>
          <w:tab w:val="left" w:pos="7179"/>
          <w:tab w:val="left" w:pos="7308"/>
          <w:tab w:val="left" w:pos="7540"/>
          <w:tab w:val="left" w:pos="7945"/>
          <w:tab w:val="left" w:pos="8274"/>
          <w:tab w:val="left" w:pos="8351"/>
          <w:tab w:val="left" w:pos="8769"/>
          <w:tab w:val="left" w:pos="9167"/>
          <w:tab w:val="left" w:pos="9244"/>
          <w:tab w:val="left" w:pos="9777"/>
          <w:tab w:val="left" w:pos="10468"/>
        </w:tabs>
        <w:ind w:left="586" w:right="1030" w:firstLine="566"/>
        <w:jc w:val="left"/>
      </w:pPr>
      <w:r>
        <w:t>В</w:t>
      </w:r>
      <w:r>
        <w:tab/>
        <w:t>итоге</w:t>
      </w:r>
      <w:r>
        <w:rPr>
          <w:spacing w:val="5"/>
        </w:rPr>
        <w:t xml:space="preserve"> </w:t>
      </w:r>
      <w:r>
        <w:t>проведения</w:t>
      </w:r>
      <w:r>
        <w:tab/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МБОУ</w:t>
      </w:r>
      <w:r>
        <w:rPr>
          <w:spacing w:val="38"/>
        </w:rPr>
        <w:t xml:space="preserve"> </w:t>
      </w:r>
      <w:r>
        <w:t>«</w:t>
      </w:r>
      <w:r w:rsidR="0043116D">
        <w:t>Новослободская</w:t>
      </w:r>
      <w:r>
        <w:rPr>
          <w:spacing w:val="37"/>
        </w:rPr>
        <w:t xml:space="preserve"> </w:t>
      </w:r>
      <w:r>
        <w:t>СОШ»</w:t>
      </w:r>
      <w:r>
        <w:rPr>
          <w:spacing w:val="-67"/>
        </w:rPr>
        <w:t xml:space="preserve"> </w:t>
      </w:r>
      <w:r w:rsidR="0043116D">
        <w:rPr>
          <w:spacing w:val="-67"/>
        </w:rPr>
        <w:t xml:space="preserve"> </w:t>
      </w:r>
      <w:r>
        <w:t>обучающиеся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  <w:t>ОВЗ</w:t>
      </w:r>
      <w:r>
        <w:tab/>
      </w:r>
      <w:r>
        <w:rPr>
          <w:spacing w:val="-1"/>
        </w:rPr>
        <w:t>в</w:t>
      </w:r>
      <w:r>
        <w:rPr>
          <w:spacing w:val="-31"/>
        </w:rPr>
        <w:t xml:space="preserve"> </w:t>
      </w:r>
      <w:r>
        <w:rPr>
          <w:spacing w:val="-1"/>
        </w:rPr>
        <w:t>достаточной</w:t>
      </w:r>
      <w:r>
        <w:rPr>
          <w:spacing w:val="3"/>
        </w:rPr>
        <w:t xml:space="preserve"> </w:t>
      </w:r>
      <w:r>
        <w:t>мере</w:t>
      </w:r>
      <w:r>
        <w:tab/>
      </w:r>
      <w:r>
        <w:tab/>
        <w:t>осваивают</w:t>
      </w:r>
      <w:r>
        <w:tab/>
      </w:r>
      <w:r>
        <w:tab/>
      </w:r>
      <w:r>
        <w:tab/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tab/>
      </w:r>
      <w:r>
        <w:tab/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tab/>
      </w:r>
      <w:r>
        <w:tab/>
      </w:r>
      <w:r>
        <w:rPr>
          <w:spacing w:val="-1"/>
        </w:rPr>
        <w:t>образования.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tab/>
        <w:t>с</w:t>
      </w:r>
      <w:r>
        <w:tab/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tab/>
        <w:t>потребностями</w:t>
      </w:r>
      <w:r>
        <w:tab/>
      </w:r>
      <w:r>
        <w:tab/>
        <w:t>на</w:t>
      </w:r>
      <w:r>
        <w:tab/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106"/>
        </w:rPr>
        <w:t xml:space="preserve"> </w:t>
      </w:r>
      <w:r>
        <w:t>демонстрируют</w:t>
      </w:r>
      <w:r>
        <w:tab/>
      </w:r>
      <w:r>
        <w:tab/>
      </w:r>
      <w:r>
        <w:tab/>
      </w:r>
      <w:r>
        <w:tab/>
        <w:t>готовность</w:t>
      </w:r>
      <w:r>
        <w:tab/>
      </w:r>
      <w:r>
        <w:tab/>
        <w:t>к</w:t>
      </w:r>
      <w:r>
        <w:tab/>
        <w:t>последующему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21"/>
        </w:rPr>
        <w:t xml:space="preserve"> </w:t>
      </w:r>
      <w:r>
        <w:t>образованию</w:t>
      </w:r>
      <w:r>
        <w:tab/>
        <w:t>и</w:t>
      </w:r>
      <w:r>
        <w:tab/>
      </w:r>
      <w:r>
        <w:tab/>
        <w:t>достаточные</w:t>
      </w:r>
      <w:r>
        <w:tab/>
      </w:r>
      <w:r>
        <w:tab/>
      </w:r>
      <w:r>
        <w:tab/>
        <w:t>способности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самопознанию,</w:t>
      </w:r>
      <w:r>
        <w:rPr>
          <w:spacing w:val="71"/>
        </w:rPr>
        <w:t xml:space="preserve"> </w:t>
      </w:r>
      <w:r>
        <w:t>саморазвитию,</w:t>
      </w:r>
      <w:r>
        <w:rPr>
          <w:spacing w:val="72"/>
        </w:rPr>
        <w:t xml:space="preserve"> </w:t>
      </w:r>
      <w:r>
        <w:t>самоопределению.</w:t>
      </w:r>
      <w:r>
        <w:tab/>
      </w:r>
      <w:r>
        <w:tab/>
      </w:r>
      <w:r>
        <w:tab/>
      </w:r>
      <w:r>
        <w:tab/>
        <w:t>Планируется</w:t>
      </w:r>
      <w:r>
        <w:rPr>
          <w:spacing w:val="7"/>
        </w:rPr>
        <w:t xml:space="preserve"> </w:t>
      </w:r>
      <w:r>
        <w:t>преодоление,</w:t>
      </w:r>
      <w:r>
        <w:rPr>
          <w:spacing w:val="-67"/>
        </w:rPr>
        <w:t xml:space="preserve"> </w:t>
      </w:r>
      <w:r>
        <w:t>компенсация</w:t>
      </w:r>
      <w:r>
        <w:tab/>
        <w:t>или</w:t>
      </w:r>
      <w:r>
        <w:tab/>
      </w:r>
      <w:r>
        <w:tab/>
      </w:r>
      <w:r>
        <w:tab/>
        <w:t>минимизация</w:t>
      </w:r>
      <w:r>
        <w:tab/>
        <w:t>имеющихся</w:t>
      </w:r>
      <w:r>
        <w:tab/>
      </w:r>
      <w:r>
        <w:tab/>
        <w:t>у</w:t>
      </w:r>
      <w:r>
        <w:tab/>
      </w:r>
      <w:r>
        <w:tab/>
        <w:t>подростков</w:t>
      </w:r>
      <w:r>
        <w:tab/>
      </w:r>
      <w:r>
        <w:rPr>
          <w:spacing w:val="-1"/>
        </w:rPr>
        <w:t>нарушений;</w:t>
      </w:r>
      <w:r>
        <w:rPr>
          <w:spacing w:val="-67"/>
        </w:rPr>
        <w:t xml:space="preserve"> </w:t>
      </w:r>
      <w:r>
        <w:t>совершенствование</w:t>
      </w:r>
      <w:r>
        <w:tab/>
      </w:r>
      <w:r>
        <w:tab/>
      </w:r>
      <w:r>
        <w:tab/>
      </w:r>
      <w:r>
        <w:tab/>
        <w:t>личностных,</w:t>
      </w:r>
      <w:r>
        <w:tab/>
      </w:r>
      <w:r>
        <w:tab/>
        <w:t>регулятивных,</w:t>
      </w:r>
      <w:r>
        <w:tab/>
      </w:r>
      <w:r>
        <w:tab/>
      </w:r>
      <w:r>
        <w:rPr>
          <w:spacing w:val="-1"/>
        </w:rPr>
        <w:t>познавательных</w:t>
      </w:r>
      <w:r>
        <w:rPr>
          <w:spacing w:val="78"/>
        </w:rPr>
        <w:t xml:space="preserve">    </w:t>
      </w:r>
      <w:r>
        <w:t>и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компетенций,</w:t>
      </w:r>
      <w:r>
        <w:rPr>
          <w:spacing w:val="33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позволит</w:t>
      </w:r>
      <w:r>
        <w:rPr>
          <w:spacing w:val="33"/>
        </w:rPr>
        <w:t xml:space="preserve"> </w:t>
      </w:r>
      <w:r>
        <w:t>школьникам</w:t>
      </w:r>
      <w:r>
        <w:rPr>
          <w:spacing w:val="33"/>
        </w:rPr>
        <w:t xml:space="preserve"> </w:t>
      </w:r>
      <w:r>
        <w:t>освоить</w:t>
      </w:r>
      <w:r>
        <w:rPr>
          <w:spacing w:val="31"/>
        </w:rPr>
        <w:t xml:space="preserve"> </w:t>
      </w:r>
      <w:r>
        <w:t>основную</w:t>
      </w:r>
      <w:r>
        <w:rPr>
          <w:spacing w:val="-67"/>
        </w:rPr>
        <w:t xml:space="preserve"> </w:t>
      </w:r>
      <w:r>
        <w:rPr>
          <w:spacing w:val="-1"/>
        </w:rPr>
        <w:t>образовательную</w:t>
      </w:r>
      <w:r>
        <w:rPr>
          <w:spacing w:val="101"/>
        </w:rPr>
        <w:t xml:space="preserve">  </w:t>
      </w:r>
      <w:r>
        <w:rPr>
          <w:spacing w:val="-1"/>
        </w:rPr>
        <w:t>программу,</w:t>
      </w:r>
      <w:r>
        <w:rPr>
          <w:spacing w:val="101"/>
        </w:rPr>
        <w:t xml:space="preserve"> </w:t>
      </w:r>
      <w:r>
        <w:rPr>
          <w:spacing w:val="102"/>
        </w:rPr>
        <w:t xml:space="preserve"> </w:t>
      </w:r>
      <w:r>
        <w:rPr>
          <w:spacing w:val="-1"/>
        </w:rPr>
        <w:t>успешно</w:t>
      </w:r>
      <w:r>
        <w:rPr>
          <w:spacing w:val="100"/>
        </w:rPr>
        <w:t xml:space="preserve">  </w:t>
      </w:r>
      <w:r>
        <w:rPr>
          <w:spacing w:val="-1"/>
        </w:rPr>
        <w:t>пройти</w:t>
      </w:r>
      <w:r>
        <w:rPr>
          <w:spacing w:val="98"/>
        </w:rPr>
        <w:t xml:space="preserve"> </w:t>
      </w:r>
      <w:r>
        <w:rPr>
          <w:spacing w:val="99"/>
        </w:rPr>
        <w:t xml:space="preserve"> </w:t>
      </w:r>
      <w:r>
        <w:rPr>
          <w:spacing w:val="-1"/>
        </w:rPr>
        <w:t>итоговую</w:t>
      </w:r>
      <w:r>
        <w:rPr>
          <w:spacing w:val="98"/>
        </w:rPr>
        <w:t xml:space="preserve">  </w:t>
      </w:r>
      <w:r>
        <w:t xml:space="preserve">аттестацию   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продолжить</w:t>
      </w:r>
      <w:r>
        <w:rPr>
          <w:spacing w:val="107"/>
        </w:rPr>
        <w:t xml:space="preserve"> </w:t>
      </w:r>
      <w:r>
        <w:rPr>
          <w:spacing w:val="-1"/>
        </w:rPr>
        <w:t>обучение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11"/>
        </w:rPr>
        <w:t xml:space="preserve"> </w:t>
      </w:r>
      <w:r>
        <w:t>выбранных</w:t>
      </w:r>
      <w:r>
        <w:rPr>
          <w:spacing w:val="-39"/>
        </w:rPr>
        <w:t xml:space="preserve"> </w:t>
      </w:r>
      <w:r>
        <w:t>профессиональных</w:t>
      </w:r>
      <w:r>
        <w:rPr>
          <w:spacing w:val="84"/>
        </w:rPr>
        <w:t xml:space="preserve"> </w:t>
      </w:r>
      <w:r>
        <w:t xml:space="preserve">организациях       </w:t>
      </w:r>
      <w:r>
        <w:rPr>
          <w:spacing w:val="68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уровня.</w:t>
      </w:r>
    </w:p>
    <w:p w:rsidR="0058659E" w:rsidRDefault="0063584C">
      <w:pPr>
        <w:pStyle w:val="Heading1"/>
        <w:spacing w:before="2"/>
        <w:ind w:left="1152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58659E" w:rsidRDefault="0063584C">
      <w:pPr>
        <w:pStyle w:val="a6"/>
        <w:spacing w:line="319" w:lineRule="exact"/>
        <w:ind w:left="1152"/>
        <w:jc w:val="left"/>
      </w:pPr>
      <w:r>
        <w:t>–сформированная</w:t>
      </w:r>
      <w:r>
        <w:rPr>
          <w:spacing w:val="-4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труду;</w:t>
      </w:r>
    </w:p>
    <w:p w:rsidR="0058659E" w:rsidRDefault="0063584C">
      <w:pPr>
        <w:pStyle w:val="a6"/>
        <w:spacing w:line="322" w:lineRule="exact"/>
        <w:ind w:left="1152"/>
        <w:jc w:val="left"/>
      </w:pPr>
      <w:r>
        <w:t>–ответственное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заданий;</w:t>
      </w:r>
    </w:p>
    <w:p w:rsidR="0058659E" w:rsidRDefault="0063584C">
      <w:pPr>
        <w:pStyle w:val="a6"/>
        <w:spacing w:line="322" w:lineRule="exact"/>
        <w:ind w:left="1152"/>
        <w:jc w:val="left"/>
      </w:pPr>
      <w:r>
        <w:t>–адекватная</w:t>
      </w:r>
      <w:r>
        <w:rPr>
          <w:spacing w:val="-3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людей;</w:t>
      </w:r>
    </w:p>
    <w:p w:rsidR="0058659E" w:rsidRDefault="0063584C">
      <w:pPr>
        <w:pStyle w:val="a6"/>
        <w:ind w:left="586" w:right="1033" w:firstLine="566"/>
        <w:jc w:val="left"/>
      </w:pPr>
      <w:r>
        <w:t>–сформированный самоконтроль на основе развития эмоциональных и</w:t>
      </w:r>
      <w:r>
        <w:rPr>
          <w:spacing w:val="-67"/>
        </w:rPr>
        <w:t xml:space="preserve"> </w:t>
      </w:r>
      <w:r>
        <w:t>волевых качеств;</w:t>
      </w:r>
    </w:p>
    <w:p w:rsidR="0058659E" w:rsidRDefault="0063584C">
      <w:pPr>
        <w:pStyle w:val="a6"/>
        <w:spacing w:before="2"/>
        <w:ind w:left="1152"/>
        <w:jc w:val="left"/>
      </w:pPr>
      <w:r>
        <w:t>–умение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разными людьми,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взаимопонимания,</w:t>
      </w:r>
    </w:p>
    <w:p w:rsidR="0058659E" w:rsidRDefault="0058659E">
      <w:pPr>
        <w:sectPr w:rsidR="0058659E">
          <w:headerReference w:type="default" r:id="rId222"/>
          <w:footerReference w:type="default" r:id="rId22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/>
      </w:pPr>
      <w:r>
        <w:lastRenderedPageBreak/>
        <w:t>находить</w:t>
      </w:r>
      <w:r>
        <w:rPr>
          <w:spacing w:val="-10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58659E" w:rsidRDefault="0063584C">
      <w:pPr>
        <w:pStyle w:val="a6"/>
        <w:ind w:left="586" w:right="1699" w:firstLine="566"/>
      </w:pPr>
      <w:r>
        <w:t>–понимание ценностей здорового и безопасного образа жизни, наличие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371"/>
        </w:tabs>
        <w:spacing w:before="1"/>
        <w:ind w:right="1038" w:firstLine="566"/>
        <w:rPr>
          <w:sz w:val="28"/>
        </w:rPr>
      </w:pPr>
      <w:r>
        <w:rPr>
          <w:sz w:val="28"/>
        </w:rPr>
        <w:t>осознанный выбор будущей профессии и адекватная оценка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по 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436"/>
        </w:tabs>
        <w:ind w:right="1040" w:firstLine="566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семейной жизни.</w:t>
      </w:r>
    </w:p>
    <w:p w:rsidR="0058659E" w:rsidRDefault="0063584C">
      <w:pPr>
        <w:pStyle w:val="Heading1"/>
        <w:spacing w:before="4"/>
        <w:ind w:left="1152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530"/>
        </w:tabs>
        <w:ind w:right="1038" w:firstLine="566"/>
        <w:rPr>
          <w:sz w:val="28"/>
        </w:rPr>
      </w:pP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573"/>
        </w:tabs>
        <w:ind w:right="1035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 разрешения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359"/>
        </w:tabs>
        <w:ind w:right="1035" w:firstLine="566"/>
        <w:rPr>
          <w:sz w:val="28"/>
        </w:rPr>
      </w:pPr>
      <w:r>
        <w:rPr>
          <w:sz w:val="28"/>
        </w:rPr>
        <w:t>самостоятельное (при необходимости – с помощью) нахождение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58659E" w:rsidRDefault="0063584C">
      <w:pPr>
        <w:pStyle w:val="a6"/>
        <w:ind w:left="586" w:right="1039" w:firstLine="566"/>
      </w:pPr>
      <w:r>
        <w:rPr>
          <w:spacing w:val="-1"/>
        </w:rPr>
        <w:t xml:space="preserve">– ориентирование в различных источниках </w:t>
      </w:r>
      <w:r>
        <w:t>информации, самостоятельное или</w:t>
      </w:r>
      <w:r>
        <w:rPr>
          <w:spacing w:val="1"/>
        </w:rPr>
        <w:t xml:space="preserve"> </w:t>
      </w:r>
      <w:r>
        <w:t>с помощью; критическое оценивание и интерпретация информации из различных</w:t>
      </w:r>
      <w:r>
        <w:rPr>
          <w:spacing w:val="1"/>
        </w:rPr>
        <w:t xml:space="preserve"> </w:t>
      </w:r>
      <w:r>
        <w:t>источников;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335"/>
        </w:tabs>
        <w:ind w:right="1031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целях общения, устного и письменного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оформления;</w:t>
      </w:r>
    </w:p>
    <w:p w:rsidR="0058659E" w:rsidRDefault="0063584C">
      <w:pPr>
        <w:pStyle w:val="a8"/>
        <w:numPr>
          <w:ilvl w:val="0"/>
          <w:numId w:val="38"/>
        </w:numPr>
        <w:tabs>
          <w:tab w:val="left" w:pos="1383"/>
        </w:tabs>
        <w:spacing w:line="321" w:lineRule="exact"/>
        <w:ind w:left="1382" w:hanging="23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институтов.</w:t>
      </w:r>
    </w:p>
    <w:p w:rsidR="0058659E" w:rsidRDefault="0063584C">
      <w:pPr>
        <w:pStyle w:val="a6"/>
        <w:spacing w:before="1"/>
        <w:ind w:left="586" w:right="1030" w:firstLine="566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обеспечивают возможность дальнейшего успешного</w:t>
      </w:r>
      <w:r>
        <w:rPr>
          <w:spacing w:val="1"/>
        </w:rPr>
        <w:t xml:space="preserve"> </w:t>
      </w:r>
      <w:r>
        <w:t>профессионального обучения и/или профессиональной деятельности школьников с</w:t>
      </w:r>
      <w:r>
        <w:rPr>
          <w:spacing w:val="-67"/>
        </w:rPr>
        <w:t xml:space="preserve"> </w:t>
      </w:r>
      <w:r>
        <w:t>ОВЗ.</w:t>
      </w:r>
    </w:p>
    <w:p w:rsidR="0058659E" w:rsidRDefault="0063584C">
      <w:pPr>
        <w:pStyle w:val="Heading1"/>
        <w:numPr>
          <w:ilvl w:val="1"/>
          <w:numId w:val="43"/>
        </w:numPr>
        <w:tabs>
          <w:tab w:val="left" w:pos="2025"/>
        </w:tabs>
        <w:spacing w:before="3" w:line="240" w:lineRule="auto"/>
        <w:ind w:right="1037" w:firstLine="0"/>
        <w:jc w:val="both"/>
      </w:pPr>
      <w:r>
        <w:t>Организационный раздел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</w:t>
      </w:r>
    </w:p>
    <w:p w:rsidR="0058659E" w:rsidRDefault="0063584C">
      <w:pPr>
        <w:pStyle w:val="a8"/>
        <w:numPr>
          <w:ilvl w:val="2"/>
          <w:numId w:val="43"/>
        </w:numPr>
        <w:tabs>
          <w:tab w:val="left" w:pos="5344"/>
        </w:tabs>
        <w:spacing w:before="2" w:line="319" w:lineRule="exact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</w:p>
    <w:p w:rsidR="0058659E" w:rsidRDefault="0063584C">
      <w:pPr>
        <w:pStyle w:val="a6"/>
        <w:ind w:left="586" w:right="1031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3116D">
        <w:t xml:space="preserve">Новослободская </w:t>
      </w:r>
      <w:r>
        <w:t>СОШ»,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-6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по классам</w:t>
      </w:r>
      <w:r>
        <w:rPr>
          <w:spacing w:val="-5"/>
        </w:rPr>
        <w:t xml:space="preserve"> </w:t>
      </w:r>
      <w:r>
        <w:t>(годам)</w:t>
      </w:r>
      <w:r>
        <w:rPr>
          <w:spacing w:val="-9"/>
        </w:rPr>
        <w:t xml:space="preserve"> </w:t>
      </w:r>
      <w:r>
        <w:t>обучения.</w:t>
      </w:r>
    </w:p>
    <w:p w:rsidR="0058659E" w:rsidRDefault="0063584C">
      <w:pPr>
        <w:pStyle w:val="a6"/>
        <w:tabs>
          <w:tab w:val="left" w:pos="2179"/>
          <w:tab w:val="left" w:pos="3329"/>
          <w:tab w:val="left" w:pos="3764"/>
          <w:tab w:val="left" w:pos="4184"/>
          <w:tab w:val="left" w:pos="4911"/>
          <w:tab w:val="left" w:pos="6207"/>
          <w:tab w:val="left" w:pos="6450"/>
          <w:tab w:val="left" w:pos="6764"/>
          <w:tab w:val="left" w:pos="7746"/>
          <w:tab w:val="left" w:pos="8183"/>
          <w:tab w:val="left" w:pos="8649"/>
          <w:tab w:val="left" w:pos="9570"/>
          <w:tab w:val="left" w:pos="9613"/>
        </w:tabs>
        <w:ind w:left="586" w:right="1035" w:firstLine="652"/>
        <w:jc w:val="left"/>
      </w:pPr>
      <w:r>
        <w:t>Учебный</w:t>
      </w:r>
      <w:r>
        <w:rPr>
          <w:spacing w:val="6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документ,</w:t>
      </w:r>
      <w:r>
        <w:rPr>
          <w:spacing w:val="5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перечень,</w:t>
      </w:r>
      <w:r>
        <w:rPr>
          <w:spacing w:val="5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tab/>
      </w:r>
      <w:r>
        <w:tab/>
        <w:t>и</w:t>
      </w:r>
      <w:r>
        <w:tab/>
        <w:t>распределение</w:t>
      </w:r>
      <w:r>
        <w:tab/>
        <w:t>по</w:t>
      </w:r>
      <w:r>
        <w:tab/>
        <w:t>периодам</w:t>
      </w:r>
      <w:r>
        <w:tab/>
        <w:t>обучения</w:t>
      </w:r>
      <w:r>
        <w:tab/>
        <w:t>учебных</w:t>
      </w:r>
      <w:r>
        <w:rPr>
          <w:spacing w:val="-67"/>
        </w:rPr>
        <w:t xml:space="preserve"> </w:t>
      </w:r>
      <w:r>
        <w:t>предметов,</w:t>
      </w:r>
      <w:r>
        <w:tab/>
        <w:t>курсов,</w:t>
      </w:r>
      <w:r>
        <w:tab/>
        <w:t>дисциплин</w:t>
      </w:r>
      <w:r>
        <w:tab/>
        <w:t>(модулей),</w:t>
      </w:r>
      <w:r>
        <w:tab/>
      </w:r>
      <w:r>
        <w:tab/>
        <w:t>практик,</w:t>
      </w:r>
      <w:r>
        <w:tab/>
        <w:t>иных</w:t>
      </w:r>
      <w:r>
        <w:tab/>
        <w:t>видов</w:t>
      </w:r>
      <w:r>
        <w:tab/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и,</w:t>
      </w:r>
      <w:r>
        <w:rPr>
          <w:spacing w:val="15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иное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установлено</w:t>
      </w:r>
      <w:r>
        <w:rPr>
          <w:spacing w:val="20"/>
        </w:rPr>
        <w:t xml:space="preserve"> </w:t>
      </w:r>
      <w:r>
        <w:t>настоящим</w:t>
      </w:r>
      <w:r>
        <w:rPr>
          <w:spacing w:val="20"/>
        </w:rPr>
        <w:t xml:space="preserve"> </w:t>
      </w:r>
      <w:r>
        <w:t>Федеральным</w:t>
      </w:r>
      <w:r>
        <w:rPr>
          <w:spacing w:val="22"/>
        </w:rPr>
        <w:t xml:space="preserve"> </w:t>
      </w:r>
      <w:r>
        <w:t>законом,</w:t>
      </w:r>
      <w:r>
        <w:rPr>
          <w:spacing w:val="-67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промежуточной</w:t>
      </w:r>
      <w:r>
        <w:rPr>
          <w:spacing w:val="57"/>
        </w:rPr>
        <w:t xml:space="preserve"> </w:t>
      </w:r>
      <w:r>
        <w:t>аттестации</w:t>
      </w:r>
      <w:r>
        <w:rPr>
          <w:spacing w:val="54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(п.</w:t>
      </w:r>
      <w:r>
        <w:rPr>
          <w:spacing w:val="52"/>
        </w:rPr>
        <w:t xml:space="preserve"> </w:t>
      </w:r>
      <w:r>
        <w:t>22</w:t>
      </w:r>
      <w:r>
        <w:rPr>
          <w:spacing w:val="56"/>
        </w:rPr>
        <w:t xml:space="preserve"> </w:t>
      </w:r>
      <w:r>
        <w:t>ст.</w:t>
      </w:r>
      <w:r>
        <w:rPr>
          <w:spacing w:val="51"/>
        </w:rPr>
        <w:t xml:space="preserve"> </w:t>
      </w:r>
      <w:r>
        <w:t>2</w:t>
      </w:r>
      <w:r>
        <w:rPr>
          <w:spacing w:val="56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 w:rsidR="0058659E" w:rsidRDefault="0058659E">
      <w:pPr>
        <w:sectPr w:rsidR="0058659E">
          <w:headerReference w:type="default" r:id="rId224"/>
          <w:footerReference w:type="default" r:id="rId22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29" w:firstLine="556"/>
      </w:pPr>
      <w:r>
        <w:lastRenderedPageBreak/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</w:p>
    <w:p w:rsidR="0058659E" w:rsidRDefault="0063584C">
      <w:pPr>
        <w:pStyle w:val="a6"/>
        <w:spacing w:before="1"/>
        <w:ind w:left="586" w:right="982" w:firstLine="350"/>
      </w:pPr>
      <w:r>
        <w:rPr>
          <w:u w:val="single"/>
        </w:rPr>
        <w:t>ФГОС СОО утверждѐн приказом Минобрнауки России от 17.05.2012 № 413.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профильный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t>образования.</w:t>
      </w:r>
    </w:p>
    <w:p w:rsidR="0058659E" w:rsidRDefault="0063584C">
      <w:pPr>
        <w:ind w:left="586" w:right="1030" w:firstLine="48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гуманитарный, социально-экономический, </w:t>
      </w:r>
      <w:r>
        <w:rPr>
          <w:sz w:val="28"/>
        </w:rPr>
        <w:t>технологический и универсальный. 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11(12)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предусматривать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определенной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стандартом</w:t>
      </w:r>
      <w:r>
        <w:rPr>
          <w:sz w:val="28"/>
        </w:rPr>
        <w:t>.</w:t>
      </w:r>
    </w:p>
    <w:p w:rsidR="0058659E" w:rsidRDefault="0063584C">
      <w:pPr>
        <w:spacing w:before="7" w:line="237" w:lineRule="auto"/>
        <w:ind w:left="586" w:right="1034" w:firstLine="484"/>
        <w:jc w:val="both"/>
        <w:rPr>
          <w:sz w:val="28"/>
        </w:rPr>
      </w:pPr>
      <w:r>
        <w:rPr>
          <w:b/>
          <w:sz w:val="28"/>
        </w:rPr>
        <w:t>Учебный план профиля обучения должен содержать не менее 3(4) 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углубленном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смежной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5"/>
          <w:sz w:val="28"/>
        </w:rPr>
        <w:t xml:space="preserve"> </w:t>
      </w:r>
      <w:r>
        <w:rPr>
          <w:sz w:val="28"/>
        </w:rPr>
        <w:t>области</w:t>
      </w:r>
    </w:p>
    <w:p w:rsidR="0058659E" w:rsidRDefault="0058659E">
      <w:pPr>
        <w:pStyle w:val="a6"/>
        <w:spacing w:before="8"/>
        <w:ind w:left="0"/>
        <w:jc w:val="left"/>
      </w:pPr>
    </w:p>
    <w:p w:rsidR="0058659E" w:rsidRDefault="0063584C">
      <w:pPr>
        <w:pStyle w:val="Heading1"/>
        <w:spacing w:after="2" w:line="240" w:lineRule="auto"/>
        <w:ind w:left="1128" w:right="1061"/>
        <w:jc w:val="center"/>
      </w:pPr>
      <w:r>
        <w:t>Примерный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2"/>
        <w:gridCol w:w="3231"/>
        <w:gridCol w:w="1568"/>
        <w:gridCol w:w="1904"/>
      </w:tblGrid>
      <w:tr w:rsidR="0058659E">
        <w:trPr>
          <w:trHeight w:val="676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ind w:left="777" w:right="471" w:hanging="281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3231" w:type="dxa"/>
            <w:vMerge w:val="restart"/>
          </w:tcPr>
          <w:p w:rsidR="0058659E" w:rsidRDefault="0063584C">
            <w:pPr>
              <w:pStyle w:val="TableParagraph"/>
              <w:spacing w:line="320" w:lineRule="exact"/>
              <w:ind w:left="47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3472" w:type="dxa"/>
            <w:gridSpan w:val="2"/>
          </w:tcPr>
          <w:p w:rsidR="0058659E" w:rsidRDefault="0063584C">
            <w:pPr>
              <w:pStyle w:val="TableParagraph"/>
              <w:ind w:left="1149" w:right="542" w:hanging="57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 изучения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</w:tr>
      <w:tr w:rsidR="0058659E">
        <w:trPr>
          <w:trHeight w:val="546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320" w:lineRule="exact"/>
              <w:ind w:left="254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углубленный</w:t>
            </w:r>
          </w:p>
        </w:tc>
      </w:tr>
      <w:tr w:rsidR="0058659E">
        <w:trPr>
          <w:trHeight w:val="477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ind w:right="828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Родной язык и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2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2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headerReference w:type="default" r:id="rId226"/>
          <w:footerReference w:type="default" r:id="rId22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2"/>
        <w:gridCol w:w="3231"/>
        <w:gridCol w:w="1568"/>
        <w:gridCol w:w="1904"/>
      </w:tblGrid>
      <w:tr w:rsidR="0058659E">
        <w:trPr>
          <w:trHeight w:val="830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ind w:right="9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520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2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63584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58659E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75"/>
        </w:trPr>
        <w:tc>
          <w:tcPr>
            <w:tcW w:w="2542" w:type="dxa"/>
            <w:vMerge w:val="restart"/>
          </w:tcPr>
          <w:p w:rsidR="0058659E" w:rsidRDefault="0063584C">
            <w:pPr>
              <w:pStyle w:val="TableParagraph"/>
              <w:ind w:right="174"/>
              <w:rPr>
                <w:sz w:val="24"/>
              </w:rPr>
            </w:pP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 и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231" w:type="dxa"/>
            <w:tcBorders>
              <w:bottom w:val="single" w:sz="6" w:space="0" w:color="000000"/>
            </w:tcBorders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8" w:type="dxa"/>
            <w:tcBorders>
              <w:bottom w:val="single" w:sz="6" w:space="0" w:color="000000"/>
            </w:tcBorders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  <w:tcBorders>
              <w:bottom w:val="single" w:sz="6" w:space="0" w:color="000000"/>
            </w:tcBorders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72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top w:val="single" w:sz="6" w:space="0" w:color="000000"/>
            </w:tcBorders>
          </w:tcPr>
          <w:p w:rsidR="0058659E" w:rsidRDefault="006358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568" w:type="dxa"/>
            <w:tcBorders>
              <w:top w:val="single" w:sz="6" w:space="0" w:color="000000"/>
            </w:tcBorders>
          </w:tcPr>
          <w:p w:rsidR="0058659E" w:rsidRDefault="0063584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  <w:tcBorders>
              <w:top w:val="single" w:sz="6" w:space="0" w:color="000000"/>
            </w:tcBorders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ind w:left="110" w:right="873"/>
              <w:rPr>
                <w:sz w:val="24"/>
              </w:rPr>
            </w:pPr>
            <w:r>
              <w:rPr>
                <w:spacing w:val="-1"/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6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04" w:type="dxa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72"/>
        </w:trPr>
        <w:tc>
          <w:tcPr>
            <w:tcW w:w="2542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8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904" w:type="dxa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77"/>
        </w:trPr>
        <w:tc>
          <w:tcPr>
            <w:tcW w:w="2542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231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3472" w:type="dxa"/>
            <w:gridSpan w:val="2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  <w:tr w:rsidR="0058659E">
        <w:trPr>
          <w:trHeight w:val="474"/>
        </w:trPr>
        <w:tc>
          <w:tcPr>
            <w:tcW w:w="2542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231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472" w:type="dxa"/>
            <w:gridSpan w:val="2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headerReference w:type="default" r:id="rId228"/>
          <w:footerReference w:type="default" r:id="rId22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tabs>
          <w:tab w:val="left" w:pos="5014"/>
        </w:tabs>
        <w:spacing w:before="158" w:line="320" w:lineRule="exact"/>
        <w:ind w:left="4654"/>
        <w:rPr>
          <w:b/>
          <w:sz w:val="28"/>
        </w:rPr>
      </w:pPr>
      <w:r>
        <w:rPr>
          <w:b/>
          <w:sz w:val="28"/>
        </w:rPr>
        <w:lastRenderedPageBreak/>
        <w:t>7</w:t>
      </w:r>
      <w:r>
        <w:rPr>
          <w:b/>
          <w:sz w:val="28"/>
        </w:rPr>
        <w:tab/>
        <w:t>предметных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областей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1" w:lineRule="exact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3" w:lineRule="exact"/>
        <w:jc w:val="left"/>
        <w:rPr>
          <w:sz w:val="24"/>
        </w:rPr>
      </w:pP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3" w:lineRule="exact"/>
        <w:jc w:val="left"/>
        <w:rPr>
          <w:sz w:val="24"/>
        </w:rPr>
      </w:pPr>
      <w:r>
        <w:rPr>
          <w:sz w:val="24"/>
        </w:rPr>
        <w:t>Иностранные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языки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Общественные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науки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3" w:lineRule="exact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информатика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3" w:lineRule="exact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</w:p>
    <w:p w:rsidR="0058659E" w:rsidRDefault="0063584C">
      <w:pPr>
        <w:pStyle w:val="a8"/>
        <w:numPr>
          <w:ilvl w:val="1"/>
          <w:numId w:val="38"/>
        </w:numPr>
        <w:tabs>
          <w:tab w:val="left" w:pos="1807"/>
          <w:tab w:val="left" w:pos="1808"/>
        </w:tabs>
        <w:spacing w:line="293" w:lineRule="exact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</w:p>
    <w:p w:rsidR="0058659E" w:rsidRDefault="0058659E">
      <w:pPr>
        <w:pStyle w:val="a6"/>
        <w:spacing w:before="9"/>
        <w:ind w:left="0"/>
        <w:jc w:val="left"/>
        <w:rPr>
          <w:sz w:val="23"/>
        </w:rPr>
      </w:pPr>
    </w:p>
    <w:p w:rsidR="0058659E" w:rsidRDefault="0063584C">
      <w:pPr>
        <w:pStyle w:val="a6"/>
        <w:tabs>
          <w:tab w:val="left" w:pos="8961"/>
        </w:tabs>
        <w:spacing w:after="9"/>
        <w:ind w:left="1102" w:right="981"/>
        <w:jc w:val="left"/>
      </w:pPr>
      <w:r>
        <w:t>Распределения</w:t>
      </w:r>
      <w:r>
        <w:rPr>
          <w:spacing w:val="50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последующего</w:t>
      </w:r>
      <w:r>
        <w:rPr>
          <w:spacing w:val="53"/>
        </w:rPr>
        <w:t xml:space="preserve"> </w:t>
      </w:r>
      <w:r>
        <w:t>выбора</w:t>
      </w:r>
      <w:r>
        <w:rPr>
          <w:spacing w:val="51"/>
        </w:rPr>
        <w:t xml:space="preserve"> </w:t>
      </w:r>
      <w:r>
        <w:t>предметов,</w:t>
      </w:r>
      <w:r>
        <w:tab/>
        <w:t>изучаемых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693"/>
        <w:gridCol w:w="1135"/>
        <w:gridCol w:w="2682"/>
        <w:gridCol w:w="879"/>
      </w:tblGrid>
      <w:tr w:rsidR="0058659E">
        <w:trPr>
          <w:trHeight w:val="1029"/>
        </w:trPr>
        <w:tc>
          <w:tcPr>
            <w:tcW w:w="2127" w:type="dxa"/>
          </w:tcPr>
          <w:p w:rsidR="0058659E" w:rsidRDefault="0063584C">
            <w:pPr>
              <w:pStyle w:val="TableParagraph"/>
              <w:ind w:left="642" w:right="370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ind w:left="407" w:right="261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предметы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ind w:left="263" w:right="155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ind w:left="124" w:firstLine="16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 предметы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Углубленный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уровень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ind w:left="136" w:right="120" w:firstLine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8659E">
        <w:trPr>
          <w:trHeight w:val="472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41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7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8659E">
        <w:trPr>
          <w:trHeight w:val="474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литература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7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8659E">
        <w:trPr>
          <w:trHeight w:val="474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58659E">
        <w:trPr>
          <w:trHeight w:val="753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Второй иностранный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Второй иностранный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2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454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58659E">
        <w:trPr>
          <w:trHeight w:val="477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474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7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headerReference w:type="default" r:id="rId230"/>
          <w:footerReference w:type="default" r:id="rId23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693"/>
        <w:gridCol w:w="1135"/>
        <w:gridCol w:w="2682"/>
        <w:gridCol w:w="879"/>
      </w:tblGrid>
      <w:tr w:rsidR="0058659E">
        <w:trPr>
          <w:trHeight w:val="477"/>
        </w:trPr>
        <w:tc>
          <w:tcPr>
            <w:tcW w:w="2127" w:type="dxa"/>
            <w:vMerge w:val="restart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58659E">
        <w:trPr>
          <w:trHeight w:val="475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1305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5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ind w:right="244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ind w:right="232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 геометрия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 w:rsidR="0058659E">
        <w:trPr>
          <w:trHeight w:val="472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 w:rsidR="0058659E">
        <w:trPr>
          <w:trHeight w:val="477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576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58659E">
        <w:trPr>
          <w:trHeight w:val="474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7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79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58659E">
        <w:trPr>
          <w:trHeight w:val="474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477"/>
        </w:trPr>
        <w:tc>
          <w:tcPr>
            <w:tcW w:w="2127" w:type="dxa"/>
            <w:vMerge w:val="restart"/>
          </w:tcPr>
          <w:p w:rsidR="0058659E" w:rsidRDefault="0063584C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ФК, экология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жизнедеятельност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472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Экология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753"/>
        </w:trPr>
        <w:tc>
          <w:tcPr>
            <w:tcW w:w="2127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37" w:lineRule="auto"/>
              <w:ind w:right="333"/>
              <w:rPr>
                <w:sz w:val="24"/>
              </w:rPr>
            </w:pPr>
            <w:r>
              <w:rPr>
                <w:spacing w:val="-1"/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751"/>
        </w:trPr>
        <w:tc>
          <w:tcPr>
            <w:tcW w:w="2127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35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477"/>
        </w:trPr>
        <w:tc>
          <w:tcPr>
            <w:tcW w:w="2127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2693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Элективные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</w:tc>
        <w:tc>
          <w:tcPr>
            <w:tcW w:w="113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2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9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8659E" w:rsidRDefault="0063584C">
      <w:pPr>
        <w:pStyle w:val="a6"/>
        <w:ind w:left="482" w:right="1030" w:firstLine="768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 деятельности по образовательным программам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</w:p>
    <w:p w:rsidR="0058659E" w:rsidRDefault="0063584C">
      <w:pPr>
        <w:ind w:left="446" w:right="835" w:firstLine="838"/>
        <w:rPr>
          <w:i/>
          <w:sz w:val="28"/>
        </w:rPr>
      </w:pP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12"/>
          <w:sz w:val="28"/>
        </w:rPr>
        <w:t xml:space="preserve"> </w:t>
      </w:r>
      <w:r>
        <w:rPr>
          <w:i/>
          <w:color w:val="000009"/>
          <w:sz w:val="28"/>
        </w:rPr>
        <w:t>план</w:t>
      </w:r>
      <w:r>
        <w:rPr>
          <w:i/>
          <w:color w:val="000009"/>
          <w:spacing w:val="11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12"/>
          <w:sz w:val="28"/>
        </w:rPr>
        <w:t xml:space="preserve"> </w:t>
      </w:r>
      <w:r>
        <w:rPr>
          <w:i/>
          <w:color w:val="000009"/>
          <w:sz w:val="28"/>
        </w:rPr>
        <w:t>конкретный</w:t>
      </w:r>
      <w:r>
        <w:rPr>
          <w:i/>
          <w:color w:val="000009"/>
          <w:spacing w:val="12"/>
          <w:sz w:val="28"/>
        </w:rPr>
        <w:t xml:space="preserve"> </w:t>
      </w: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12"/>
          <w:sz w:val="28"/>
        </w:rPr>
        <w:t xml:space="preserve"> </w:t>
      </w:r>
      <w:r>
        <w:rPr>
          <w:i/>
          <w:color w:val="000009"/>
          <w:sz w:val="28"/>
        </w:rPr>
        <w:t>год</w:t>
      </w:r>
      <w:r>
        <w:rPr>
          <w:i/>
          <w:color w:val="000009"/>
          <w:spacing w:val="11"/>
          <w:sz w:val="28"/>
        </w:rPr>
        <w:t xml:space="preserve"> </w:t>
      </w:r>
      <w:r>
        <w:rPr>
          <w:i/>
          <w:color w:val="000009"/>
          <w:sz w:val="28"/>
        </w:rPr>
        <w:t>утверждается</w:t>
      </w:r>
      <w:r>
        <w:rPr>
          <w:i/>
          <w:color w:val="000009"/>
          <w:spacing w:val="10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3"/>
          <w:sz w:val="28"/>
        </w:rPr>
        <w:t xml:space="preserve"> </w:t>
      </w:r>
      <w:r>
        <w:rPr>
          <w:i/>
          <w:color w:val="000009"/>
          <w:sz w:val="28"/>
        </w:rPr>
        <w:t>установленном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порядке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и оформляется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приложением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(Приложение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№2).</w:t>
      </w:r>
    </w:p>
    <w:p w:rsidR="0058659E" w:rsidRDefault="0063584C">
      <w:pPr>
        <w:ind w:left="446" w:right="1431" w:firstLine="830"/>
        <w:rPr>
          <w:i/>
          <w:sz w:val="28"/>
        </w:rPr>
      </w:pPr>
      <w:r>
        <w:rPr>
          <w:i/>
          <w:color w:val="000009"/>
          <w:sz w:val="28"/>
        </w:rPr>
        <w:t>Календарный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график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конкретный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год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утверждается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установленном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порядке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оформляется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приложением(Приложение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№3).</w:t>
      </w:r>
    </w:p>
    <w:p w:rsidR="0058659E" w:rsidRDefault="0058659E">
      <w:pPr>
        <w:rPr>
          <w:sz w:val="28"/>
        </w:rPr>
        <w:sectPr w:rsidR="0058659E">
          <w:headerReference w:type="default" r:id="rId232"/>
          <w:footerReference w:type="default" r:id="rId23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Heading1"/>
        <w:numPr>
          <w:ilvl w:val="1"/>
          <w:numId w:val="37"/>
        </w:numPr>
        <w:tabs>
          <w:tab w:val="left" w:pos="2314"/>
        </w:tabs>
        <w:spacing w:before="158" w:line="240" w:lineRule="auto"/>
        <w:jc w:val="both"/>
      </w:pPr>
      <w:r>
        <w:lastRenderedPageBreak/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58659E" w:rsidRDefault="0063584C">
      <w:pPr>
        <w:spacing w:line="319" w:lineRule="exact"/>
        <w:ind w:left="1102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58659E" w:rsidRDefault="0063584C">
      <w:pPr>
        <w:pStyle w:val="a6"/>
        <w:tabs>
          <w:tab w:val="left" w:pos="3480"/>
          <w:tab w:val="left" w:pos="7122"/>
        </w:tabs>
        <w:ind w:left="1102" w:right="1031" w:firstLine="70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tab/>
        <w:t>общеобразовательного</w:t>
      </w:r>
      <w:r>
        <w:tab/>
        <w:t>учреждения</w:t>
      </w:r>
      <w:r>
        <w:rPr>
          <w:spacing w:val="1"/>
        </w:rPr>
        <w:t xml:space="preserve"> </w:t>
      </w:r>
      <w:r>
        <w:t>«</w:t>
      </w:r>
      <w:r w:rsidR="00C84DE6">
        <w:t xml:space="preserve">Новослободская 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Корочанского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</w:t>
      </w:r>
      <w:r>
        <w:rPr>
          <w:spacing w:val="-5"/>
        </w:rPr>
        <w:t xml:space="preserve"> </w:t>
      </w:r>
      <w:r>
        <w:t>общего образования</w:t>
      </w:r>
    </w:p>
    <w:p w:rsidR="0058659E" w:rsidRDefault="0063584C">
      <w:pPr>
        <w:pStyle w:val="a6"/>
        <w:ind w:left="1102" w:right="1029" w:firstLine="705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личностных и метапредметных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создание условий для достижения обучающимися необходимого для жизни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учѐбы время.</w:t>
      </w:r>
    </w:p>
    <w:p w:rsidR="0058659E" w:rsidRDefault="0063584C">
      <w:pPr>
        <w:pStyle w:val="a6"/>
        <w:spacing w:line="322" w:lineRule="exact"/>
        <w:ind w:left="1807"/>
      </w:pP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2"/>
        </w:rPr>
        <w:t xml:space="preserve"> </w:t>
      </w:r>
      <w:r>
        <w:t>организационной</w:t>
      </w:r>
      <w:r>
        <w:rPr>
          <w:spacing w:val="23"/>
        </w:rPr>
        <w:t xml:space="preserve"> </w:t>
      </w:r>
      <w:r>
        <w:t>модели</w:t>
      </w:r>
      <w:r>
        <w:rPr>
          <w:spacing w:val="23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МБОУ</w:t>
      </w:r>
    </w:p>
    <w:p w:rsidR="0058659E" w:rsidRDefault="0063584C">
      <w:pPr>
        <w:pStyle w:val="a6"/>
        <w:ind w:left="1102" w:right="1031"/>
      </w:pPr>
      <w:r>
        <w:t>«</w:t>
      </w:r>
      <w:r w:rsidR="00C84DE6">
        <w:t>Новослободская</w:t>
      </w:r>
      <w:r>
        <w:t xml:space="preserve"> СОШ»</w:t>
      </w:r>
      <w:r>
        <w:rPr>
          <w:spacing w:val="1"/>
        </w:rPr>
        <w:t xml:space="preserve"> </w:t>
      </w:r>
      <w:r>
        <w:t xml:space="preserve">определена </w:t>
      </w:r>
      <w:r>
        <w:rPr>
          <w:b/>
          <w:i/>
        </w:rPr>
        <w:t xml:space="preserve">оптимизационная модель, </w:t>
      </w:r>
      <w:r>
        <w:t>предполагающая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 xml:space="preserve">реализации    </w:t>
      </w:r>
      <w:r>
        <w:rPr>
          <w:spacing w:val="28"/>
        </w:rPr>
        <w:t xml:space="preserve"> </w:t>
      </w:r>
      <w:r>
        <w:t xml:space="preserve">принимают    </w:t>
      </w:r>
      <w:r>
        <w:rPr>
          <w:spacing w:val="29"/>
        </w:rPr>
        <w:t xml:space="preserve"> </w:t>
      </w:r>
      <w:r>
        <w:t xml:space="preserve">участие    </w:t>
      </w:r>
      <w:r>
        <w:rPr>
          <w:spacing w:val="28"/>
        </w:rPr>
        <w:t xml:space="preserve"> </w:t>
      </w:r>
      <w:r>
        <w:t xml:space="preserve">педагогические    </w:t>
      </w:r>
      <w:r>
        <w:rPr>
          <w:spacing w:val="27"/>
        </w:rPr>
        <w:t xml:space="preserve"> </w:t>
      </w:r>
      <w:r>
        <w:t xml:space="preserve">работники    </w:t>
      </w:r>
      <w:r>
        <w:rPr>
          <w:spacing w:val="37"/>
        </w:rPr>
        <w:t xml:space="preserve"> </w:t>
      </w:r>
      <w:r>
        <w:t>МБОУ</w:t>
      </w:r>
    </w:p>
    <w:p w:rsidR="0058659E" w:rsidRDefault="0063584C">
      <w:pPr>
        <w:pStyle w:val="a6"/>
        <w:ind w:left="1102" w:right="835"/>
        <w:jc w:val="left"/>
      </w:pPr>
      <w:r>
        <w:t>«</w:t>
      </w:r>
      <w:r w:rsidR="00C84DE6">
        <w:t>Новослободская</w:t>
      </w:r>
      <w:r>
        <w:rPr>
          <w:spacing w:val="7"/>
        </w:rPr>
        <w:t xml:space="preserve"> </w:t>
      </w:r>
      <w:r>
        <w:t>СОШ»:</w:t>
      </w:r>
      <w:r>
        <w:rPr>
          <w:spacing w:val="10"/>
        </w:rPr>
        <w:t xml:space="preserve"> </w:t>
      </w:r>
      <w:r>
        <w:t>учителя-предметники,</w:t>
      </w:r>
      <w:r>
        <w:rPr>
          <w:spacing w:val="8"/>
        </w:rPr>
        <w:t xml:space="preserve"> </w:t>
      </w:r>
      <w:r>
        <w:t>библиотекарь</w:t>
      </w:r>
      <w:r>
        <w:rPr>
          <w:spacing w:val="8"/>
        </w:rPr>
        <w:t xml:space="preserve"> </w:t>
      </w:r>
      <w:r>
        <w:t>школы,</w:t>
      </w:r>
      <w:r>
        <w:rPr>
          <w:spacing w:val="9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дополнительногообразования.</w:t>
      </w:r>
    </w:p>
    <w:p w:rsidR="0058659E" w:rsidRDefault="0063584C">
      <w:pPr>
        <w:pStyle w:val="a6"/>
        <w:tabs>
          <w:tab w:val="left" w:pos="3593"/>
          <w:tab w:val="left" w:pos="4380"/>
          <w:tab w:val="left" w:pos="5893"/>
          <w:tab w:val="left" w:pos="7268"/>
          <w:tab w:val="left" w:pos="9213"/>
          <w:tab w:val="left" w:pos="10466"/>
        </w:tabs>
        <w:ind w:left="1102" w:right="1039"/>
        <w:jc w:val="left"/>
      </w:pPr>
      <w:r>
        <w:t>Координирующую</w:t>
      </w:r>
      <w:r>
        <w:tab/>
        <w:t>роль</w:t>
      </w:r>
      <w:r>
        <w:tab/>
        <w:t>выполняет</w:t>
      </w:r>
      <w:r>
        <w:tab/>
        <w:t>классный</w:t>
      </w:r>
      <w:r>
        <w:tab/>
        <w:t>руководитель,</w:t>
      </w:r>
      <w:r>
        <w:tab/>
        <w:t>который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задачами:</w:t>
      </w:r>
    </w:p>
    <w:p w:rsidR="0058659E" w:rsidRDefault="0063584C">
      <w:pPr>
        <w:pStyle w:val="a8"/>
        <w:numPr>
          <w:ilvl w:val="0"/>
          <w:numId w:val="36"/>
        </w:numPr>
        <w:tabs>
          <w:tab w:val="left" w:pos="1459"/>
          <w:tab w:val="left" w:pos="1460"/>
          <w:tab w:val="left" w:pos="3735"/>
          <w:tab w:val="left" w:pos="4119"/>
          <w:tab w:val="left" w:pos="6442"/>
          <w:tab w:val="left" w:pos="8332"/>
          <w:tab w:val="left" w:pos="8713"/>
          <w:tab w:val="left" w:pos="9676"/>
        </w:tabs>
        <w:ind w:right="1030" w:firstLine="0"/>
        <w:jc w:val="left"/>
        <w:rPr>
          <w:sz w:val="28"/>
        </w:rPr>
      </w:pPr>
      <w:r>
        <w:rPr>
          <w:sz w:val="28"/>
        </w:rPr>
        <w:t>взаимодействует</w:t>
      </w:r>
      <w:r>
        <w:rPr>
          <w:sz w:val="28"/>
        </w:rPr>
        <w:tab/>
        <w:t>с</w:t>
      </w:r>
      <w:r>
        <w:rPr>
          <w:sz w:val="28"/>
        </w:rPr>
        <w:tab/>
        <w:t>педагогическими</w:t>
      </w:r>
      <w:r>
        <w:rPr>
          <w:sz w:val="28"/>
        </w:rPr>
        <w:tab/>
        <w:t>работниками,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</w:r>
      <w:r>
        <w:rPr>
          <w:spacing w:val="-1"/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вспомогательным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учреждения;</w:t>
      </w:r>
    </w:p>
    <w:p w:rsidR="0058659E" w:rsidRDefault="0063584C">
      <w:pPr>
        <w:pStyle w:val="a8"/>
        <w:numPr>
          <w:ilvl w:val="0"/>
          <w:numId w:val="36"/>
        </w:numPr>
        <w:tabs>
          <w:tab w:val="left" w:pos="1323"/>
        </w:tabs>
        <w:ind w:right="1043" w:firstLine="0"/>
        <w:rPr>
          <w:sz w:val="28"/>
        </w:rPr>
      </w:pPr>
      <w:r>
        <w:rPr>
          <w:sz w:val="28"/>
        </w:rPr>
        <w:t>организует в классе образовательный процесс, оптимальный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потенциала личности обучающихся в рамках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58659E" w:rsidRDefault="0063584C">
      <w:pPr>
        <w:pStyle w:val="a8"/>
        <w:numPr>
          <w:ilvl w:val="0"/>
          <w:numId w:val="36"/>
        </w:numPr>
        <w:tabs>
          <w:tab w:val="left" w:pos="1280"/>
        </w:tabs>
        <w:spacing w:line="242" w:lineRule="auto"/>
        <w:ind w:right="1049" w:firstLine="0"/>
        <w:rPr>
          <w:sz w:val="28"/>
        </w:rPr>
      </w:pPr>
      <w:r>
        <w:rPr>
          <w:sz w:val="28"/>
        </w:rPr>
        <w:t>организует систему отношений через разнообразные формы воспитывающей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самоуправления;</w:t>
      </w:r>
    </w:p>
    <w:p w:rsidR="0058659E" w:rsidRDefault="0063584C">
      <w:pPr>
        <w:pStyle w:val="a8"/>
        <w:numPr>
          <w:ilvl w:val="0"/>
          <w:numId w:val="36"/>
        </w:numPr>
        <w:tabs>
          <w:tab w:val="left" w:pos="1266"/>
        </w:tabs>
        <w:ind w:left="1807" w:right="1030" w:hanging="708"/>
        <w:rPr>
          <w:sz w:val="28"/>
        </w:rPr>
      </w:pPr>
      <w:r>
        <w:rPr>
          <w:sz w:val="28"/>
        </w:rPr>
        <w:t>организует социально значимую, творческую деятельность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</w:t>
      </w:r>
    </w:p>
    <w:p w:rsidR="0058659E" w:rsidRDefault="0063584C">
      <w:pPr>
        <w:pStyle w:val="a6"/>
        <w:ind w:left="1102" w:right="835"/>
        <w:jc w:val="left"/>
      </w:pPr>
      <w:r>
        <w:t>воспитательного</w:t>
      </w:r>
      <w:r>
        <w:rPr>
          <w:spacing w:val="54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МБОУ</w:t>
      </w:r>
      <w:r>
        <w:rPr>
          <w:spacing w:val="52"/>
        </w:rPr>
        <w:t xml:space="preserve"> </w:t>
      </w:r>
      <w:r>
        <w:t>«</w:t>
      </w:r>
      <w:r w:rsidR="00C84DE6">
        <w:t>Новослободская</w:t>
      </w:r>
      <w:r>
        <w:rPr>
          <w:spacing w:val="49"/>
        </w:rPr>
        <w:t xml:space="preserve"> </w:t>
      </w:r>
      <w:r>
        <w:t>СОШ»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организуется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 личности:</w:t>
      </w:r>
    </w:p>
    <w:p w:rsidR="0058659E" w:rsidRDefault="0063584C">
      <w:pPr>
        <w:tabs>
          <w:tab w:val="left" w:pos="5490"/>
          <w:tab w:val="left" w:pos="9213"/>
        </w:tabs>
        <w:spacing w:line="321" w:lineRule="exact"/>
        <w:ind w:left="1102"/>
        <w:rPr>
          <w:sz w:val="28"/>
        </w:rPr>
      </w:pPr>
      <w:r>
        <w:rPr>
          <w:i/>
          <w:sz w:val="28"/>
        </w:rPr>
        <w:t>спортивно-оздоровительное,</w:t>
      </w:r>
      <w:r>
        <w:rPr>
          <w:i/>
          <w:sz w:val="28"/>
        </w:rPr>
        <w:tab/>
        <w:t>духовно-нравственное,</w:t>
      </w:r>
      <w:r>
        <w:rPr>
          <w:i/>
          <w:sz w:val="28"/>
        </w:rPr>
        <w:tab/>
      </w:r>
      <w:r>
        <w:rPr>
          <w:sz w:val="28"/>
        </w:rPr>
        <w:t>социальное,</w:t>
      </w:r>
    </w:p>
    <w:p w:rsidR="0058659E" w:rsidRDefault="0063584C">
      <w:pPr>
        <w:ind w:left="1102"/>
        <w:rPr>
          <w:i/>
          <w:sz w:val="28"/>
        </w:rPr>
      </w:pPr>
      <w:r>
        <w:rPr>
          <w:i/>
          <w:sz w:val="28"/>
        </w:rPr>
        <w:t>общеинтеллектуальное,общекультурное.</w:t>
      </w:r>
    </w:p>
    <w:p w:rsidR="0058659E" w:rsidRDefault="0063584C">
      <w:pPr>
        <w:pStyle w:val="a6"/>
        <w:ind w:left="1102" w:right="1035" w:firstLine="705"/>
      </w:pPr>
      <w:r>
        <w:t>План внеурочной деятельности МБОУ «</w:t>
      </w:r>
      <w:r w:rsidR="00C84DE6">
        <w:t>Новослободская</w:t>
      </w:r>
      <w:r>
        <w:t xml:space="preserve"> СОШ» 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на уровне среднего общего образования.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 деятельности учтены интересы и потребности детей, пожелания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7"/>
        </w:rPr>
        <w:t xml:space="preserve"> </w:t>
      </w:r>
      <w:r>
        <w:t>рекомендации</w:t>
      </w:r>
      <w:r>
        <w:rPr>
          <w:spacing w:val="9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психолога,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внеаудиторной</w:t>
      </w:r>
      <w:r>
        <w:rPr>
          <w:spacing w:val="9"/>
        </w:rPr>
        <w:t xml:space="preserve"> </w:t>
      </w:r>
      <w:r>
        <w:t>и</w:t>
      </w:r>
    </w:p>
    <w:p w:rsidR="0058659E" w:rsidRDefault="0058659E">
      <w:pPr>
        <w:sectPr w:rsidR="0058659E">
          <w:headerReference w:type="default" r:id="rId234"/>
          <w:footerReference w:type="default" r:id="rId23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112" w:right="5146"/>
        <w:jc w:val="center"/>
      </w:pPr>
      <w:r>
        <w:lastRenderedPageBreak/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педагогов.</w:t>
      </w:r>
    </w:p>
    <w:p w:rsidR="0058659E" w:rsidRDefault="0063584C">
      <w:pPr>
        <w:pStyle w:val="Heading1"/>
        <w:spacing w:before="5" w:line="240" w:lineRule="auto"/>
        <w:ind w:left="2803" w:right="2737"/>
        <w:jc w:val="center"/>
      </w:pPr>
      <w:r>
        <w:t>Перспективный план внеурочной деятельности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8659E" w:rsidRDefault="0063584C">
      <w:pPr>
        <w:spacing w:before="1"/>
        <w:ind w:left="1829" w:right="106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недельный</w:t>
      </w:r>
    </w:p>
    <w:p w:rsidR="0058659E" w:rsidRDefault="0058659E">
      <w:pPr>
        <w:pStyle w:val="a6"/>
        <w:spacing w:before="1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5"/>
        <w:gridCol w:w="1800"/>
        <w:gridCol w:w="1987"/>
        <w:gridCol w:w="2976"/>
      </w:tblGrid>
      <w:tr w:rsidR="0058659E">
        <w:trPr>
          <w:trHeight w:val="674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ind w:left="115" w:right="1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Направления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ind w:left="110" w:right="294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4963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  <w:p w:rsidR="0058659E" w:rsidRDefault="0063584C">
            <w:pPr>
              <w:pStyle w:val="TableParagraph"/>
              <w:tabs>
                <w:tab w:val="left" w:pos="2141"/>
              </w:tabs>
              <w:spacing w:before="4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ab/>
              <w:t>11</w:t>
            </w:r>
          </w:p>
        </w:tc>
      </w:tr>
      <w:tr w:rsidR="0058659E">
        <w:trPr>
          <w:trHeight w:val="645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  <w:p w:rsidR="0058659E" w:rsidRDefault="0063584C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Секция,</w:t>
            </w:r>
          </w:p>
          <w:p w:rsidR="0058659E" w:rsidRDefault="0063584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</w:tc>
        <w:tc>
          <w:tcPr>
            <w:tcW w:w="198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70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217" w:right="192"/>
              <w:jc w:val="center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Факультатив</w:t>
            </w:r>
          </w:p>
        </w:tc>
        <w:tc>
          <w:tcPr>
            <w:tcW w:w="198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938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217" w:right="195"/>
              <w:jc w:val="center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ind w:left="110" w:right="157"/>
              <w:rPr>
                <w:sz w:val="28"/>
              </w:rPr>
            </w:pPr>
            <w:r>
              <w:rPr>
                <w:sz w:val="28"/>
              </w:rPr>
              <w:t>Кружок,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факультатив</w:t>
            </w:r>
          </w:p>
        </w:tc>
        <w:tc>
          <w:tcPr>
            <w:tcW w:w="198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68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7" w:lineRule="exact"/>
              <w:ind w:left="217" w:right="193"/>
              <w:jc w:val="center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7" w:lineRule="exact"/>
              <w:ind w:left="180"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</w:tc>
        <w:tc>
          <w:tcPr>
            <w:tcW w:w="198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940"/>
        </w:trPr>
        <w:tc>
          <w:tcPr>
            <w:tcW w:w="3305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217" w:right="195"/>
              <w:jc w:val="center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800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242" w:lineRule="auto"/>
              <w:ind w:left="110" w:right="157"/>
              <w:rPr>
                <w:sz w:val="28"/>
              </w:rPr>
            </w:pPr>
            <w:r>
              <w:rPr>
                <w:sz w:val="28"/>
              </w:rPr>
              <w:t>Кружок,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факультатив</w:t>
            </w:r>
          </w:p>
        </w:tc>
        <w:tc>
          <w:tcPr>
            <w:tcW w:w="198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7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70"/>
        </w:trPr>
        <w:tc>
          <w:tcPr>
            <w:tcW w:w="5105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2193" w:right="2170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987" w:type="dxa"/>
          </w:tcPr>
          <w:p w:rsidR="0058659E" w:rsidRDefault="0063584C">
            <w:pPr>
              <w:pStyle w:val="TableParagraph"/>
              <w:spacing w:line="320" w:lineRule="exact"/>
              <w:ind w:left="262"/>
              <w:rPr>
                <w:b/>
                <w:sz w:val="28"/>
              </w:rPr>
            </w:pPr>
            <w:r>
              <w:rPr>
                <w:b/>
                <w:sz w:val="28"/>
              </w:rPr>
              <w:t>До 10 часов</w:t>
            </w:r>
          </w:p>
        </w:tc>
        <w:tc>
          <w:tcPr>
            <w:tcW w:w="2976" w:type="dxa"/>
          </w:tcPr>
          <w:p w:rsidR="0058659E" w:rsidRDefault="0063584C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До 10 часов</w:t>
            </w:r>
          </w:p>
        </w:tc>
      </w:tr>
    </w:tbl>
    <w:p w:rsidR="0058659E" w:rsidRDefault="0063584C">
      <w:pPr>
        <w:ind w:left="1831" w:right="1061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годовой</w:t>
      </w:r>
    </w:p>
    <w:p w:rsidR="0058659E" w:rsidRDefault="0058659E">
      <w:pPr>
        <w:pStyle w:val="a6"/>
        <w:spacing w:after="1"/>
        <w:ind w:left="0"/>
        <w:jc w:val="left"/>
        <w:rPr>
          <w:b/>
          <w:i/>
          <w:sz w:val="17"/>
        </w:rPr>
      </w:pPr>
    </w:p>
    <w:tbl>
      <w:tblPr>
        <w:tblStyle w:val="TableNormal"/>
        <w:tblW w:w="0" w:type="auto"/>
        <w:tblInd w:w="1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0"/>
        <w:gridCol w:w="1844"/>
        <w:gridCol w:w="1988"/>
        <w:gridCol w:w="2953"/>
      </w:tblGrid>
      <w:tr w:rsidR="0058659E">
        <w:trPr>
          <w:trHeight w:val="674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ind w:right="112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внеурочнойдеятельности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ind w:left="109" w:right="339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4941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  <w:p w:rsidR="0058659E" w:rsidRDefault="0063584C">
            <w:pPr>
              <w:pStyle w:val="TableParagraph"/>
              <w:tabs>
                <w:tab w:val="left" w:pos="2210"/>
              </w:tabs>
              <w:spacing w:before="4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z w:val="28"/>
              </w:rPr>
              <w:tab/>
              <w:t>11</w:t>
            </w:r>
          </w:p>
        </w:tc>
      </w:tr>
      <w:tr w:rsidR="0058659E">
        <w:trPr>
          <w:trHeight w:val="645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Секция,</w:t>
            </w:r>
          </w:p>
          <w:p w:rsidR="0058659E" w:rsidRDefault="0063584C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</w:tc>
        <w:tc>
          <w:tcPr>
            <w:tcW w:w="198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3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68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215" w:right="150"/>
              <w:jc w:val="center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Факультатив</w:t>
            </w:r>
          </w:p>
        </w:tc>
        <w:tc>
          <w:tcPr>
            <w:tcW w:w="198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3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940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215" w:right="153"/>
              <w:jc w:val="center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sz w:val="28"/>
              </w:rPr>
              <w:t>Кружок,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факультатив</w:t>
            </w:r>
          </w:p>
        </w:tc>
        <w:tc>
          <w:tcPr>
            <w:tcW w:w="198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3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71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74" w:right="153"/>
              <w:jc w:val="center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Кружок</w:t>
            </w:r>
          </w:p>
        </w:tc>
        <w:tc>
          <w:tcPr>
            <w:tcW w:w="198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3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940"/>
        </w:trPr>
        <w:tc>
          <w:tcPr>
            <w:tcW w:w="3260" w:type="dxa"/>
            <w:tcBorders>
              <w:right w:val="single" w:sz="6" w:space="0" w:color="000000"/>
            </w:tcBorders>
          </w:tcPr>
          <w:p w:rsidR="0058659E" w:rsidRDefault="0063584C">
            <w:pPr>
              <w:pStyle w:val="TableParagraph"/>
              <w:spacing w:line="315" w:lineRule="exact"/>
              <w:ind w:left="172" w:right="153"/>
              <w:jc w:val="center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844" w:type="dxa"/>
            <w:tcBorders>
              <w:left w:val="single" w:sz="6" w:space="0" w:color="000000"/>
            </w:tcBorders>
          </w:tcPr>
          <w:p w:rsidR="0058659E" w:rsidRDefault="0063584C">
            <w:pPr>
              <w:pStyle w:val="TableParagraph"/>
              <w:ind w:left="109" w:right="202"/>
              <w:rPr>
                <w:sz w:val="28"/>
              </w:rPr>
            </w:pPr>
            <w:r>
              <w:rPr>
                <w:sz w:val="28"/>
              </w:rPr>
              <w:t>Кружок,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факультатив</w:t>
            </w:r>
          </w:p>
        </w:tc>
        <w:tc>
          <w:tcPr>
            <w:tcW w:w="198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53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70"/>
        </w:trPr>
        <w:tc>
          <w:tcPr>
            <w:tcW w:w="5104" w:type="dxa"/>
            <w:gridSpan w:val="2"/>
          </w:tcPr>
          <w:p w:rsidR="0058659E" w:rsidRDefault="0063584C">
            <w:pPr>
              <w:pStyle w:val="TableParagraph"/>
              <w:spacing w:line="315" w:lineRule="exact"/>
              <w:ind w:left="1771" w:right="1756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700</w:t>
            </w:r>
          </w:p>
        </w:tc>
        <w:tc>
          <w:tcPr>
            <w:tcW w:w="1988" w:type="dxa"/>
          </w:tcPr>
          <w:p w:rsidR="0058659E" w:rsidRDefault="0063584C">
            <w:pPr>
              <w:pStyle w:val="TableParagraph"/>
              <w:spacing w:line="320" w:lineRule="exact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До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340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953" w:type="dxa"/>
          </w:tcPr>
          <w:p w:rsidR="0058659E" w:rsidRDefault="0063584C"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До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340часов</w:t>
            </w:r>
          </w:p>
        </w:tc>
      </w:tr>
    </w:tbl>
    <w:p w:rsidR="0058659E" w:rsidRDefault="0063584C">
      <w:pPr>
        <w:pStyle w:val="a6"/>
        <w:ind w:left="586" w:right="1037" w:firstLine="710"/>
      </w:pPr>
      <w:r>
        <w:t>План внеурочной деятельности является частью организационного 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включает:</w:t>
      </w:r>
    </w:p>
    <w:p w:rsidR="0058659E" w:rsidRDefault="0058659E">
      <w:pPr>
        <w:sectPr w:rsidR="0058659E">
          <w:headerReference w:type="default" r:id="rId236"/>
          <w:footerReference w:type="default" r:id="rId23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31" w:firstLine="710"/>
      </w:pPr>
      <w:r>
        <w:lastRenderedPageBreak/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 школьников»);</w:t>
      </w:r>
    </w:p>
    <w:p w:rsidR="0058659E" w:rsidRDefault="0063584C">
      <w:pPr>
        <w:pStyle w:val="a6"/>
        <w:spacing w:before="1"/>
        <w:ind w:left="586" w:right="1031" w:firstLine="710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 кружки, факультативы,</w:t>
      </w:r>
      <w:r>
        <w:rPr>
          <w:spacing w:val="1"/>
        </w:rPr>
        <w:t xml:space="preserve"> </w:t>
      </w:r>
      <w:r>
        <w:t>ученические научные общества, 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 предметам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школы);</w:t>
      </w:r>
    </w:p>
    <w:p w:rsidR="0058659E" w:rsidRDefault="0063584C">
      <w:pPr>
        <w:pStyle w:val="a6"/>
        <w:spacing w:line="321" w:lineRule="exact"/>
        <w:ind w:left="1296"/>
      </w:pPr>
      <w:r>
        <w:t>план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58659E" w:rsidRDefault="0063584C">
      <w:pPr>
        <w:pStyle w:val="a6"/>
        <w:ind w:left="586" w:right="1038" w:firstLine="71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образовательная программа (цели,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58659E" w:rsidRDefault="0063584C">
      <w:pPr>
        <w:spacing w:line="242" w:lineRule="auto"/>
        <w:ind w:left="586" w:right="1037" w:firstLine="710"/>
        <w:jc w:val="both"/>
        <w:rPr>
          <w:i/>
          <w:sz w:val="28"/>
        </w:rPr>
      </w:pPr>
      <w:r>
        <w:rPr>
          <w:i/>
          <w:color w:val="000009"/>
          <w:sz w:val="28"/>
        </w:rPr>
        <w:t>План</w:t>
      </w:r>
      <w:r>
        <w:rPr>
          <w:i/>
          <w:color w:val="000009"/>
          <w:spacing w:val="21"/>
          <w:sz w:val="28"/>
        </w:rPr>
        <w:t xml:space="preserve"> </w:t>
      </w:r>
      <w:r>
        <w:rPr>
          <w:i/>
          <w:color w:val="000009"/>
          <w:sz w:val="28"/>
        </w:rPr>
        <w:t>внеурочной</w:t>
      </w:r>
      <w:r>
        <w:rPr>
          <w:i/>
          <w:color w:val="000009"/>
          <w:spacing w:val="23"/>
          <w:sz w:val="28"/>
        </w:rPr>
        <w:t xml:space="preserve"> </w:t>
      </w:r>
      <w:r>
        <w:rPr>
          <w:i/>
          <w:color w:val="000009"/>
          <w:sz w:val="28"/>
        </w:rPr>
        <w:t>деятельности</w:t>
      </w:r>
      <w:r>
        <w:rPr>
          <w:i/>
          <w:color w:val="000009"/>
          <w:spacing w:val="19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20"/>
          <w:sz w:val="28"/>
        </w:rPr>
        <w:t xml:space="preserve"> </w:t>
      </w:r>
      <w:r>
        <w:rPr>
          <w:i/>
          <w:color w:val="000009"/>
          <w:sz w:val="28"/>
        </w:rPr>
        <w:t>конкретный</w:t>
      </w:r>
      <w:r>
        <w:rPr>
          <w:i/>
          <w:color w:val="000009"/>
          <w:spacing w:val="23"/>
          <w:sz w:val="28"/>
        </w:rPr>
        <w:t xml:space="preserve"> </w:t>
      </w: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20"/>
          <w:sz w:val="28"/>
        </w:rPr>
        <w:t xml:space="preserve"> </w:t>
      </w:r>
      <w:r>
        <w:rPr>
          <w:i/>
          <w:color w:val="000009"/>
          <w:sz w:val="28"/>
        </w:rPr>
        <w:t>год</w:t>
      </w:r>
      <w:r>
        <w:rPr>
          <w:i/>
          <w:color w:val="000009"/>
          <w:spacing w:val="21"/>
          <w:sz w:val="28"/>
        </w:rPr>
        <w:t xml:space="preserve"> </w:t>
      </w:r>
      <w:r>
        <w:rPr>
          <w:i/>
          <w:color w:val="000009"/>
          <w:sz w:val="28"/>
        </w:rPr>
        <w:t>утверждается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установленном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порядке и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оформляется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приложением</w:t>
      </w:r>
      <w:r>
        <w:rPr>
          <w:i/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(Приложение №4).</w:t>
      </w:r>
    </w:p>
    <w:p w:rsidR="0058659E" w:rsidRDefault="0058659E">
      <w:pPr>
        <w:pStyle w:val="a6"/>
        <w:ind w:left="0"/>
        <w:jc w:val="left"/>
        <w:rPr>
          <w:i/>
          <w:sz w:val="20"/>
        </w:rPr>
      </w:pPr>
    </w:p>
    <w:p w:rsidR="0058659E" w:rsidRDefault="0058659E">
      <w:pPr>
        <w:pStyle w:val="a6"/>
        <w:spacing w:before="2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7"/>
      </w:tblGrid>
      <w:tr w:rsidR="0058659E">
        <w:trPr>
          <w:trHeight w:val="1288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tabs>
                <w:tab w:val="left" w:pos="3624"/>
              </w:tabs>
              <w:ind w:left="2822" w:right="2815" w:firstLine="93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  <w:r>
              <w:rPr>
                <w:b/>
                <w:sz w:val="28"/>
              </w:rPr>
              <w:tab/>
              <w:t>КАЛЕНДАРНЫЙ ПЛАН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ВОСПИТАТЕЛЬНОЙ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РАБОТЫ</w:t>
            </w:r>
          </w:p>
          <w:p w:rsidR="0058659E" w:rsidRDefault="0063584C">
            <w:pPr>
              <w:pStyle w:val="TableParagraph"/>
              <w:spacing w:line="321" w:lineRule="exact"/>
              <w:ind w:left="89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МЕРОПРИЯТИЯ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ДЛЯ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СРЕДНЕГО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УРОВНЯ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</w:tc>
      </w:tr>
      <w:tr w:rsidR="0058659E">
        <w:trPr>
          <w:trHeight w:val="321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2498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«Ключевые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общешкольные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дела»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7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Целевая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</w:t>
            </w:r>
          </w:p>
          <w:p w:rsidR="0058659E" w:rsidRDefault="0063584C">
            <w:pPr>
              <w:pStyle w:val="TableParagraph"/>
              <w:spacing w:line="308" w:lineRule="exact"/>
              <w:ind w:left="97" w:right="78"/>
              <w:jc w:val="center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536" w:right="497" w:firstLine="314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58659E">
        <w:trPr>
          <w:trHeight w:val="321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4266" w:right="4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58659E">
        <w:trPr>
          <w:trHeight w:val="1289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  <w:p w:rsidR="0058659E" w:rsidRDefault="0063584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«Первый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звонок»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1.09.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585" w:right="451" w:hanging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</w:tbl>
    <w:p w:rsidR="0058659E" w:rsidRDefault="0058659E">
      <w:pPr>
        <w:spacing w:line="308" w:lineRule="exact"/>
        <w:rPr>
          <w:sz w:val="28"/>
        </w:rPr>
        <w:sectPr w:rsidR="0058659E">
          <w:headerReference w:type="default" r:id="rId238"/>
          <w:footerReference w:type="default" r:id="rId23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7"/>
      </w:tblGrid>
      <w:tr w:rsidR="0058659E">
        <w:trPr>
          <w:trHeight w:val="45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566" w:hanging="3"/>
              <w:rPr>
                <w:sz w:val="28"/>
              </w:rPr>
            </w:pPr>
            <w:r>
              <w:rPr>
                <w:sz w:val="28"/>
              </w:rPr>
              <w:t>Акция «Внимание,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дети!»: классные 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 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 ДДТТ,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терроризма, 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схемы-маршрута «Дом-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школа-дом», 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тренировочная</w:t>
            </w:r>
          </w:p>
          <w:p w:rsidR="0058659E" w:rsidRDefault="0063584C">
            <w:pPr>
              <w:pStyle w:val="TableParagraph"/>
              <w:spacing w:line="322" w:lineRule="exact"/>
              <w:ind w:left="230" w:right="633"/>
              <w:rPr>
                <w:sz w:val="28"/>
              </w:rPr>
            </w:pPr>
            <w:r>
              <w:rPr>
                <w:sz w:val="28"/>
              </w:rPr>
              <w:t>эвакуация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здания)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29.08-16.09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85" w:right="147" w:hanging="116"/>
              <w:jc w:val="center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</w:p>
          <w:p w:rsidR="0058659E" w:rsidRDefault="0063584C">
            <w:pPr>
              <w:pStyle w:val="TableParagraph"/>
              <w:spacing w:line="322" w:lineRule="exact"/>
              <w:ind w:left="223" w:right="465" w:firstLine="4"/>
              <w:rPr>
                <w:sz w:val="28"/>
              </w:rPr>
            </w:pPr>
            <w:r>
              <w:rPr>
                <w:sz w:val="28"/>
              </w:rPr>
              <w:t>солидарности в борьбе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терроризмом»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3.09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58" w:right="314" w:firstLine="631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507" w:hanging="3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макулатуры</w:t>
            </w:r>
          </w:p>
          <w:p w:rsidR="0058659E" w:rsidRDefault="0063584C">
            <w:pPr>
              <w:pStyle w:val="TableParagraph"/>
              <w:spacing w:line="310" w:lineRule="exact"/>
              <w:ind w:left="230"/>
              <w:rPr>
                <w:sz w:val="28"/>
              </w:rPr>
            </w:pPr>
            <w:r>
              <w:rPr>
                <w:sz w:val="28"/>
              </w:rPr>
              <w:t>«Чистый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01" w:right="162" w:firstLine="376"/>
              <w:rPr>
                <w:sz w:val="28"/>
              </w:rPr>
            </w:pP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612" w:hanging="3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мини-</w:t>
            </w:r>
          </w:p>
          <w:p w:rsidR="0058659E" w:rsidRDefault="0063584C">
            <w:pPr>
              <w:pStyle w:val="TableParagraph"/>
              <w:spacing w:line="310" w:lineRule="exact"/>
              <w:ind w:left="230"/>
              <w:rPr>
                <w:sz w:val="28"/>
              </w:rPr>
            </w:pPr>
            <w:r>
              <w:rPr>
                <w:sz w:val="28"/>
              </w:rPr>
              <w:t>футболу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по графику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05" w:firstLine="115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4266" w:right="4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58659E">
        <w:trPr>
          <w:trHeight w:val="1609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left="230" w:right="287"/>
              <w:rPr>
                <w:sz w:val="28"/>
              </w:rPr>
            </w:pPr>
            <w:r>
              <w:rPr>
                <w:sz w:val="28"/>
              </w:rPr>
              <w:t>«Всемирный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  <w:p w:rsidR="0058659E" w:rsidRDefault="0063584C">
            <w:pPr>
              <w:pStyle w:val="TableParagraph"/>
              <w:ind w:left="227" w:right="529" w:firstLine="2"/>
              <w:rPr>
                <w:sz w:val="28"/>
              </w:rPr>
            </w:pPr>
            <w:r>
              <w:rPr>
                <w:sz w:val="28"/>
              </w:rPr>
              <w:t>Классные часы, беседы,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листовок,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89" w:right="349" w:hanging="118"/>
              <w:jc w:val="center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22" w:lineRule="exact"/>
              <w:ind w:left="227" w:right="219" w:firstLine="131"/>
              <w:jc w:val="center"/>
              <w:rPr>
                <w:sz w:val="28"/>
              </w:rPr>
            </w:pP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КТД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учителя»:</w:t>
            </w:r>
          </w:p>
          <w:p w:rsidR="0058659E" w:rsidRDefault="0063584C">
            <w:pPr>
              <w:pStyle w:val="TableParagraph"/>
              <w:spacing w:line="320" w:lineRule="atLeast"/>
              <w:ind w:left="230" w:right="562"/>
              <w:rPr>
                <w:sz w:val="28"/>
              </w:rPr>
            </w:pPr>
            <w:r>
              <w:rPr>
                <w:sz w:val="28"/>
              </w:rPr>
              <w:t>акция по поздравлению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учителей-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15" w:lineRule="exact"/>
              <w:ind w:left="585" w:hanging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58659E" w:rsidRDefault="0063584C">
            <w:pPr>
              <w:pStyle w:val="TableParagraph"/>
              <w:spacing w:line="320" w:lineRule="atLeast"/>
              <w:ind w:left="609" w:right="455" w:hanging="24"/>
              <w:rPr>
                <w:sz w:val="28"/>
              </w:rPr>
            </w:pPr>
            <w:r>
              <w:rPr>
                <w:sz w:val="28"/>
              </w:rPr>
              <w:t>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677"/>
              <w:rPr>
                <w:sz w:val="28"/>
              </w:rPr>
            </w:pPr>
            <w:r>
              <w:rPr>
                <w:spacing w:val="-1"/>
                <w:sz w:val="28"/>
              </w:rPr>
              <w:t>ранов 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концертная</w:t>
            </w:r>
          </w:p>
          <w:p w:rsidR="0058659E" w:rsidRDefault="0063584C">
            <w:pPr>
              <w:pStyle w:val="TableParagraph"/>
              <w:spacing w:line="310" w:lineRule="exact"/>
              <w:ind w:left="230"/>
              <w:rPr>
                <w:sz w:val="28"/>
              </w:rPr>
            </w:pPr>
            <w:r>
              <w:rPr>
                <w:sz w:val="28"/>
              </w:rPr>
              <w:t>программа.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02" w:firstLine="261"/>
              <w:rPr>
                <w:sz w:val="28"/>
              </w:rPr>
            </w:pP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Общешкольные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1058" w:right="119" w:hanging="908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  <w:p w:rsidR="0058659E" w:rsidRDefault="0063584C">
            <w:pPr>
              <w:pStyle w:val="TableParagraph"/>
              <w:spacing w:line="324" w:lineRule="exact"/>
              <w:ind w:left="285" w:right="144" w:firstLine="292"/>
              <w:rPr>
                <w:sz w:val="28"/>
              </w:rPr>
            </w:pP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</w:tbl>
    <w:p w:rsidR="0058659E" w:rsidRDefault="0058659E">
      <w:pPr>
        <w:spacing w:line="324" w:lineRule="exact"/>
        <w:rPr>
          <w:sz w:val="28"/>
        </w:rPr>
        <w:sectPr w:rsidR="0058659E">
          <w:headerReference w:type="default" r:id="rId240"/>
          <w:footerReference w:type="default" r:id="rId24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7"/>
      </w:tblGrid>
      <w:tr w:rsidR="0058659E">
        <w:trPr>
          <w:trHeight w:val="1932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99"/>
              <w:rPr>
                <w:sz w:val="28"/>
              </w:rPr>
            </w:pPr>
            <w:r>
              <w:rPr>
                <w:sz w:val="28"/>
              </w:rPr>
              <w:t>Неделя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 в сети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Интернет: классные часы,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58659E" w:rsidRDefault="0063584C">
            <w:pPr>
              <w:pStyle w:val="TableParagraph"/>
              <w:spacing w:line="322" w:lineRule="exact"/>
              <w:ind w:right="721"/>
              <w:rPr>
                <w:sz w:val="28"/>
              </w:rPr>
            </w:pPr>
            <w:r>
              <w:rPr>
                <w:sz w:val="28"/>
              </w:rPr>
              <w:t>презентаций, листовок,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150" w:right="128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  <w:p w:rsidR="0058659E" w:rsidRDefault="0063584C">
            <w:pPr>
              <w:pStyle w:val="TableParagraph"/>
              <w:spacing w:line="242" w:lineRule="auto"/>
              <w:ind w:left="227" w:right="205" w:hanging="63"/>
              <w:jc w:val="center"/>
              <w:rPr>
                <w:sz w:val="28"/>
              </w:rPr>
            </w:pP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590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 шахматам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05" w:right="343" w:firstLine="74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</w:p>
          <w:p w:rsidR="0058659E" w:rsidRDefault="0063584C">
            <w:pPr>
              <w:pStyle w:val="TableParagraph"/>
              <w:spacing w:line="308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877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«Мини-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футбол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19" w:firstLine="127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4265" w:right="4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27" w:right="210"/>
              <w:rPr>
                <w:sz w:val="28"/>
              </w:rPr>
            </w:pPr>
            <w:r>
              <w:rPr>
                <w:sz w:val="28"/>
              </w:rPr>
              <w:t>«День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единства»: классные часы,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58659E" w:rsidRDefault="0063584C">
            <w:pPr>
              <w:pStyle w:val="TableParagraph"/>
              <w:spacing w:line="322" w:lineRule="exact"/>
              <w:ind w:left="227" w:right="606"/>
              <w:rPr>
                <w:sz w:val="28"/>
              </w:rPr>
            </w:pPr>
            <w:r>
              <w:rPr>
                <w:sz w:val="28"/>
              </w:rPr>
              <w:t>презентаций, листовок,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85" w:right="147" w:hanging="114"/>
              <w:jc w:val="center"/>
              <w:rPr>
                <w:sz w:val="28"/>
              </w:rPr>
            </w:pPr>
            <w:r>
              <w:rPr>
                <w:sz w:val="28"/>
              </w:rPr>
              <w:t>Зам.директора,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543" w:hanging="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«День </w:t>
            </w:r>
            <w:r>
              <w:rPr>
                <w:sz w:val="28"/>
              </w:rPr>
              <w:t>Толерантности».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беседы,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</w:p>
          <w:p w:rsidR="0058659E" w:rsidRDefault="0063584C">
            <w:pPr>
              <w:pStyle w:val="TableParagraph"/>
              <w:spacing w:line="322" w:lineRule="exact"/>
              <w:ind w:left="230" w:right="810"/>
              <w:jc w:val="both"/>
              <w:rPr>
                <w:sz w:val="28"/>
              </w:rPr>
            </w:pPr>
            <w:r>
              <w:rPr>
                <w:sz w:val="28"/>
              </w:rPr>
              <w:t>конкурс презентаций,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листовок,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05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Зам.директора,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61" w:right="376" w:firstLine="2"/>
              <w:rPr>
                <w:sz w:val="28"/>
              </w:rPr>
            </w:pPr>
            <w:r>
              <w:rPr>
                <w:sz w:val="28"/>
              </w:rPr>
              <w:t>Всероссийский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 помощи детям.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198" w:right="177" w:firstLine="2"/>
              <w:jc w:val="center"/>
              <w:rPr>
                <w:sz w:val="28"/>
              </w:rPr>
            </w:pPr>
            <w:r>
              <w:rPr>
                <w:sz w:val="28"/>
              </w:rPr>
              <w:t>Зам.директора,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58659E" w:rsidRDefault="0063584C">
            <w:pPr>
              <w:pStyle w:val="TableParagraph"/>
              <w:spacing w:line="307" w:lineRule="exact"/>
              <w:ind w:left="150" w:right="127"/>
              <w:jc w:val="center"/>
              <w:rPr>
                <w:sz w:val="28"/>
              </w:rPr>
            </w:pPr>
            <w:r>
              <w:rPr>
                <w:sz w:val="28"/>
              </w:rPr>
              <w:t>соц.педагог</w:t>
            </w:r>
          </w:p>
        </w:tc>
      </w:tr>
      <w:tr w:rsidR="0058659E">
        <w:trPr>
          <w:trHeight w:val="1934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3127"/>
              </w:tabs>
              <w:ind w:left="227" w:right="127" w:hanging="5"/>
              <w:jc w:val="both"/>
              <w:rPr>
                <w:sz w:val="28"/>
              </w:rPr>
            </w:pPr>
            <w:r>
              <w:rPr>
                <w:sz w:val="28"/>
              </w:rPr>
              <w:t>Декада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сквернословием «Школа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z w:val="28"/>
              </w:rPr>
              <w:tab/>
              <w:t>без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сквернословия»,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часы,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беседы,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презентаций,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листовок,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85" w:right="147" w:hanging="114"/>
              <w:jc w:val="center"/>
              <w:rPr>
                <w:sz w:val="28"/>
              </w:rPr>
            </w:pPr>
            <w:r>
              <w:rPr>
                <w:sz w:val="28"/>
              </w:rPr>
              <w:t>Зам.директора,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ind w:left="227"/>
              <w:rPr>
                <w:sz w:val="28"/>
              </w:rPr>
            </w:pP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7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1609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27" w:right="400"/>
              <w:jc w:val="both"/>
              <w:rPr>
                <w:sz w:val="28"/>
              </w:rPr>
            </w:pPr>
            <w:r>
              <w:rPr>
                <w:sz w:val="28"/>
              </w:rPr>
              <w:t>«День матери в России»,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58659E" w:rsidRDefault="0063584C">
            <w:pPr>
              <w:pStyle w:val="TableParagraph"/>
              <w:spacing w:line="322" w:lineRule="exact"/>
              <w:ind w:left="227" w:right="624"/>
              <w:jc w:val="both"/>
              <w:rPr>
                <w:sz w:val="28"/>
              </w:rPr>
            </w:pPr>
            <w:r>
              <w:rPr>
                <w:sz w:val="28"/>
              </w:rPr>
              <w:t>презентаций, листовок,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19" w:firstLine="13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</w:tbl>
    <w:p w:rsidR="0058659E" w:rsidRDefault="0058659E">
      <w:pPr>
        <w:jc w:val="center"/>
        <w:rPr>
          <w:sz w:val="28"/>
        </w:rPr>
        <w:sectPr w:rsidR="0058659E">
          <w:headerReference w:type="default" r:id="rId242"/>
          <w:footerReference w:type="default" r:id="rId24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7"/>
      </w:tblGrid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27" w:right="875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«Мини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футбол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19" w:firstLine="127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3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4266" w:right="4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СПИДОМ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15" w:lineRule="exact"/>
              <w:ind w:left="150" w:right="9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50" w:right="15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620"/>
              <w:rPr>
                <w:sz w:val="28"/>
              </w:rPr>
            </w:pPr>
            <w:r>
              <w:rPr>
                <w:sz w:val="28"/>
              </w:rPr>
              <w:t>«Международный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инвалидов».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00" w:right="372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289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left="227" w:right="361"/>
              <w:rPr>
                <w:sz w:val="28"/>
              </w:rPr>
            </w:pPr>
            <w:r>
              <w:rPr>
                <w:sz w:val="28"/>
              </w:rPr>
              <w:t>Декада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жестокого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суицида.</w:t>
            </w:r>
          </w:p>
          <w:p w:rsidR="0058659E" w:rsidRDefault="0063584C">
            <w:pPr>
              <w:pStyle w:val="TableParagraph"/>
              <w:spacing w:line="322" w:lineRule="exact"/>
              <w:ind w:left="227" w:right="937"/>
              <w:rPr>
                <w:sz w:val="28"/>
              </w:rPr>
            </w:pPr>
            <w:r>
              <w:rPr>
                <w:sz w:val="28"/>
              </w:rPr>
              <w:t>Классные часы «Вся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суициде»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242" w:lineRule="auto"/>
              <w:ind w:left="285" w:right="147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  <w:p w:rsidR="0058659E" w:rsidRDefault="0063584C">
            <w:pPr>
              <w:pStyle w:val="TableParagraph"/>
              <w:spacing w:line="322" w:lineRule="exact"/>
              <w:ind w:left="592" w:right="447" w:hanging="9"/>
              <w:jc w:val="center"/>
              <w:rPr>
                <w:sz w:val="28"/>
              </w:rPr>
            </w:pPr>
            <w:r>
              <w:rPr>
                <w:sz w:val="28"/>
              </w:rPr>
              <w:t>, 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соц.педагог</w:t>
            </w:r>
          </w:p>
        </w:tc>
      </w:tr>
      <w:tr w:rsidR="0058659E">
        <w:trPr>
          <w:trHeight w:val="640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9" w:lineRule="exact"/>
              <w:ind w:left="227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солдата»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9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9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09" w:lineRule="exact"/>
              <w:ind w:left="150" w:right="12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48" w:right="128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Отечества»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15" w:lineRule="exact"/>
              <w:ind w:left="150" w:right="12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48" w:right="128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1075" w:hanging="3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58659E" w:rsidRDefault="0063584C">
            <w:pPr>
              <w:pStyle w:val="TableParagraph"/>
              <w:spacing w:line="322" w:lineRule="exact"/>
              <w:ind w:left="230" w:right="581" w:hanging="3"/>
              <w:rPr>
                <w:sz w:val="28"/>
              </w:rPr>
            </w:pPr>
            <w:r>
              <w:rPr>
                <w:sz w:val="28"/>
              </w:rPr>
              <w:t>классные часы, беседы,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 презентаций,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плакатов.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227" w:right="205" w:hanging="4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63"/>
              <w:rPr>
                <w:sz w:val="28"/>
              </w:rPr>
            </w:pPr>
            <w:r>
              <w:rPr>
                <w:sz w:val="28"/>
              </w:rPr>
              <w:t>Украшение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  <w:p w:rsidR="0058659E" w:rsidRDefault="0063584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«Серебряное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Белогорье»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89" w:right="270" w:hanging="19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07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510"/>
              <w:rPr>
                <w:sz w:val="28"/>
              </w:rPr>
            </w:pPr>
            <w:r>
              <w:rPr>
                <w:sz w:val="28"/>
              </w:rPr>
              <w:t>Общешкольная выставка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«Зимняя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фантазия».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89" w:right="254" w:hanging="197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432"/>
              <w:rPr>
                <w:sz w:val="28"/>
              </w:rPr>
            </w:pPr>
            <w:r>
              <w:rPr>
                <w:sz w:val="28"/>
              </w:rPr>
              <w:t>Новогодние праздники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ind w:left="400" w:right="372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ind w:left="230"/>
              <w:rPr>
                <w:sz w:val="28"/>
              </w:rPr>
            </w:pPr>
            <w:r>
              <w:rPr>
                <w:sz w:val="28"/>
              </w:rPr>
              <w:t>Районные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4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7" w:type="dxa"/>
          </w:tcPr>
          <w:p w:rsidR="0058659E" w:rsidRDefault="0063584C">
            <w:pPr>
              <w:pStyle w:val="TableParagraph"/>
              <w:spacing w:line="304" w:lineRule="exact"/>
              <w:ind w:left="479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</w:tc>
      </w:tr>
    </w:tbl>
    <w:p w:rsidR="0058659E" w:rsidRDefault="0058659E">
      <w:pPr>
        <w:spacing w:line="304" w:lineRule="exact"/>
        <w:rPr>
          <w:sz w:val="28"/>
        </w:rPr>
        <w:sectPr w:rsidR="0058659E">
          <w:headerReference w:type="default" r:id="rId244"/>
          <w:footerReference w:type="default" r:id="rId24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по гимнастике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«Блокада</w:t>
            </w:r>
          </w:p>
          <w:p w:rsidR="0058659E" w:rsidRDefault="0063584C">
            <w:pPr>
              <w:pStyle w:val="TableParagraph"/>
              <w:spacing w:before="2"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Ленинграда»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931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214" w:hanging="3"/>
              <w:rPr>
                <w:sz w:val="28"/>
              </w:rPr>
            </w:pPr>
            <w:r>
              <w:rPr>
                <w:sz w:val="28"/>
              </w:rPr>
              <w:t>Декада «Мы за 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жизни»: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соревнования, 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95" w:right="269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Зимнее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многоборье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ГТО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405" w:firstLine="74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22" w:lineRule="exact"/>
              <w:ind w:left="227" w:right="200" w:firstLine="177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528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баскетболу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17" w:firstLine="127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58659E">
        <w:trPr>
          <w:trHeight w:val="1932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1056" w:firstLine="134"/>
              <w:rPr>
                <w:sz w:val="28"/>
              </w:rPr>
            </w:pPr>
            <w:r>
              <w:rPr>
                <w:sz w:val="28"/>
              </w:rPr>
              <w:t>Месячник военно-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5" w:right="252" w:hanging="113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09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590"/>
              <w:rPr>
                <w:sz w:val="28"/>
              </w:rPr>
            </w:pPr>
            <w:r>
              <w:rPr>
                <w:sz w:val="28"/>
              </w:rPr>
              <w:t>Школьные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муниципальные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волейболу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5" w:right="341" w:firstLine="74"/>
              <w:jc w:val="center"/>
              <w:rPr>
                <w:sz w:val="28"/>
              </w:rPr>
            </w:pPr>
            <w:r>
              <w:rPr>
                <w:sz w:val="28"/>
              </w:rPr>
              <w:t>МО учителей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физкультуры,</w:t>
            </w:r>
          </w:p>
          <w:p w:rsidR="0058659E" w:rsidRDefault="0063584C">
            <w:pPr>
              <w:pStyle w:val="TableParagraph"/>
              <w:spacing w:line="308" w:lineRule="exact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left="230" w:right="624" w:hanging="3"/>
              <w:rPr>
                <w:sz w:val="28"/>
              </w:rPr>
            </w:pPr>
            <w:r>
              <w:rPr>
                <w:sz w:val="28"/>
              </w:rPr>
              <w:t>Всероссийская лыжная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«Лыжня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462" w:firstLine="16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22" w:lineRule="exact"/>
              <w:ind w:left="285" w:right="142" w:firstLine="177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4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58659E">
        <w:trPr>
          <w:trHeight w:val="1931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566" w:hanging="3"/>
              <w:rPr>
                <w:sz w:val="28"/>
              </w:rPr>
            </w:pPr>
            <w:r>
              <w:rPr>
                <w:sz w:val="28"/>
              </w:rPr>
              <w:t>КТД «Для вас, милые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приуроченный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</w:p>
          <w:p w:rsidR="0058659E" w:rsidRDefault="0063584C">
            <w:pPr>
              <w:pStyle w:val="TableParagraph"/>
              <w:spacing w:line="322" w:lineRule="exact"/>
              <w:ind w:left="230" w:right="496"/>
              <w:rPr>
                <w:sz w:val="28"/>
              </w:rPr>
            </w:pPr>
            <w:r>
              <w:rPr>
                <w:sz w:val="28"/>
              </w:rPr>
              <w:t>женскому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дню.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4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 педаго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770" w:hanging="3"/>
              <w:rPr>
                <w:sz w:val="28"/>
              </w:rPr>
            </w:pPr>
            <w:r>
              <w:rPr>
                <w:sz w:val="28"/>
              </w:rPr>
              <w:t>«День присоединения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58659E" w:rsidRDefault="0063584C">
            <w:pPr>
              <w:pStyle w:val="TableParagraph"/>
              <w:spacing w:line="310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4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4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106" w:firstLine="10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педаго</w:t>
            </w:r>
          </w:p>
          <w:p w:rsidR="0058659E" w:rsidRDefault="0063584C">
            <w:pPr>
              <w:pStyle w:val="TableParagraph"/>
              <w:spacing w:line="310" w:lineRule="exact"/>
              <w:ind w:left="49" w:right="94"/>
              <w:jc w:val="center"/>
              <w:rPr>
                <w:sz w:val="28"/>
              </w:rPr>
            </w:pPr>
            <w:r>
              <w:rPr>
                <w:sz w:val="28"/>
              </w:rPr>
              <w:t>ги ДО,</w:t>
            </w:r>
          </w:p>
        </w:tc>
      </w:tr>
    </w:tbl>
    <w:p w:rsidR="0058659E" w:rsidRDefault="0058659E">
      <w:pPr>
        <w:spacing w:line="310" w:lineRule="exact"/>
        <w:jc w:val="center"/>
        <w:rPr>
          <w:sz w:val="28"/>
        </w:rPr>
        <w:sectPr w:rsidR="0058659E">
          <w:headerReference w:type="default" r:id="rId246"/>
          <w:footerReference w:type="default" r:id="rId24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плакатов,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презентаций,</w:t>
            </w:r>
          </w:p>
          <w:p w:rsidR="0058659E" w:rsidRDefault="0063584C">
            <w:pPr>
              <w:pStyle w:val="TableParagraph"/>
              <w:spacing w:line="311" w:lineRule="exact"/>
              <w:ind w:left="230"/>
              <w:rPr>
                <w:sz w:val="28"/>
              </w:rPr>
            </w:pPr>
            <w:r>
              <w:rPr>
                <w:sz w:val="28"/>
              </w:rPr>
              <w:t>буклетов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588" w:hanging="3"/>
              <w:jc w:val="both"/>
              <w:rPr>
                <w:sz w:val="28"/>
              </w:rPr>
            </w:pPr>
            <w:r>
              <w:rPr>
                <w:sz w:val="28"/>
              </w:rPr>
              <w:t>«Международный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лесов». Классные часы,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4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 педаго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 ДО,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336" w:hanging="3"/>
              <w:rPr>
                <w:sz w:val="28"/>
              </w:rPr>
            </w:pPr>
            <w:r>
              <w:rPr>
                <w:sz w:val="28"/>
              </w:rPr>
              <w:t>«Всемирный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  <w:p w:rsidR="0058659E" w:rsidRDefault="0063584C">
            <w:pPr>
              <w:pStyle w:val="TableParagraph"/>
              <w:ind w:left="119" w:right="94"/>
              <w:jc w:val="center"/>
              <w:rPr>
                <w:sz w:val="28"/>
              </w:rPr>
            </w:pPr>
            <w:r>
              <w:rPr>
                <w:sz w:val="28"/>
              </w:rPr>
              <w:t>ст.вожатая, педаго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 ДО,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5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1419" w:hanging="3"/>
              <w:rPr>
                <w:sz w:val="28"/>
              </w:rPr>
            </w:pPr>
            <w:r>
              <w:rPr>
                <w:sz w:val="28"/>
              </w:rPr>
              <w:t>Президентские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игры/состязания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405" w:firstLine="74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22" w:lineRule="exact"/>
              <w:ind w:left="227" w:right="200" w:firstLine="177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птиц: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14" w:right="274" w:firstLine="29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22" w:lineRule="exact"/>
              <w:ind w:left="954" w:right="374" w:hanging="540"/>
              <w:rPr>
                <w:sz w:val="28"/>
              </w:rPr>
            </w:pPr>
            <w:r>
              <w:rPr>
                <w:sz w:val="28"/>
              </w:rPr>
              <w:t>естественных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69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 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состязания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49" w:right="124" w:hanging="104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08" w:lineRule="exact"/>
              <w:ind w:left="119" w:right="20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709"/>
              <w:rPr>
                <w:sz w:val="28"/>
              </w:rPr>
            </w:pPr>
            <w:r>
              <w:rPr>
                <w:sz w:val="28"/>
              </w:rPr>
              <w:t>День космонавтики: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611" w:right="250" w:hanging="317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08" w:lineRule="exact"/>
              <w:ind w:left="285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58659E" w:rsidRDefault="0063584C">
            <w:pPr>
              <w:pStyle w:val="TableParagraph"/>
              <w:spacing w:line="322" w:lineRule="exact"/>
              <w:ind w:left="230" w:right="1055"/>
              <w:rPr>
                <w:sz w:val="28"/>
              </w:rPr>
            </w:pPr>
            <w:r>
              <w:rPr>
                <w:sz w:val="28"/>
              </w:rPr>
              <w:t>«Сохраним деревья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Белгородчины»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609" w:right="252" w:hanging="317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10" w:lineRule="exact"/>
              <w:ind w:left="285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подснежника.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58659E" w:rsidRDefault="0063584C">
            <w:pPr>
              <w:pStyle w:val="TableParagraph"/>
              <w:ind w:left="230" w:right="354"/>
              <w:rPr>
                <w:sz w:val="28"/>
              </w:rPr>
            </w:pPr>
            <w:r>
              <w:rPr>
                <w:sz w:val="28"/>
              </w:rPr>
              <w:t>«Сохраним первоцветы»: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 часы, 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14" w:right="274" w:firstLine="290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 учителей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</w:p>
          <w:p w:rsidR="0058659E" w:rsidRDefault="0063584C">
            <w:pPr>
              <w:pStyle w:val="TableParagraph"/>
              <w:spacing w:line="308" w:lineRule="exact"/>
              <w:ind w:left="954"/>
              <w:rPr>
                <w:sz w:val="28"/>
              </w:rPr>
            </w:pPr>
            <w:r>
              <w:rPr>
                <w:sz w:val="28"/>
              </w:rPr>
              <w:t>наук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«Школа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611" w:right="250" w:hanging="317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08" w:lineRule="exact"/>
              <w:ind w:left="285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64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ind w:left="227"/>
              <w:rPr>
                <w:sz w:val="28"/>
              </w:rPr>
            </w:pPr>
            <w:r>
              <w:rPr>
                <w:sz w:val="28"/>
              </w:rPr>
              <w:t>Президентские</w:t>
            </w:r>
          </w:p>
          <w:p w:rsidR="0058659E" w:rsidRDefault="0063584C">
            <w:pPr>
              <w:pStyle w:val="TableParagraph"/>
              <w:spacing w:line="311" w:lineRule="exact"/>
              <w:ind w:left="230"/>
              <w:rPr>
                <w:sz w:val="28"/>
              </w:rPr>
            </w:pPr>
            <w:r>
              <w:rPr>
                <w:sz w:val="28"/>
              </w:rPr>
              <w:t>игры/состязания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479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11" w:lineRule="exact"/>
              <w:ind w:left="405"/>
              <w:rPr>
                <w:sz w:val="28"/>
              </w:rPr>
            </w:pPr>
            <w:r>
              <w:rPr>
                <w:sz w:val="28"/>
              </w:rPr>
              <w:t>физкультуры,</w:t>
            </w:r>
          </w:p>
        </w:tc>
      </w:tr>
    </w:tbl>
    <w:p w:rsidR="0058659E" w:rsidRDefault="0058659E">
      <w:pPr>
        <w:spacing w:line="311" w:lineRule="exact"/>
        <w:rPr>
          <w:sz w:val="28"/>
        </w:rPr>
        <w:sectPr w:rsidR="0058659E">
          <w:headerReference w:type="default" r:id="rId248"/>
          <w:footerReference w:type="default" r:id="rId24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232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2" w:lineRule="exact"/>
              <w:ind w:left="1871" w:right="1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акция:</w:t>
            </w:r>
          </w:p>
          <w:p w:rsidR="0058659E" w:rsidRDefault="0063584C">
            <w:pPr>
              <w:pStyle w:val="TableParagraph"/>
              <w:spacing w:line="324" w:lineRule="exact"/>
              <w:ind w:left="227" w:right="1653" w:firstLine="2"/>
              <w:rPr>
                <w:sz w:val="28"/>
              </w:rPr>
            </w:pPr>
            <w:r>
              <w:rPr>
                <w:sz w:val="28"/>
              </w:rPr>
              <w:t>«Георгиевская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ленточка»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Волна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58659E" w:rsidRDefault="0063584C">
            <w:pPr>
              <w:pStyle w:val="TableParagraph"/>
              <w:spacing w:line="322" w:lineRule="exact"/>
              <w:ind w:left="227" w:right="203" w:firstLine="4"/>
              <w:jc w:val="center"/>
              <w:rPr>
                <w:sz w:val="28"/>
              </w:rPr>
            </w:pP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64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асфальте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8659E" w:rsidRDefault="0063584C">
            <w:pPr>
              <w:pStyle w:val="TableParagraph"/>
              <w:spacing w:line="308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«Открытка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ветерану»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56" w:right="94"/>
              <w:jc w:val="center"/>
              <w:rPr>
                <w:sz w:val="28"/>
              </w:rPr>
            </w:pPr>
            <w:r>
              <w:rPr>
                <w:sz w:val="28"/>
              </w:rPr>
              <w:t>Ст.вожатая,</w:t>
            </w:r>
          </w:p>
          <w:p w:rsidR="0058659E" w:rsidRDefault="0063584C">
            <w:pPr>
              <w:pStyle w:val="TableParagraph"/>
              <w:spacing w:line="308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кл.руководители,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ind w:left="227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Победы».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4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366"/>
              <w:rPr>
                <w:sz w:val="28"/>
              </w:rPr>
            </w:pPr>
            <w:r>
              <w:rPr>
                <w:sz w:val="28"/>
              </w:rPr>
              <w:t>педагоги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2565"/>
              <w:rPr>
                <w:b/>
                <w:sz w:val="28"/>
              </w:rPr>
            </w:pPr>
            <w:r>
              <w:rPr>
                <w:b/>
                <w:sz w:val="28"/>
              </w:rPr>
              <w:t>3.2.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«Классное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руководство»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7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Целевая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аудитор</w:t>
            </w:r>
          </w:p>
          <w:p w:rsidR="0058659E" w:rsidRDefault="0063584C">
            <w:pPr>
              <w:pStyle w:val="TableParagraph"/>
              <w:spacing w:line="310" w:lineRule="exact"/>
              <w:ind w:left="97" w:right="78"/>
              <w:jc w:val="center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536" w:right="497" w:firstLine="314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318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58659E">
        <w:trPr>
          <w:trHeight w:val="2092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50"/>
              <w:rPr>
                <w:sz w:val="28"/>
              </w:rPr>
            </w:pPr>
            <w:r>
              <w:rPr>
                <w:sz w:val="28"/>
              </w:rPr>
              <w:t>Заседания 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объединений 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 «Развитие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ind w:left="97" w:right="79"/>
              <w:jc w:val="center"/>
              <w:rPr>
                <w:sz w:val="28"/>
              </w:rPr>
            </w:pPr>
            <w:r>
              <w:rPr>
                <w:sz w:val="28"/>
              </w:rPr>
              <w:t>Классн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ители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46" w:right="113" w:hanging="9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 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Проведение классных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</w:p>
          <w:p w:rsidR="0058659E" w:rsidRDefault="0063584C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родительских собраний (по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плану)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289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Проведение тематических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 часов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правовому просвещению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правонарушений 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обновлению</w:t>
            </w:r>
          </w:p>
          <w:p w:rsidR="0058659E" w:rsidRDefault="0063584C">
            <w:pPr>
              <w:pStyle w:val="TableParagraph"/>
              <w:spacing w:line="322" w:lineRule="exact"/>
              <w:ind w:right="248"/>
              <w:rPr>
                <w:sz w:val="28"/>
              </w:rPr>
            </w:pPr>
            <w:r>
              <w:rPr>
                <w:sz w:val="28"/>
              </w:rPr>
              <w:t>банка данных: ОДН, ВШУ,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 «риска»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58" w:right="131" w:hanging="1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кл.руководители 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соц.педагог</w:t>
            </w:r>
          </w:p>
        </w:tc>
      </w:tr>
      <w:tr w:rsidR="0058659E">
        <w:trPr>
          <w:trHeight w:val="32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3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3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3" w:lineRule="exact"/>
              <w:ind w:left="29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</w:tc>
      </w:tr>
    </w:tbl>
    <w:p w:rsidR="0058659E" w:rsidRDefault="0058659E">
      <w:pPr>
        <w:spacing w:line="303" w:lineRule="exact"/>
        <w:rPr>
          <w:sz w:val="28"/>
        </w:rPr>
        <w:sectPr w:rsidR="0058659E">
          <w:headerReference w:type="default" r:id="rId250"/>
          <w:footerReference w:type="default" r:id="rId25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психологом,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соц.педагогом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3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кл.руководители,</w:t>
            </w:r>
          </w:p>
          <w:p w:rsidR="0058659E" w:rsidRDefault="0063584C">
            <w:pPr>
              <w:pStyle w:val="TableParagraph"/>
              <w:spacing w:line="322" w:lineRule="exact"/>
              <w:ind w:left="532" w:right="505" w:firstLine="1"/>
              <w:jc w:val="center"/>
              <w:rPr>
                <w:sz w:val="28"/>
              </w:rPr>
            </w:pP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соц.педагог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театров,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выставок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</w:p>
          <w:p w:rsidR="0058659E" w:rsidRDefault="0063584C">
            <w:pPr>
              <w:pStyle w:val="TableParagraph"/>
              <w:spacing w:line="322" w:lineRule="exact"/>
              <w:ind w:right="1006"/>
              <w:rPr>
                <w:sz w:val="28"/>
              </w:rPr>
            </w:pPr>
            <w:r>
              <w:rPr>
                <w:spacing w:val="-1"/>
                <w:sz w:val="28"/>
              </w:rPr>
              <w:t>правоохранительных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28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2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ВФСК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ГТО, Президентских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состязаниях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93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часы:</w:t>
            </w:r>
          </w:p>
          <w:p w:rsidR="0058659E" w:rsidRDefault="0063584C">
            <w:pPr>
              <w:pStyle w:val="TableParagraph"/>
              <w:ind w:right="281"/>
              <w:rPr>
                <w:sz w:val="28"/>
              </w:rPr>
            </w:pPr>
            <w:r>
              <w:rPr>
                <w:sz w:val="28"/>
              </w:rPr>
              <w:t>«Вместе ярче», «Экономия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электроэнергии», «Живи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энергоэффективно»</w:t>
            </w:r>
          </w:p>
          <w:p w:rsidR="0058659E" w:rsidRDefault="0063584C">
            <w:pPr>
              <w:pStyle w:val="TableParagraph"/>
              <w:spacing w:line="322" w:lineRule="exact"/>
              <w:ind w:right="93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«Энергосбережение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2899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2167"/>
                <w:tab w:val="left" w:pos="2633"/>
                <w:tab w:val="left" w:pos="3410"/>
              </w:tabs>
              <w:ind w:right="8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приуроченных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юбилейным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Белгородчины:</w:t>
            </w:r>
          </w:p>
          <w:p w:rsidR="0058659E" w:rsidRDefault="0063584C">
            <w:pPr>
              <w:pStyle w:val="TableParagraph"/>
              <w:spacing w:line="322" w:lineRule="exact"/>
              <w:ind w:right="277"/>
              <w:rPr>
                <w:sz w:val="28"/>
              </w:rPr>
            </w:pPr>
            <w:r>
              <w:rPr>
                <w:sz w:val="28"/>
              </w:rPr>
              <w:t>Классные часы,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 уроки,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418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76" w:firstLine="69"/>
              <w:rPr>
                <w:sz w:val="28"/>
              </w:rPr>
            </w:pPr>
            <w:r>
              <w:rPr>
                <w:sz w:val="28"/>
              </w:rPr>
              <w:t>Проведение уроков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мужества, посвященных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памятным датам военной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истории:</w:t>
            </w:r>
          </w:p>
          <w:p w:rsidR="0058659E" w:rsidRDefault="0063584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Победы;</w:t>
            </w:r>
          </w:p>
          <w:p w:rsidR="0058659E" w:rsidRDefault="0063584C">
            <w:pPr>
              <w:pStyle w:val="TableParagraph"/>
              <w:ind w:right="961"/>
              <w:rPr>
                <w:sz w:val="28"/>
              </w:rPr>
            </w:pPr>
            <w:r>
              <w:rPr>
                <w:sz w:val="28"/>
              </w:rPr>
              <w:t>День снятия блокады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Ленинграда;</w:t>
            </w:r>
          </w:p>
          <w:p w:rsidR="0058659E" w:rsidRDefault="0063584C">
            <w:pPr>
              <w:pStyle w:val="TableParagraph"/>
              <w:ind w:right="796"/>
              <w:rPr>
                <w:sz w:val="28"/>
              </w:rPr>
            </w:pPr>
            <w:r>
              <w:rPr>
                <w:sz w:val="28"/>
              </w:rPr>
              <w:t>День начала Великой;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 вывода войск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Афганистана;</w:t>
            </w:r>
          </w:p>
          <w:p w:rsidR="0058659E" w:rsidRDefault="0063584C">
            <w:pPr>
              <w:pStyle w:val="TableParagraph"/>
              <w:spacing w:line="322" w:lineRule="exact"/>
              <w:ind w:right="200"/>
              <w:rPr>
                <w:sz w:val="28"/>
              </w:rPr>
            </w:pPr>
            <w:r>
              <w:rPr>
                <w:sz w:val="28"/>
              </w:rPr>
              <w:t>День защитника Отечества;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Заседания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1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29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</w:tc>
      </w:tr>
    </w:tbl>
    <w:p w:rsidR="0058659E" w:rsidRDefault="0058659E">
      <w:pPr>
        <w:spacing w:line="301" w:lineRule="exact"/>
        <w:rPr>
          <w:sz w:val="28"/>
        </w:rPr>
        <w:sectPr w:rsidR="0058659E">
          <w:headerReference w:type="default" r:id="rId252"/>
          <w:footerReference w:type="default" r:id="rId25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50"/>
              <w:rPr>
                <w:sz w:val="28"/>
              </w:rPr>
            </w:pPr>
            <w:r>
              <w:rPr>
                <w:sz w:val="28"/>
              </w:rPr>
              <w:t>объединений 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 «Развитие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58659E" w:rsidRDefault="0063584C">
            <w:pPr>
              <w:pStyle w:val="TableParagraph"/>
              <w:spacing w:line="322" w:lineRule="exact"/>
              <w:ind w:right="749"/>
              <w:rPr>
                <w:sz w:val="28"/>
              </w:rPr>
            </w:pPr>
            <w:r>
              <w:rPr>
                <w:sz w:val="28"/>
              </w:rPr>
              <w:t>образования»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педагогами)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86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 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соц.паспорта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2253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11"/>
              <w:rPr>
                <w:sz w:val="28"/>
              </w:rPr>
            </w:pPr>
            <w:r>
              <w:rPr>
                <w:sz w:val="28"/>
              </w:rPr>
              <w:t>Комплектование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факультативов, кружков,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секций, объединений, спец.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групп) 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58659E" w:rsidRDefault="0063584C">
            <w:pPr>
              <w:pStyle w:val="TableParagraph"/>
              <w:spacing w:line="322" w:lineRule="exact"/>
              <w:ind w:right="233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кружках,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секциях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т.д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5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Определение </w:t>
            </w:r>
            <w:r>
              <w:rPr>
                <w:sz w:val="28"/>
              </w:rPr>
              <w:t>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социализации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Беседы по профилактике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ДДТТ, 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 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разработка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схемы-маршрута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«Дом-школа-дом»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тренировочная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эвакуация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27" w:right="473"/>
              <w:rPr>
                <w:sz w:val="28"/>
              </w:rPr>
            </w:pPr>
            <w:r>
              <w:rPr>
                <w:sz w:val="28"/>
              </w:rPr>
              <w:t>Классный час 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терроризмом»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</w:p>
          <w:p w:rsidR="0058659E" w:rsidRDefault="0063584C">
            <w:pPr>
              <w:pStyle w:val="TableParagraph"/>
              <w:spacing w:line="322" w:lineRule="exact"/>
              <w:ind w:right="296"/>
              <w:rPr>
                <w:sz w:val="28"/>
              </w:rPr>
            </w:pPr>
            <w:r>
              <w:rPr>
                <w:sz w:val="28"/>
              </w:rPr>
              <w:t>«Правила поведения в ОУ;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Устав ОУ»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22" w:lineRule="exact"/>
              <w:ind w:right="347"/>
              <w:rPr>
                <w:sz w:val="28"/>
              </w:rPr>
            </w:pPr>
            <w:r>
              <w:rPr>
                <w:sz w:val="28"/>
              </w:rPr>
              <w:t>«Безопасность на дороге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ответственность»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51"/>
              <w:rPr>
                <w:sz w:val="28"/>
              </w:rPr>
            </w:pPr>
            <w:r>
              <w:rPr>
                <w:sz w:val="28"/>
              </w:rPr>
              <w:t>Классный час «Успех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учѐбе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завтрашний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успех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жизни!"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3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«Я -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гражданин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диспут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4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64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:rsidR="0058659E" w:rsidRDefault="0058659E">
      <w:pPr>
        <w:spacing w:line="304" w:lineRule="exact"/>
        <w:rPr>
          <w:sz w:val="28"/>
        </w:rPr>
        <w:sectPr w:rsidR="0058659E">
          <w:headerReference w:type="default" r:id="rId254"/>
          <w:footerReference w:type="default" r:id="rId25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«Межличностные</w:t>
            </w:r>
          </w:p>
          <w:p w:rsidR="0058659E" w:rsidRDefault="0063584C">
            <w:pPr>
              <w:pStyle w:val="TableParagraph"/>
              <w:spacing w:line="322" w:lineRule="exact"/>
              <w:ind w:right="760"/>
              <w:rPr>
                <w:sz w:val="28"/>
              </w:rPr>
            </w:pPr>
            <w:r>
              <w:rPr>
                <w:sz w:val="28"/>
              </w:rPr>
              <w:t>отношения. Внимание: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конфликт!»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400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720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Интернет».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вредные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привычки»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2899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Инструктаж с учащимися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ПБ, ПДД, ПП на осенних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каникулах. «Профилактика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правонарушений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преступлений».</w:t>
            </w:r>
          </w:p>
          <w:p w:rsidR="0058659E" w:rsidRDefault="0063584C">
            <w:pPr>
              <w:pStyle w:val="TableParagraph"/>
              <w:ind w:right="313"/>
              <w:rPr>
                <w:sz w:val="28"/>
              </w:rPr>
            </w:pPr>
            <w:r>
              <w:rPr>
                <w:sz w:val="28"/>
              </w:rPr>
              <w:t>«Выполнение закона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комендантском часе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уходом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«Профилактика</w:t>
            </w:r>
          </w:p>
          <w:p w:rsidR="0058659E" w:rsidRDefault="0063584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гриппа,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орви,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COVID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осенних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каникулах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2" w:lineRule="exact"/>
              <w:ind w:left="1871" w:right="1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6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</w:p>
          <w:p w:rsidR="0058659E" w:rsidRDefault="0063584C">
            <w:pPr>
              <w:pStyle w:val="TableParagraph"/>
              <w:spacing w:line="322" w:lineRule="exact"/>
              <w:ind w:left="263" w:right="435"/>
              <w:rPr>
                <w:sz w:val="28"/>
              </w:rPr>
            </w:pPr>
            <w:r>
              <w:rPr>
                <w:sz w:val="28"/>
              </w:rPr>
              <w:t>«Толерантность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миру».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932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63" w:right="374"/>
              <w:rPr>
                <w:sz w:val="28"/>
              </w:rPr>
            </w:pPr>
            <w:r>
              <w:rPr>
                <w:sz w:val="28"/>
              </w:rPr>
              <w:t>Всероссийский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 помощи детям.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Классный час «Правовая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</w:p>
          <w:p w:rsidR="0058659E" w:rsidRDefault="0063584C">
            <w:pPr>
              <w:pStyle w:val="TableParagraph"/>
              <w:spacing w:line="308" w:lineRule="exact"/>
              <w:ind w:left="263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личности»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1211"/>
                <w:tab w:val="left" w:pos="2203"/>
                <w:tab w:val="left" w:pos="2498"/>
                <w:tab w:val="left" w:pos="3012"/>
              </w:tabs>
              <w:ind w:left="227" w:right="133" w:hanging="5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круглый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z w:val="28"/>
              </w:rPr>
              <w:tab/>
              <w:t>«Сохраним</w:t>
            </w:r>
            <w:r>
              <w:rPr>
                <w:sz w:val="28"/>
              </w:rPr>
              <w:tab/>
              <w:t>наш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язык»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449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2287"/>
              </w:tabs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«Всё</w:t>
            </w:r>
            <w:r>
              <w:rPr>
                <w:sz w:val="28"/>
              </w:rPr>
              <w:tab/>
              <w:t>на земле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58659E" w:rsidRDefault="0058659E">
      <w:pPr>
        <w:rPr>
          <w:sz w:val="28"/>
        </w:rPr>
        <w:sectPr w:rsidR="0058659E">
          <w:headerReference w:type="default" r:id="rId256"/>
          <w:footerReference w:type="default" r:id="rId25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20"/>
              <w:rPr>
                <w:sz w:val="28"/>
              </w:rPr>
            </w:pPr>
            <w:r>
              <w:rPr>
                <w:sz w:val="28"/>
              </w:rPr>
              <w:t>Беседы «Правила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ПДД на дороге,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22" w:lineRule="exact"/>
              <w:ind w:right="325"/>
              <w:rPr>
                <w:sz w:val="28"/>
              </w:rPr>
            </w:pPr>
            <w:r>
              <w:rPr>
                <w:sz w:val="28"/>
              </w:rPr>
              <w:t>водоемах в осенне-зимний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месяца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7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27" w:right="157"/>
              <w:rPr>
                <w:sz w:val="28"/>
              </w:rPr>
            </w:pPr>
            <w:r>
              <w:rPr>
                <w:sz w:val="28"/>
              </w:rPr>
              <w:t>«Международный 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инвалидов».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22" w:lineRule="exact"/>
              <w:ind w:left="227" w:right="172"/>
              <w:rPr>
                <w:sz w:val="28"/>
              </w:rPr>
            </w:pPr>
            <w:r>
              <w:rPr>
                <w:sz w:val="28"/>
              </w:rPr>
              <w:t>«Спешите делать добрые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дела.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такой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волонтер?»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58" w:right="312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</w:p>
          <w:p w:rsidR="0058659E" w:rsidRDefault="0063584C">
            <w:pPr>
              <w:pStyle w:val="TableParagraph"/>
              <w:spacing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неизвестного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солдата».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77" w:right="38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77" w:right="4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11" w:lineRule="exact"/>
              <w:ind w:left="230"/>
              <w:rPr>
                <w:sz w:val="28"/>
              </w:rPr>
            </w:pPr>
            <w:r>
              <w:rPr>
                <w:sz w:val="28"/>
              </w:rPr>
              <w:t>«Конституция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77" w:right="38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77" w:right="4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</w:p>
          <w:p w:rsidR="0058659E" w:rsidRDefault="0063584C">
            <w:pPr>
              <w:pStyle w:val="TableParagraph"/>
              <w:spacing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Родина"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77" w:right="38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77" w:right="4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336" w:hanging="3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ПБ, ПДД, ПП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 праздниках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новогодними</w:t>
            </w:r>
          </w:p>
          <w:p w:rsidR="0058659E" w:rsidRDefault="0063584C">
            <w:pPr>
              <w:pStyle w:val="TableParagraph"/>
              <w:spacing w:line="307" w:lineRule="exact"/>
              <w:ind w:left="230"/>
              <w:rPr>
                <w:sz w:val="28"/>
              </w:rPr>
            </w:pPr>
            <w:r>
              <w:rPr>
                <w:sz w:val="28"/>
              </w:rPr>
              <w:t>праздниками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зимних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каникулах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говорим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здоровью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да!»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«Открываем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прекрасного»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165"/>
              <w:rPr>
                <w:sz w:val="28"/>
              </w:rPr>
            </w:pPr>
            <w:r>
              <w:rPr>
                <w:sz w:val="28"/>
              </w:rPr>
              <w:t>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  <w:p w:rsidR="0058659E" w:rsidRDefault="0063584C">
            <w:pPr>
              <w:pStyle w:val="TableParagraph"/>
              <w:spacing w:line="311" w:lineRule="exact"/>
              <w:ind w:left="165"/>
              <w:rPr>
                <w:sz w:val="28"/>
              </w:rPr>
            </w:pPr>
            <w:r>
              <w:rPr>
                <w:sz w:val="28"/>
              </w:rPr>
              <w:t>блокады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Ленинграда»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04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60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336" w:hanging="3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ПБ, ПДД, ПП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 праздниках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новогодними</w:t>
            </w:r>
          </w:p>
          <w:p w:rsidR="0058659E" w:rsidRDefault="0063584C">
            <w:pPr>
              <w:pStyle w:val="TableParagraph"/>
              <w:spacing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праздниками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«Сложность</w:t>
            </w:r>
          </w:p>
          <w:p w:rsidR="0058659E" w:rsidRDefault="0063584C">
            <w:pPr>
              <w:pStyle w:val="TableParagraph"/>
              <w:spacing w:before="2"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выбора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:rsidR="0058659E" w:rsidRDefault="0058659E">
      <w:pPr>
        <w:spacing w:line="308" w:lineRule="exact"/>
        <w:jc w:val="center"/>
        <w:rPr>
          <w:sz w:val="28"/>
        </w:rPr>
        <w:sectPr w:rsidR="0058659E">
          <w:headerReference w:type="default" r:id="rId258"/>
          <w:footerReference w:type="default" r:id="rId25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современных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условиях.</w:t>
            </w:r>
          </w:p>
          <w:p w:rsidR="0058659E" w:rsidRDefault="0063584C">
            <w:pPr>
              <w:pStyle w:val="TableParagraph"/>
              <w:spacing w:line="311" w:lineRule="exact"/>
              <w:ind w:left="230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карьеры»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1609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диспут</w:t>
            </w:r>
          </w:p>
          <w:p w:rsidR="0058659E" w:rsidRDefault="0063584C">
            <w:pPr>
              <w:pStyle w:val="TableParagraph"/>
              <w:ind w:right="1089"/>
              <w:rPr>
                <w:sz w:val="28"/>
              </w:rPr>
            </w:pPr>
            <w:r>
              <w:rPr>
                <w:sz w:val="28"/>
              </w:rPr>
              <w:t>«Правонарушения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преступления.</w:t>
            </w:r>
          </w:p>
          <w:p w:rsidR="0058659E" w:rsidRDefault="0063584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несовершеннолетних»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58659E" w:rsidRDefault="0063584C">
            <w:pPr>
              <w:pStyle w:val="TableParagraph"/>
              <w:spacing w:line="322" w:lineRule="exact"/>
              <w:ind w:left="230" w:right="888"/>
              <w:rPr>
                <w:sz w:val="28"/>
              </w:rPr>
            </w:pPr>
            <w:r>
              <w:rPr>
                <w:sz w:val="28"/>
              </w:rPr>
              <w:t>«С любовью к малой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дыша»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скажут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 Родина…»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 ко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1970"/>
              </w:tabs>
              <w:ind w:right="61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z w:val="28"/>
              </w:rPr>
              <w:tab/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присоединения Крыма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723"/>
              <w:rPr>
                <w:sz w:val="28"/>
              </w:rPr>
            </w:pPr>
            <w:r>
              <w:rPr>
                <w:sz w:val="28"/>
              </w:rPr>
              <w:t>«Международный день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лесов».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20" w:lineRule="atLeast"/>
              <w:ind w:right="950"/>
              <w:rPr>
                <w:sz w:val="28"/>
              </w:rPr>
            </w:pPr>
            <w:r>
              <w:rPr>
                <w:spacing w:val="-1"/>
                <w:sz w:val="28"/>
              </w:rPr>
              <w:t>«Сохранить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560" w:hanging="125"/>
              <w:rPr>
                <w:sz w:val="28"/>
              </w:rPr>
            </w:pPr>
            <w:r>
              <w:rPr>
                <w:sz w:val="28"/>
              </w:rPr>
              <w:t>«Всемирный День воды».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22" w:lineRule="exact"/>
              <w:ind w:right="637" w:hanging="125"/>
              <w:rPr>
                <w:sz w:val="28"/>
              </w:rPr>
            </w:pPr>
            <w:r>
              <w:rPr>
                <w:sz w:val="28"/>
              </w:rPr>
              <w:t>« Экологический кризис: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шанс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спасение»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«Словом</w:t>
            </w:r>
          </w:p>
          <w:p w:rsidR="0058659E" w:rsidRDefault="0063584C">
            <w:pPr>
              <w:pStyle w:val="TableParagraph"/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можно убить, словом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спасти…»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  <w:p w:rsidR="0058659E" w:rsidRDefault="0063584C">
            <w:pPr>
              <w:pStyle w:val="TableParagraph"/>
              <w:spacing w:before="2" w:line="309" w:lineRule="exact"/>
              <w:rPr>
                <w:sz w:val="28"/>
              </w:rPr>
            </w:pPr>
            <w:r>
              <w:rPr>
                <w:sz w:val="28"/>
              </w:rPr>
              <w:t>марта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9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91"/>
              <w:rPr>
                <w:sz w:val="28"/>
              </w:rPr>
            </w:pPr>
            <w:r>
              <w:rPr>
                <w:sz w:val="28"/>
              </w:rPr>
              <w:t>Инструктажи с учащимися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ПБ,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весенних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каникулах.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весенних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каникулах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871" w:right="1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-13" w:right="863"/>
              <w:rPr>
                <w:sz w:val="28"/>
              </w:rPr>
            </w:pPr>
            <w:r>
              <w:rPr>
                <w:sz w:val="28"/>
              </w:rPr>
              <w:t>«Международный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птиц».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10" w:lineRule="exact"/>
              <w:ind w:left="-13"/>
              <w:rPr>
                <w:sz w:val="28"/>
              </w:rPr>
            </w:pPr>
            <w:r>
              <w:rPr>
                <w:sz w:val="28"/>
              </w:rPr>
              <w:t>«Жизненные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58659E" w:rsidRDefault="0058659E">
      <w:pPr>
        <w:rPr>
          <w:sz w:val="28"/>
        </w:rPr>
        <w:sectPr w:rsidR="0058659E">
          <w:headerReference w:type="default" r:id="rId260"/>
          <w:footerReference w:type="default" r:id="rId26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3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  <w:gridCol w:w="861"/>
      </w:tblGrid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3" w:lineRule="exact"/>
              <w:ind w:left="-13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достойно»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1" w:type="dxa"/>
            <w:vMerge w:val="restart"/>
            <w:tcBorders>
              <w:top w:val="nil"/>
              <w:right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56"/>
              <w:rPr>
                <w:sz w:val="28"/>
              </w:rPr>
            </w:pPr>
            <w:r>
              <w:rPr>
                <w:sz w:val="28"/>
              </w:rPr>
              <w:t>Всемирный День здоровья.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</w:p>
          <w:p w:rsidR="0058659E" w:rsidRDefault="0063584C">
            <w:pPr>
              <w:pStyle w:val="TableParagraph"/>
              <w:spacing w:line="316" w:lineRule="exact"/>
              <w:ind w:right="339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осознанный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3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3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96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</w:p>
          <w:p w:rsidR="0058659E" w:rsidRDefault="0063584C">
            <w:pPr>
              <w:pStyle w:val="TableParagraph"/>
              <w:spacing w:line="314" w:lineRule="exact"/>
              <w:ind w:right="88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«Путь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звездам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2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2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«Эта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хрупкая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before="1" w:line="312" w:lineRule="exact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Мужества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"Войны</w:t>
            </w:r>
          </w:p>
          <w:p w:rsidR="0058659E" w:rsidRDefault="0063584C">
            <w:pPr>
              <w:pStyle w:val="TableParagraph"/>
              <w:spacing w:before="4" w:line="314" w:lineRule="exact"/>
              <w:ind w:left="230" w:right="247"/>
              <w:rPr>
                <w:sz w:val="28"/>
              </w:rPr>
            </w:pPr>
            <w:r>
              <w:rPr>
                <w:sz w:val="28"/>
              </w:rPr>
              <w:t>священные 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навеки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людской"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3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3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128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Классный час « Человек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</w:p>
          <w:p w:rsidR="0058659E" w:rsidRDefault="0063584C">
            <w:pPr>
              <w:pStyle w:val="TableParagraph"/>
              <w:spacing w:line="314" w:lineRule="exact"/>
              <w:ind w:right="1094"/>
              <w:rPr>
                <w:sz w:val="28"/>
              </w:rPr>
            </w:pPr>
            <w:r>
              <w:rPr>
                <w:sz w:val="28"/>
              </w:rPr>
              <w:t>наших 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соотечественников»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2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2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«Выбор</w:t>
            </w:r>
          </w:p>
          <w:p w:rsidR="0058659E" w:rsidRDefault="0063584C">
            <w:pPr>
              <w:pStyle w:val="TableParagraph"/>
              <w:spacing w:before="4" w:line="314" w:lineRule="exact"/>
              <w:ind w:right="1418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серьезное»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диспут</w:t>
            </w:r>
          </w:p>
          <w:p w:rsidR="0058659E" w:rsidRDefault="0063584C">
            <w:pPr>
              <w:pStyle w:val="TableParagraph"/>
              <w:spacing w:line="324" w:lineRule="exact"/>
              <w:ind w:right="213"/>
              <w:rPr>
                <w:sz w:val="28"/>
              </w:rPr>
            </w:pPr>
            <w:r>
              <w:rPr>
                <w:sz w:val="28"/>
              </w:rPr>
              <w:t>«Жизненные ценности,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достойно»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2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2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86"/>
              <w:rPr>
                <w:sz w:val="28"/>
              </w:rPr>
            </w:pPr>
            <w:r>
              <w:rPr>
                <w:sz w:val="28"/>
              </w:rPr>
              <w:t>Инструктажи с учащимися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ПБ,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летних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каникулах.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2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2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before="3" w:line="230" w:lineRule="auto"/>
              <w:ind w:right="7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каникулах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before="3" w:line="230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Июнь,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июль,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август</w:t>
            </w:r>
          </w:p>
        </w:tc>
        <w:tc>
          <w:tcPr>
            <w:tcW w:w="861" w:type="dxa"/>
            <w:tcBorders>
              <w:right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before="3" w:line="230" w:lineRule="auto"/>
              <w:ind w:right="678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вечеров.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before="3" w:line="230" w:lineRule="auto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  <w:tc>
          <w:tcPr>
            <w:tcW w:w="861" w:type="dxa"/>
            <w:vMerge w:val="restart"/>
            <w:tcBorders>
              <w:bottom w:val="nil"/>
              <w:right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128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right="247"/>
              <w:rPr>
                <w:sz w:val="28"/>
              </w:rPr>
            </w:pPr>
            <w:r>
              <w:rPr>
                <w:sz w:val="28"/>
              </w:rPr>
              <w:t>Организация летнего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58659E" w:rsidRDefault="0063584C">
            <w:pPr>
              <w:pStyle w:val="TableParagraph"/>
              <w:spacing w:line="312" w:lineRule="exact"/>
              <w:ind w:right="523"/>
              <w:rPr>
                <w:sz w:val="28"/>
              </w:rPr>
            </w:pPr>
            <w:r>
              <w:rPr>
                <w:sz w:val="28"/>
              </w:rPr>
              <w:t>летней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2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2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В течение лета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bottom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44"/>
              <w:rPr>
                <w:sz w:val="28"/>
              </w:rPr>
            </w:pPr>
            <w:r>
              <w:rPr>
                <w:sz w:val="28"/>
              </w:rPr>
              <w:t>Анализ результативности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659E" w:rsidRDefault="0063584C">
            <w:pPr>
              <w:pStyle w:val="TableParagraph"/>
              <w:spacing w:line="314" w:lineRule="exact"/>
              <w:ind w:right="1178"/>
              <w:rPr>
                <w:sz w:val="28"/>
              </w:rPr>
            </w:pPr>
            <w:r>
              <w:rPr>
                <w:sz w:val="28"/>
              </w:rPr>
              <w:t>школе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2021-2022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месяца</w:t>
            </w: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spacing w:before="10"/>
              <w:ind w:left="0"/>
              <w:rPr>
                <w:i/>
                <w:sz w:val="26"/>
              </w:rPr>
            </w:pPr>
          </w:p>
          <w:p w:rsidR="0058659E" w:rsidRDefault="0063584C">
            <w:pPr>
              <w:pStyle w:val="TableParagraph"/>
              <w:spacing w:line="242" w:lineRule="auto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  <w:tc>
          <w:tcPr>
            <w:tcW w:w="861" w:type="dxa"/>
            <w:vMerge/>
            <w:tcBorders>
              <w:top w:val="nil"/>
              <w:bottom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Социально-педагогическое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3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3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В течение лета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3" w:lineRule="exact"/>
              <w:ind w:left="292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</w:tc>
        <w:tc>
          <w:tcPr>
            <w:tcW w:w="861" w:type="dxa"/>
            <w:vMerge/>
            <w:tcBorders>
              <w:top w:val="nil"/>
              <w:bottom w:val="nil"/>
              <w:right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262"/>
          <w:footerReference w:type="default" r:id="rId26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2899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58659E" w:rsidRDefault="0063584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«трудновоспитуемых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подростков» (летняя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занятость). Оказание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трудоустройстве</w:t>
            </w:r>
          </w:p>
          <w:p w:rsidR="0058659E" w:rsidRDefault="0063584C">
            <w:pPr>
              <w:pStyle w:val="TableParagraph"/>
              <w:spacing w:line="322" w:lineRule="exact"/>
              <w:ind w:right="374"/>
              <w:rPr>
                <w:sz w:val="28"/>
              </w:rPr>
            </w:pPr>
            <w:r>
              <w:rPr>
                <w:sz w:val="28"/>
              </w:rPr>
              <w:t>подростков, состоящих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ВШУ и ПДН.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96" w:right="167" w:hanging="305"/>
              <w:rPr>
                <w:sz w:val="28"/>
              </w:rPr>
            </w:pPr>
            <w:r>
              <w:rPr>
                <w:spacing w:val="-1"/>
                <w:sz w:val="28"/>
              </w:rPr>
              <w:t>кл.руководители,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58659E">
        <w:trPr>
          <w:trHeight w:val="321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1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119" w:right="90"/>
              <w:jc w:val="center"/>
              <w:rPr>
                <w:sz w:val="28"/>
              </w:rPr>
            </w:pPr>
            <w:r>
              <w:rPr>
                <w:sz w:val="28"/>
              </w:rPr>
              <w:t>В течение лета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119" w:right="93"/>
              <w:jc w:val="center"/>
              <w:rPr>
                <w:sz w:val="28"/>
              </w:rPr>
            </w:pPr>
            <w:r>
              <w:rPr>
                <w:sz w:val="28"/>
              </w:rPr>
              <w:t>соц.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58659E">
        <w:trPr>
          <w:trHeight w:val="645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22" w:lineRule="exact"/>
              <w:ind w:left="4029" w:hanging="3323"/>
              <w:rPr>
                <w:b/>
                <w:sz w:val="28"/>
              </w:rPr>
            </w:pPr>
            <w:r>
              <w:rPr>
                <w:b/>
                <w:sz w:val="28"/>
              </w:rPr>
              <w:t>3.3.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«Курсы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дополнительного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образования»</w:t>
            </w:r>
          </w:p>
        </w:tc>
      </w:tr>
      <w:tr w:rsidR="0058659E">
        <w:trPr>
          <w:trHeight w:val="2253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01" w:right="182"/>
              <w:jc w:val="center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рабочим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преподавателей,</w:t>
            </w:r>
          </w:p>
          <w:p w:rsidR="0058659E" w:rsidRDefault="0063584C">
            <w:pPr>
              <w:pStyle w:val="TableParagraph"/>
              <w:ind w:left="201" w:right="120"/>
              <w:jc w:val="center"/>
              <w:rPr>
                <w:sz w:val="28"/>
              </w:rPr>
            </w:pPr>
            <w:r>
              <w:rPr>
                <w:sz w:val="28"/>
              </w:rPr>
              <w:t>ведущих курсы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 объединения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30" w:right="196" w:hanging="7"/>
              <w:jc w:val="center"/>
              <w:rPr>
                <w:sz w:val="28"/>
              </w:rPr>
            </w:pPr>
            <w:r>
              <w:rPr>
                <w:sz w:val="28"/>
              </w:rPr>
              <w:t>преподаватели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 курсы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2892"/>
              <w:rPr>
                <w:b/>
                <w:sz w:val="28"/>
              </w:rPr>
            </w:pPr>
            <w:r>
              <w:rPr>
                <w:b/>
                <w:sz w:val="28"/>
              </w:rPr>
              <w:t>3.4.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«Школьный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урок»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</w:p>
          <w:p w:rsidR="0058659E" w:rsidRDefault="0063584C">
            <w:pPr>
              <w:pStyle w:val="TableParagraph"/>
              <w:spacing w:line="322" w:lineRule="exact"/>
              <w:ind w:right="464"/>
              <w:rPr>
                <w:sz w:val="28"/>
              </w:rPr>
            </w:pPr>
            <w:r>
              <w:rPr>
                <w:sz w:val="28"/>
              </w:rPr>
              <w:t>планам работы учителей-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предметников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46" w:right="403" w:firstLine="264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Предметные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недели:</w:t>
            </w:r>
          </w:p>
          <w:p w:rsidR="0058659E" w:rsidRDefault="0063584C">
            <w:pPr>
              <w:pStyle w:val="TableParagraph"/>
              <w:spacing w:line="322" w:lineRule="exact"/>
              <w:ind w:right="1843"/>
              <w:rPr>
                <w:sz w:val="28"/>
              </w:rPr>
            </w:pPr>
            <w:r>
              <w:rPr>
                <w:sz w:val="28"/>
              </w:rPr>
              <w:t>русский язык,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26" w:firstLine="295"/>
              <w:rPr>
                <w:sz w:val="28"/>
              </w:rPr>
            </w:pPr>
            <w:r>
              <w:rPr>
                <w:sz w:val="28"/>
              </w:rPr>
              <w:t>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22" w:lineRule="exact"/>
              <w:ind w:left="227" w:right="99" w:hanging="101"/>
              <w:rPr>
                <w:sz w:val="28"/>
              </w:rPr>
            </w:pPr>
            <w:r>
              <w:rPr>
                <w:spacing w:val="-1"/>
                <w:sz w:val="28"/>
              </w:rPr>
              <w:t>начальной школы,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Библиотечные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58"/>
              <w:rPr>
                <w:sz w:val="28"/>
              </w:rPr>
            </w:pPr>
            <w:r>
              <w:rPr>
                <w:sz w:val="28"/>
              </w:rPr>
              <w:t>Зав.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библиотекой,</w:t>
            </w:r>
          </w:p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50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Музейные </w:t>
            </w:r>
            <w:r>
              <w:rPr>
                <w:sz w:val="28"/>
              </w:rPr>
              <w:t>уроки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(согласно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92"/>
              <w:rPr>
                <w:sz w:val="28"/>
              </w:rPr>
            </w:pPr>
            <w:r>
              <w:rPr>
                <w:sz w:val="28"/>
              </w:rPr>
              <w:t>Уроки по Календарю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знаменательных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383" w:right="334" w:hanging="8"/>
              <w:rPr>
                <w:sz w:val="28"/>
              </w:rPr>
            </w:pPr>
            <w:r>
              <w:rPr>
                <w:sz w:val="28"/>
              </w:rPr>
              <w:t>МО учителей-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предметников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7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онлайн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 по бесплатной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«Проектория»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Мероприятия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основного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уровня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образования</w:t>
            </w:r>
          </w:p>
        </w:tc>
      </w:tr>
      <w:tr w:rsidR="0058659E">
        <w:trPr>
          <w:trHeight w:val="321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1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1.09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1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:rsidR="0058659E" w:rsidRDefault="0058659E">
      <w:pPr>
        <w:spacing w:line="301" w:lineRule="exact"/>
        <w:jc w:val="center"/>
        <w:rPr>
          <w:sz w:val="28"/>
        </w:rPr>
        <w:sectPr w:rsidR="0058659E">
          <w:headerReference w:type="default" r:id="rId264"/>
          <w:footerReference w:type="default" r:id="rId26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289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73"/>
              <w:rPr>
                <w:sz w:val="28"/>
              </w:rPr>
            </w:pPr>
            <w:r>
              <w:rPr>
                <w:sz w:val="28"/>
              </w:rPr>
              <w:t>Всероссийский урок МЧС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 подготовки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 в 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 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экстремальных и 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массового пребывания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летних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каникул.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1.09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Музейный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«Мое</w:t>
            </w:r>
          </w:p>
          <w:p w:rsidR="0058659E" w:rsidRDefault="0063584C">
            <w:pPr>
              <w:pStyle w:val="TableParagraph"/>
              <w:spacing w:line="322" w:lineRule="exact"/>
              <w:ind w:right="1382"/>
              <w:rPr>
                <w:sz w:val="28"/>
              </w:rPr>
            </w:pPr>
            <w:r>
              <w:rPr>
                <w:spacing w:val="9"/>
                <w:sz w:val="28"/>
              </w:rPr>
              <w:t>представление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10"/>
                <w:sz w:val="28"/>
              </w:rPr>
              <w:t>патриотизме»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65" w:lineRule="exact"/>
              <w:ind w:left="0" w:right="773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58659E" w:rsidRDefault="0063584C">
            <w:pPr>
              <w:pStyle w:val="TableParagraph"/>
              <w:spacing w:line="322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Всероссийский урок,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приуроченный ко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659E" w:rsidRDefault="0063584C">
            <w:pPr>
              <w:pStyle w:val="TableParagraph"/>
              <w:spacing w:line="322" w:lineRule="exact"/>
              <w:ind w:right="179"/>
              <w:rPr>
                <w:sz w:val="28"/>
              </w:rPr>
            </w:pPr>
            <w:r>
              <w:rPr>
                <w:sz w:val="28"/>
              </w:rPr>
              <w:t>проведением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тренировок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ЧС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4.10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93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Всероссийский 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"Экология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энергосбережение"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Всероссийского 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энергосбережения</w:t>
            </w:r>
          </w:p>
          <w:p w:rsidR="0058659E" w:rsidRDefault="0063584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#ВместеЯрче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16.10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Библиотечный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  <w:p w:rsidR="0058659E" w:rsidRDefault="0063584C">
            <w:pPr>
              <w:pStyle w:val="TableParagraph"/>
              <w:spacing w:line="322" w:lineRule="exact"/>
              <w:ind w:right="299"/>
              <w:rPr>
                <w:sz w:val="28"/>
              </w:rPr>
            </w:pPr>
            <w:r>
              <w:rPr>
                <w:sz w:val="28"/>
              </w:rPr>
              <w:t>«Методы самостоятельной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литературой»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0" w:right="730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166" w:hanging="36"/>
              <w:rPr>
                <w:sz w:val="28"/>
              </w:rPr>
            </w:pPr>
            <w:r>
              <w:rPr>
                <w:spacing w:val="-1"/>
                <w:sz w:val="28"/>
              </w:rPr>
              <w:t>Зав.библиотекой,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right="1003"/>
              <w:rPr>
                <w:sz w:val="28"/>
              </w:rPr>
            </w:pPr>
            <w:r>
              <w:rPr>
                <w:sz w:val="28"/>
              </w:rPr>
              <w:t>Проект «Мой прадед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защищал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Родину»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0" w:right="730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58659E" w:rsidRDefault="0063584C">
            <w:pPr>
              <w:pStyle w:val="TableParagraph"/>
              <w:spacing w:line="322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77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интернет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0" w:right="698"/>
              <w:jc w:val="right"/>
              <w:rPr>
                <w:sz w:val="28"/>
              </w:rPr>
            </w:pPr>
            <w:r>
              <w:rPr>
                <w:sz w:val="28"/>
              </w:rPr>
              <w:t>28-31.10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86" w:firstLine="9"/>
              <w:rPr>
                <w:sz w:val="28"/>
              </w:rPr>
            </w:pPr>
            <w:r>
              <w:rPr>
                <w:spacing w:val="-1"/>
                <w:sz w:val="28"/>
              </w:rPr>
              <w:t>Читательская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конференция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Лащенко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«Вспоминая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войну»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0" w:right="780"/>
              <w:jc w:val="righ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58659E" w:rsidRDefault="0063584C">
            <w:pPr>
              <w:pStyle w:val="TableParagraph"/>
              <w:spacing w:line="322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Урок-семинар «Курская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 как коренной перелом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 войны»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летию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Победы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0" w:right="780"/>
              <w:jc w:val="right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4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01.12.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:rsidR="0058659E" w:rsidRDefault="0058659E">
      <w:pPr>
        <w:spacing w:line="304" w:lineRule="exact"/>
        <w:jc w:val="center"/>
        <w:rPr>
          <w:sz w:val="28"/>
        </w:rPr>
        <w:sectPr w:rsidR="0058659E">
          <w:headerReference w:type="default" r:id="rId266"/>
          <w:footerReference w:type="default" r:id="rId26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СПИДом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87"/>
              <w:rPr>
                <w:sz w:val="28"/>
              </w:rPr>
            </w:pPr>
            <w:r>
              <w:rPr>
                <w:sz w:val="28"/>
              </w:rPr>
              <w:t>Урок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наград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89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Читательская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58659E" w:rsidRDefault="0063584C">
            <w:pPr>
              <w:pStyle w:val="TableParagraph"/>
              <w:spacing w:line="322" w:lineRule="exact"/>
              <w:ind w:right="1180"/>
              <w:rPr>
                <w:sz w:val="28"/>
              </w:rPr>
            </w:pPr>
            <w:r>
              <w:rPr>
                <w:spacing w:val="-1"/>
                <w:sz w:val="28"/>
              </w:rPr>
              <w:t>«Поэзия,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опаленная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войной»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89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831"/>
              <w:rPr>
                <w:sz w:val="28"/>
              </w:rPr>
            </w:pPr>
            <w:r>
              <w:rPr>
                <w:sz w:val="28"/>
              </w:rPr>
              <w:t>Единый урок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праву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месяца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364" w:right="341" w:firstLine="7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</w:p>
          <w:p w:rsidR="0058659E" w:rsidRDefault="0063584C">
            <w:pPr>
              <w:pStyle w:val="TableParagraph"/>
              <w:spacing w:line="308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Читательская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58659E" w:rsidRDefault="0063584C">
            <w:pPr>
              <w:pStyle w:val="TableParagraph"/>
              <w:spacing w:line="322" w:lineRule="exact"/>
              <w:ind w:right="1065"/>
              <w:rPr>
                <w:sz w:val="28"/>
              </w:rPr>
            </w:pPr>
            <w:r>
              <w:rPr>
                <w:sz w:val="28"/>
              </w:rPr>
              <w:t>«Строки, опаленные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войной»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119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04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8.02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14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битвы»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08" w:lineRule="exact"/>
              <w:ind w:left="119" w:right="24"/>
              <w:jc w:val="center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Всемирный 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 (проведение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ЧС)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1.03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54"/>
              <w:rPr>
                <w:sz w:val="28"/>
              </w:rPr>
            </w:pPr>
            <w:r>
              <w:rPr>
                <w:sz w:val="28"/>
              </w:rPr>
              <w:t>Урок Памяти «Фронтовые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школы»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89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</w:p>
          <w:p w:rsidR="0058659E" w:rsidRDefault="0063584C">
            <w:pPr>
              <w:pStyle w:val="TableParagraph"/>
              <w:spacing w:line="310" w:lineRule="exact"/>
              <w:ind w:left="119" w:right="24"/>
              <w:jc w:val="center"/>
              <w:rPr>
                <w:sz w:val="28"/>
              </w:rPr>
            </w:pPr>
            <w:r>
              <w:rPr>
                <w:sz w:val="28"/>
              </w:rPr>
              <w:t>кл.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02"/>
              <w:rPr>
                <w:sz w:val="28"/>
              </w:rPr>
            </w:pPr>
            <w:r>
              <w:rPr>
                <w:sz w:val="28"/>
              </w:rPr>
              <w:t>Урок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сбережения лесов, охрана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225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Библиотечный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  <w:p w:rsidR="0058659E" w:rsidRDefault="0063584C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«Библиотека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информационная среда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(книжный фонд,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СБА,</w:t>
            </w:r>
          </w:p>
          <w:p w:rsidR="0058659E" w:rsidRDefault="0063584C">
            <w:pPr>
              <w:pStyle w:val="TableParagraph"/>
              <w:spacing w:line="322" w:lineRule="exact"/>
              <w:ind w:right="176"/>
              <w:rPr>
                <w:sz w:val="28"/>
              </w:rPr>
            </w:pPr>
            <w:r>
              <w:rPr>
                <w:sz w:val="28"/>
              </w:rPr>
              <w:t>структура, нетрадиционные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носители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информации)»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166" w:hanging="36"/>
              <w:rPr>
                <w:sz w:val="28"/>
              </w:rPr>
            </w:pPr>
            <w:r>
              <w:rPr>
                <w:spacing w:val="-1"/>
                <w:sz w:val="28"/>
              </w:rPr>
              <w:t>Зав.библиотекой,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862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музыки для 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юношества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4" w:right="94"/>
              <w:jc w:val="center"/>
              <w:rPr>
                <w:sz w:val="28"/>
              </w:rPr>
            </w:pPr>
            <w:r>
              <w:rPr>
                <w:sz w:val="28"/>
              </w:rPr>
              <w:t>21-27.03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04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:rsidR="0058659E" w:rsidRDefault="0058659E">
      <w:pPr>
        <w:spacing w:line="304" w:lineRule="exact"/>
        <w:jc w:val="center"/>
        <w:rPr>
          <w:sz w:val="28"/>
        </w:rPr>
        <w:sectPr w:rsidR="0058659E">
          <w:headerReference w:type="default" r:id="rId268"/>
          <w:footerReference w:type="default" r:id="rId26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04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60"/>
              <w:rPr>
                <w:sz w:val="28"/>
              </w:rPr>
            </w:pPr>
            <w:r>
              <w:rPr>
                <w:sz w:val="28"/>
              </w:rPr>
              <w:t>Читательская конференция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Буханова.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647" w:right="362" w:hanging="245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кл.</w:t>
            </w:r>
          </w:p>
          <w:p w:rsidR="0058659E" w:rsidRDefault="0063584C">
            <w:pPr>
              <w:pStyle w:val="TableParagraph"/>
              <w:spacing w:line="308" w:lineRule="exact"/>
              <w:ind w:left="400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космонавтики.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Гагаринский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12.04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83"/>
              <w:rPr>
                <w:sz w:val="28"/>
              </w:rPr>
            </w:pPr>
            <w:r>
              <w:rPr>
                <w:sz w:val="28"/>
              </w:rPr>
              <w:t>Всероссийский урок,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посвящѐнный 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охраны.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58659E" w:rsidRDefault="0063584C">
            <w:pPr>
              <w:pStyle w:val="TableParagraph"/>
              <w:spacing w:line="322" w:lineRule="exact"/>
              <w:ind w:right="187"/>
              <w:rPr>
                <w:sz w:val="28"/>
              </w:rPr>
            </w:pPr>
            <w:r>
              <w:rPr>
                <w:sz w:val="28"/>
              </w:rPr>
              <w:t>безопасного отдыха детей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30.04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right="248"/>
              <w:rPr>
                <w:sz w:val="28"/>
              </w:rPr>
            </w:pPr>
            <w:r>
              <w:rPr>
                <w:sz w:val="28"/>
              </w:rPr>
              <w:t>Музейный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«Этот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порохом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пропах»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58659E" w:rsidRDefault="0063584C">
            <w:pPr>
              <w:pStyle w:val="TableParagraph"/>
              <w:spacing w:line="322" w:lineRule="exact"/>
              <w:ind w:left="400" w:right="387" w:firstLine="14"/>
              <w:jc w:val="center"/>
              <w:rPr>
                <w:sz w:val="28"/>
              </w:rPr>
            </w:pPr>
            <w:r>
              <w:rPr>
                <w:sz w:val="28"/>
              </w:rPr>
              <w:t>музея, кл.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письменности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24.05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436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ind w:left="2904"/>
              <w:rPr>
                <w:b/>
                <w:sz w:val="28"/>
              </w:rPr>
            </w:pPr>
            <w:r>
              <w:rPr>
                <w:b/>
                <w:sz w:val="28"/>
              </w:rPr>
              <w:t>3.5.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«Самоуправление»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58659E"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 w:rsidR="0058659E" w:rsidRDefault="0063584C">
            <w:pPr>
              <w:pStyle w:val="TableParagraph"/>
              <w:ind w:left="46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i/>
                <w:sz w:val="30"/>
              </w:rPr>
            </w:pPr>
          </w:p>
          <w:p w:rsidR="0058659E" w:rsidRDefault="0063584C">
            <w:pPr>
              <w:pStyle w:val="TableParagraph"/>
              <w:spacing w:before="269"/>
              <w:ind w:left="97" w:right="81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536" w:right="446" w:hanging="51"/>
              <w:rPr>
                <w:sz w:val="28"/>
              </w:rPr>
            </w:pPr>
            <w:r>
              <w:rPr>
                <w:sz w:val="28"/>
              </w:rPr>
              <w:t>Сроки / дата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58659E">
        <w:trPr>
          <w:trHeight w:val="967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428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лидеров,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активов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обязанностей.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обязанностями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1456"/>
              </w:tabs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</w:p>
          <w:p w:rsidR="0058659E" w:rsidRDefault="0063584C"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sz w:val="28"/>
              </w:rPr>
              <w:t>праздниках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1554"/>
                <w:tab w:val="left" w:pos="2004"/>
                <w:tab w:val="left" w:pos="3398"/>
              </w:tabs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проектах</w:t>
            </w:r>
            <w:r>
              <w:rPr>
                <w:sz w:val="28"/>
              </w:rPr>
              <w:tab/>
              <w:t>и</w:t>
            </w:r>
          </w:p>
          <w:p w:rsidR="0058659E" w:rsidRDefault="0063584C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акциях,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совместно 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РДШ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1535"/>
                <w:tab w:val="left" w:pos="1946"/>
              </w:tabs>
              <w:spacing w:line="315" w:lineRule="exact"/>
              <w:ind w:left="254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интересными</w:t>
            </w:r>
          </w:p>
          <w:p w:rsidR="0058659E" w:rsidRDefault="0063584C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людьми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4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</w:p>
          <w:p w:rsidR="0058659E" w:rsidRDefault="0063584C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предметных неделях,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выставках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2880"/>
              <w:rPr>
                <w:b/>
                <w:sz w:val="28"/>
              </w:rPr>
            </w:pPr>
            <w:r>
              <w:rPr>
                <w:b/>
                <w:sz w:val="28"/>
              </w:rPr>
              <w:t>3.6.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«Профориентация»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20" w:lineRule="exact"/>
              <w:ind w:left="92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22" w:lineRule="exact"/>
              <w:ind w:left="490" w:right="390" w:hanging="63"/>
              <w:rPr>
                <w:b/>
                <w:sz w:val="28"/>
              </w:rPr>
            </w:pPr>
            <w:r>
              <w:rPr>
                <w:b/>
                <w:sz w:val="28"/>
              </w:rPr>
              <w:t>Сроки / дата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20" w:lineRule="exact"/>
              <w:ind w:left="119" w:right="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58659E">
        <w:trPr>
          <w:trHeight w:val="965"/>
        </w:trPr>
        <w:tc>
          <w:tcPr>
            <w:tcW w:w="3653" w:type="dxa"/>
          </w:tcPr>
          <w:p w:rsidR="0058659E" w:rsidRDefault="0063584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профориентационных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акциях,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4" w:lineRule="exact"/>
              <w:ind w:left="97" w:right="82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4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</w:tbl>
    <w:p w:rsidR="0058659E" w:rsidRDefault="0058659E">
      <w:pPr>
        <w:rPr>
          <w:sz w:val="28"/>
        </w:rPr>
        <w:sectPr w:rsidR="0058659E">
          <w:headerReference w:type="default" r:id="rId270"/>
          <w:footerReference w:type="default" r:id="rId27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фестивалях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Расширение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 о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</w:p>
          <w:p w:rsidR="0058659E" w:rsidRDefault="0063584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учителями-предметниками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31" w:right="106"/>
              <w:jc w:val="center"/>
              <w:rPr>
                <w:sz w:val="28"/>
              </w:rPr>
            </w:pPr>
            <w:r>
              <w:rPr>
                <w:sz w:val="28"/>
              </w:rPr>
              <w:t>Кл. 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  <w:tr w:rsidR="0058659E">
        <w:trPr>
          <w:trHeight w:val="642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профориентационных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фестивалях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  <w:p w:rsidR="0058659E" w:rsidRDefault="0063584C">
            <w:pPr>
              <w:pStyle w:val="TableParagraph"/>
              <w:spacing w:line="322" w:lineRule="exact"/>
              <w:ind w:left="400" w:right="376" w:firstLine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542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004"/>
              <w:rPr>
                <w:sz w:val="28"/>
              </w:rPr>
            </w:pPr>
            <w:r>
              <w:rPr>
                <w:sz w:val="28"/>
              </w:rPr>
              <w:t>Классные часы;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 в «Ярмарках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профессий»;</w:t>
            </w:r>
          </w:p>
          <w:p w:rsidR="0058659E" w:rsidRDefault="0063584C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Дверей ВУЗов и СУЗов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Белгорода;</w:t>
            </w:r>
          </w:p>
          <w:p w:rsidR="0058659E" w:rsidRDefault="0063584C">
            <w:pPr>
              <w:pStyle w:val="TableParagraph"/>
              <w:spacing w:line="242" w:lineRule="auto"/>
              <w:ind w:right="285"/>
              <w:rPr>
                <w:sz w:val="28"/>
              </w:rPr>
            </w:pPr>
            <w:r>
              <w:rPr>
                <w:sz w:val="28"/>
              </w:rPr>
              <w:t>Экскурсии на предприятия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города;</w:t>
            </w:r>
          </w:p>
          <w:p w:rsidR="0058659E" w:rsidRDefault="0063584C">
            <w:pPr>
              <w:pStyle w:val="TableParagraph"/>
              <w:ind w:right="1217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намерений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931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418"/>
              <w:rPr>
                <w:sz w:val="28"/>
              </w:rPr>
            </w:pPr>
            <w:r>
              <w:rPr>
                <w:sz w:val="28"/>
              </w:rPr>
              <w:t>Образовательные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платформы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</w:p>
          <w:p w:rsidR="0058659E" w:rsidRDefault="0063584C">
            <w:pPr>
              <w:pStyle w:val="TableParagraph"/>
              <w:ind w:right="628"/>
              <w:rPr>
                <w:sz w:val="28"/>
              </w:rPr>
            </w:pPr>
            <w:r>
              <w:rPr>
                <w:sz w:val="28"/>
              </w:rPr>
              <w:t>«Проектория», «Билет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будущее»,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«Открытые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уроки.рф»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324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00"/>
              <w:rPr>
                <w:sz w:val="28"/>
              </w:rPr>
            </w:pPr>
            <w:r>
              <w:rPr>
                <w:spacing w:val="-1"/>
                <w:sz w:val="28"/>
              </w:rPr>
              <w:t>Психолого-педагогическое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просвещение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Анкетирование 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вопросам выбора</w:t>
            </w:r>
          </w:p>
          <w:p w:rsidR="0058659E" w:rsidRDefault="0063584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специальности</w:t>
            </w:r>
          </w:p>
          <w:p w:rsidR="0058659E" w:rsidRDefault="0063584C">
            <w:pPr>
              <w:pStyle w:val="TableParagraph"/>
              <w:ind w:right="1022" w:firstLine="67"/>
              <w:rPr>
                <w:sz w:val="28"/>
              </w:rPr>
            </w:pPr>
            <w:r>
              <w:rPr>
                <w:sz w:val="28"/>
              </w:rPr>
              <w:t>«Профессиональное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старшеклассников»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77" w:right="152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педагог-психолог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</w:p>
          <w:p w:rsidR="0058659E" w:rsidRDefault="0063584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:rsidR="0058659E" w:rsidRDefault="0058659E">
      <w:pPr>
        <w:spacing w:line="308" w:lineRule="exact"/>
        <w:jc w:val="center"/>
        <w:rPr>
          <w:sz w:val="28"/>
        </w:rPr>
        <w:sectPr w:rsidR="0058659E">
          <w:headerReference w:type="default" r:id="rId272"/>
          <w:footerReference w:type="default" r:id="rId27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849"/>
              <w:rPr>
                <w:sz w:val="28"/>
              </w:rPr>
            </w:pPr>
            <w:r>
              <w:rPr>
                <w:sz w:val="28"/>
              </w:rPr>
              <w:t>учреждениями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занятости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1939"/>
              <w:rPr>
                <w:b/>
                <w:sz w:val="28"/>
              </w:rPr>
            </w:pPr>
            <w:r>
              <w:rPr>
                <w:b/>
                <w:sz w:val="28"/>
              </w:rPr>
              <w:t>3.7.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«Школьные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медиа»</w:t>
            </w:r>
          </w:p>
        </w:tc>
      </w:tr>
      <w:tr w:rsidR="0058659E">
        <w:trPr>
          <w:trHeight w:val="128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сайта 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58659E" w:rsidRDefault="0063584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«ВКонтакте»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людьми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7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7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36"/>
              <w:rPr>
                <w:sz w:val="28"/>
              </w:rPr>
            </w:pPr>
            <w:r>
              <w:rPr>
                <w:sz w:val="28"/>
              </w:rPr>
              <w:t>Конкурсы рисунков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плакатов, презентаций,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т.п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 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34"/>
              <w:rPr>
                <w:sz w:val="28"/>
              </w:rPr>
            </w:pPr>
            <w:r>
              <w:rPr>
                <w:sz w:val="28"/>
              </w:rPr>
              <w:t>Выпуск листовок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агитплакатов к 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3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10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130"/>
              <w:rPr>
                <w:b/>
                <w:sz w:val="28"/>
              </w:rPr>
            </w:pPr>
            <w:r>
              <w:rPr>
                <w:b/>
                <w:sz w:val="28"/>
              </w:rPr>
              <w:t>3.8.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«Организация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среды»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76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газет,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фотографий, 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посвященных</w:t>
            </w:r>
          </w:p>
          <w:p w:rsidR="0058659E" w:rsidRDefault="0063584C">
            <w:pPr>
              <w:pStyle w:val="TableParagraph"/>
              <w:spacing w:line="322" w:lineRule="exact"/>
              <w:ind w:right="842"/>
              <w:rPr>
                <w:sz w:val="28"/>
              </w:rPr>
            </w:pPr>
            <w:r>
              <w:rPr>
                <w:sz w:val="28"/>
              </w:rPr>
              <w:t>событиям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3" w:firstLine="1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974"/>
              <w:rPr>
                <w:sz w:val="28"/>
              </w:rPr>
            </w:pPr>
            <w:r>
              <w:rPr>
                <w:sz w:val="28"/>
              </w:rPr>
              <w:t>Выпуски стенгазет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неделям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364" w:right="341" w:firstLine="7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</w:p>
          <w:p w:rsidR="0058659E" w:rsidRDefault="0063584C">
            <w:pPr>
              <w:pStyle w:val="TableParagraph"/>
              <w:spacing w:line="308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365"/>
              <w:rPr>
                <w:sz w:val="28"/>
              </w:rPr>
            </w:pPr>
            <w:r>
              <w:rPr>
                <w:sz w:val="28"/>
              </w:rPr>
              <w:t>Участие в городских,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областных,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3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10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931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29"/>
              <w:rPr>
                <w:sz w:val="28"/>
              </w:rPr>
            </w:pPr>
            <w:r>
              <w:rPr>
                <w:sz w:val="28"/>
              </w:rPr>
              <w:t>Организация урочных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внеурочных мероприятий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</w:p>
          <w:p w:rsidR="0058659E" w:rsidRDefault="0063584C">
            <w:pPr>
              <w:pStyle w:val="TableParagraph"/>
              <w:spacing w:line="324" w:lineRule="exact"/>
              <w:ind w:right="510"/>
              <w:rPr>
                <w:sz w:val="28"/>
              </w:rPr>
            </w:pPr>
            <w:r>
              <w:rPr>
                <w:sz w:val="28"/>
              </w:rPr>
              <w:t>«Шахматы», «Моя малая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«Страницы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98" w:right="175" w:firstLine="2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</w:p>
          <w:p w:rsidR="0058659E" w:rsidRDefault="0063584C">
            <w:pPr>
              <w:pStyle w:val="TableParagraph"/>
              <w:spacing w:line="308" w:lineRule="exact"/>
              <w:ind w:left="117" w:right="94"/>
              <w:jc w:val="center"/>
              <w:rPr>
                <w:sz w:val="28"/>
              </w:rPr>
            </w:pPr>
            <w:r>
              <w:rPr>
                <w:sz w:val="28"/>
              </w:rPr>
              <w:t>предметники,</w:t>
            </w:r>
          </w:p>
        </w:tc>
      </w:tr>
    </w:tbl>
    <w:p w:rsidR="0058659E" w:rsidRDefault="0058659E">
      <w:pPr>
        <w:spacing w:line="308" w:lineRule="exact"/>
        <w:jc w:val="center"/>
        <w:rPr>
          <w:sz w:val="28"/>
        </w:rPr>
        <w:sectPr w:rsidR="0058659E">
          <w:headerReference w:type="default" r:id="rId274"/>
          <w:footerReference w:type="default" r:id="rId27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32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истории»,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«Диспут»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562"/>
              <w:rPr>
                <w:sz w:val="28"/>
              </w:rPr>
            </w:pPr>
            <w:r>
              <w:rPr>
                <w:sz w:val="28"/>
              </w:rPr>
              <w:t>Праздничное украшение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кабинетов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 ДО,</w:t>
            </w:r>
          </w:p>
          <w:p w:rsidR="0058659E" w:rsidRDefault="0063584C">
            <w:pPr>
              <w:pStyle w:val="TableParagraph"/>
              <w:spacing w:line="310" w:lineRule="exact"/>
              <w:ind w:left="102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128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КТД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119" w:right="93"/>
              <w:jc w:val="center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ст.вожатая,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ДО,</w:t>
            </w:r>
          </w:p>
          <w:p w:rsidR="0058659E" w:rsidRDefault="0063584C">
            <w:pPr>
              <w:pStyle w:val="TableParagraph"/>
              <w:spacing w:line="307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323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4" w:lineRule="exact"/>
              <w:ind w:left="2652"/>
              <w:rPr>
                <w:b/>
                <w:sz w:val="28"/>
              </w:rPr>
            </w:pPr>
            <w:r>
              <w:rPr>
                <w:b/>
                <w:sz w:val="28"/>
              </w:rPr>
              <w:t>3.9.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родителями»</w:t>
            </w:r>
          </w:p>
        </w:tc>
      </w:tr>
      <w:tr w:rsidR="0058659E">
        <w:trPr>
          <w:trHeight w:val="321"/>
        </w:trPr>
        <w:tc>
          <w:tcPr>
            <w:tcW w:w="9781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871" w:right="18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746"/>
              <w:rPr>
                <w:sz w:val="28"/>
              </w:rPr>
            </w:pPr>
            <w:r>
              <w:rPr>
                <w:sz w:val="28"/>
              </w:rPr>
              <w:t>Общешкольное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(директор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школы.)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8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8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198" w:firstLine="9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дверей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237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:rsidR="0058659E" w:rsidRDefault="0063584C">
            <w:pPr>
              <w:pStyle w:val="TableParagraph"/>
              <w:spacing w:before="2" w:line="308" w:lineRule="exact"/>
              <w:ind w:left="227"/>
              <w:rPr>
                <w:sz w:val="28"/>
              </w:rPr>
            </w:pPr>
            <w:r>
              <w:rPr>
                <w:sz w:val="28"/>
              </w:rPr>
              <w:t>кл.руководители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Тематические родительские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гостиные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tabs>
                <w:tab w:val="left" w:pos="230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z w:val="28"/>
              </w:rPr>
              <w:tab/>
              <w:t>семейного</w:t>
            </w:r>
          </w:p>
          <w:p w:rsidR="0058659E" w:rsidRDefault="0063584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творчества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before="2"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состязания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333" w:right="302" w:hanging="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 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</w:p>
          <w:p w:rsidR="0058659E" w:rsidRDefault="0063584C">
            <w:pPr>
              <w:pStyle w:val="TableParagraph"/>
              <w:spacing w:line="308" w:lineRule="exact"/>
              <w:ind w:left="111" w:right="94"/>
              <w:jc w:val="center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Родительский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университет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517"/>
              <w:rPr>
                <w:sz w:val="28"/>
              </w:rPr>
            </w:pPr>
            <w:r>
              <w:rPr>
                <w:sz w:val="28"/>
              </w:rPr>
              <w:t>Индивидуальные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:rsidR="0058659E" w:rsidRDefault="0063584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305" w:right="267" w:firstLine="432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26"/>
              <w:rPr>
                <w:sz w:val="28"/>
              </w:rPr>
            </w:pPr>
            <w:r>
              <w:rPr>
                <w:sz w:val="28"/>
              </w:rPr>
              <w:t>Работа 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неблагополучными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  <w:p w:rsidR="0058659E" w:rsidRDefault="0063584C">
            <w:pPr>
              <w:pStyle w:val="TableParagraph"/>
              <w:spacing w:line="322" w:lineRule="exact"/>
              <w:ind w:right="52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242" w:lineRule="auto"/>
              <w:ind w:right="189"/>
              <w:rPr>
                <w:sz w:val="28"/>
              </w:rPr>
            </w:pPr>
            <w:r>
              <w:rPr>
                <w:sz w:val="28"/>
              </w:rPr>
              <w:t>Оказание психологической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305" w:right="267" w:firstLine="432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58659E" w:rsidRDefault="0058659E">
      <w:pPr>
        <w:spacing w:line="242" w:lineRule="auto"/>
        <w:rPr>
          <w:sz w:val="28"/>
        </w:rPr>
        <w:sectPr w:rsidR="0058659E">
          <w:headerReference w:type="default" r:id="rId276"/>
          <w:footerReference w:type="default" r:id="rId27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645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</w:p>
          <w:p w:rsidR="0058659E" w:rsidRDefault="0063584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ситуаций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282"/>
              <w:rPr>
                <w:sz w:val="28"/>
              </w:rPr>
            </w:pPr>
            <w:r>
              <w:rPr>
                <w:sz w:val="28"/>
              </w:rPr>
              <w:t>Родительский 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647" w:right="253" w:hanging="356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0" w:lineRule="exact"/>
              <w:ind w:left="400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1285"/>
        </w:trPr>
        <w:tc>
          <w:tcPr>
            <w:tcW w:w="3653" w:type="dxa"/>
          </w:tcPr>
          <w:p w:rsidR="0058659E" w:rsidRDefault="0063584C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Родительские рейды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ПДД,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световозвращающих</w:t>
            </w:r>
          </w:p>
          <w:p w:rsidR="0058659E" w:rsidRDefault="0063584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повязок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др)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295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2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227" w:right="200" w:firstLine="64"/>
              <w:rPr>
                <w:sz w:val="28"/>
              </w:rPr>
            </w:pPr>
            <w:r>
              <w:rPr>
                <w:sz w:val="28"/>
              </w:rPr>
              <w:t>Зам. 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кл.руководители</w:t>
            </w:r>
          </w:p>
        </w:tc>
      </w:tr>
    </w:tbl>
    <w:p w:rsidR="0058659E" w:rsidRDefault="0058659E">
      <w:pPr>
        <w:pStyle w:val="a6"/>
        <w:spacing w:before="10"/>
        <w:ind w:left="0"/>
        <w:jc w:val="left"/>
        <w:rPr>
          <w:i/>
          <w:sz w:val="13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1238"/>
        <w:gridCol w:w="2445"/>
        <w:gridCol w:w="2445"/>
      </w:tblGrid>
      <w:tr w:rsidR="0058659E">
        <w:trPr>
          <w:trHeight w:val="1610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721"/>
              <w:rPr>
                <w:sz w:val="28"/>
              </w:rPr>
            </w:pPr>
            <w:r>
              <w:rPr>
                <w:sz w:val="28"/>
              </w:rPr>
              <w:t>страниц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архивов,</w:t>
            </w:r>
          </w:p>
          <w:p w:rsidR="0058659E" w:rsidRDefault="0063584C">
            <w:pPr>
              <w:pStyle w:val="TableParagraph"/>
              <w:spacing w:line="322" w:lineRule="exact"/>
              <w:ind w:left="230" w:right="768"/>
              <w:rPr>
                <w:sz w:val="28"/>
              </w:rPr>
            </w:pPr>
            <w:r>
              <w:rPr>
                <w:sz w:val="28"/>
              </w:rPr>
              <w:t>проведение 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праздников)</w:t>
            </w:r>
          </w:p>
        </w:tc>
        <w:tc>
          <w:tcPr>
            <w:tcW w:w="123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45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1288"/>
        </w:trPr>
        <w:tc>
          <w:tcPr>
            <w:tcW w:w="3653" w:type="dxa"/>
          </w:tcPr>
          <w:p w:rsidR="0058659E" w:rsidRDefault="0063584C">
            <w:pPr>
              <w:pStyle w:val="TableParagraph"/>
              <w:ind w:left="230" w:right="1065" w:hanging="3"/>
              <w:rPr>
                <w:sz w:val="28"/>
              </w:rPr>
            </w:pPr>
            <w:r>
              <w:rPr>
                <w:sz w:val="28"/>
              </w:rPr>
              <w:t>Конкурс рисунков,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</w:p>
          <w:p w:rsidR="0058659E" w:rsidRDefault="0063584C">
            <w:pPr>
              <w:pStyle w:val="TableParagraph"/>
              <w:spacing w:line="324" w:lineRule="exact"/>
              <w:ind w:left="230" w:right="1355"/>
              <w:rPr>
                <w:sz w:val="28"/>
              </w:rPr>
            </w:pPr>
            <w:r>
              <w:rPr>
                <w:sz w:val="28"/>
              </w:rPr>
              <w:t>«Мы наследники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ind w:left="400" w:right="370" w:firstLine="2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8659E">
        <w:trPr>
          <w:trHeight w:val="641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1" w:lineRule="exact"/>
              <w:ind w:left="227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«Бессмертный</w:t>
            </w:r>
          </w:p>
          <w:p w:rsidR="0058659E" w:rsidRDefault="0063584C">
            <w:pPr>
              <w:pStyle w:val="TableParagraph"/>
              <w:spacing w:line="311" w:lineRule="exact"/>
              <w:ind w:left="230"/>
              <w:rPr>
                <w:sz w:val="28"/>
              </w:rPr>
            </w:pPr>
            <w:r>
              <w:rPr>
                <w:sz w:val="28"/>
              </w:rPr>
              <w:t>полк»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1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1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1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11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643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«Окна</w:t>
            </w:r>
          </w:p>
          <w:p w:rsidR="0058659E" w:rsidRDefault="0063584C">
            <w:pPr>
              <w:pStyle w:val="TableParagraph"/>
              <w:spacing w:line="308" w:lineRule="exact"/>
              <w:ind w:left="230"/>
              <w:rPr>
                <w:sz w:val="28"/>
              </w:rPr>
            </w:pPr>
            <w:r>
              <w:rPr>
                <w:sz w:val="28"/>
              </w:rPr>
              <w:t>ПОБЕДЫ»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9" w:right="91"/>
              <w:jc w:val="center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58659E" w:rsidRDefault="0063584C">
            <w:pPr>
              <w:pStyle w:val="TableParagraph"/>
              <w:spacing w:line="308" w:lineRule="exact"/>
              <w:ind w:left="116" w:right="94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8659E">
        <w:trPr>
          <w:trHeight w:val="966"/>
        </w:trPr>
        <w:tc>
          <w:tcPr>
            <w:tcW w:w="3653" w:type="dxa"/>
          </w:tcPr>
          <w:p w:rsidR="0058659E" w:rsidRDefault="0063584C">
            <w:pPr>
              <w:pStyle w:val="TableParagraph"/>
              <w:spacing w:line="315" w:lineRule="exact"/>
              <w:ind w:left="227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акция:</w:t>
            </w:r>
          </w:p>
          <w:p w:rsidR="0058659E" w:rsidRDefault="0063584C">
            <w:pPr>
              <w:pStyle w:val="TableParagraph"/>
              <w:spacing w:line="322" w:lineRule="exact"/>
              <w:ind w:left="227" w:right="1653" w:firstLine="2"/>
              <w:rPr>
                <w:sz w:val="28"/>
              </w:rPr>
            </w:pPr>
            <w:r>
              <w:rPr>
                <w:sz w:val="28"/>
              </w:rPr>
              <w:t>«Георгиевская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ленточка»</w:t>
            </w:r>
          </w:p>
        </w:tc>
        <w:tc>
          <w:tcPr>
            <w:tcW w:w="1238" w:type="dxa"/>
          </w:tcPr>
          <w:p w:rsidR="0058659E" w:rsidRDefault="0063584C">
            <w:pPr>
              <w:pStyle w:val="TableParagraph"/>
              <w:spacing w:line="315" w:lineRule="exact"/>
              <w:ind w:left="97" w:right="86"/>
              <w:jc w:val="center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315" w:lineRule="exact"/>
              <w:ind w:left="115" w:right="94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445" w:type="dxa"/>
          </w:tcPr>
          <w:p w:rsidR="0058659E" w:rsidRDefault="0063584C">
            <w:pPr>
              <w:pStyle w:val="TableParagraph"/>
              <w:spacing w:line="242" w:lineRule="auto"/>
              <w:ind w:left="400" w:right="370" w:firstLine="24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:rsidR="0058659E" w:rsidRDefault="0058659E">
      <w:pPr>
        <w:pStyle w:val="a6"/>
        <w:ind w:left="0"/>
        <w:jc w:val="left"/>
        <w:rPr>
          <w:i/>
          <w:sz w:val="20"/>
        </w:rPr>
      </w:pPr>
    </w:p>
    <w:p w:rsidR="0058659E" w:rsidRDefault="0063584C">
      <w:pPr>
        <w:pStyle w:val="Heading1"/>
        <w:numPr>
          <w:ilvl w:val="1"/>
          <w:numId w:val="37"/>
        </w:numPr>
        <w:tabs>
          <w:tab w:val="left" w:pos="1532"/>
        </w:tabs>
        <w:spacing w:before="226" w:line="240" w:lineRule="auto"/>
        <w:ind w:left="1102" w:right="1070" w:firstLine="0"/>
        <w:jc w:val="both"/>
      </w:pPr>
      <w:r>
        <w:t>Система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58659E" w:rsidRDefault="0063584C">
      <w:pPr>
        <w:pStyle w:val="a8"/>
        <w:numPr>
          <w:ilvl w:val="2"/>
          <w:numId w:val="37"/>
        </w:numPr>
        <w:tabs>
          <w:tab w:val="left" w:pos="2832"/>
          <w:tab w:val="left" w:pos="2833"/>
          <w:tab w:val="left" w:pos="4476"/>
          <w:tab w:val="left" w:pos="6118"/>
          <w:tab w:val="left" w:pos="7549"/>
          <w:tab w:val="left" w:pos="9412"/>
        </w:tabs>
        <w:spacing w:before="3"/>
        <w:ind w:right="1044" w:firstLine="705"/>
        <w:jc w:val="left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z w:val="28"/>
        </w:rPr>
        <w:tab/>
        <w:t>кадровых</w:t>
      </w:r>
      <w:r>
        <w:rPr>
          <w:b/>
          <w:sz w:val="28"/>
        </w:rPr>
        <w:tab/>
        <w:t>условий</w:t>
      </w:r>
      <w:r>
        <w:rPr>
          <w:b/>
          <w:sz w:val="28"/>
        </w:rPr>
        <w:tab/>
        <w:t>реализации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основной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8659E" w:rsidRDefault="0058659E">
      <w:pPr>
        <w:pStyle w:val="a6"/>
        <w:spacing w:before="5"/>
        <w:ind w:left="0"/>
        <w:jc w:val="left"/>
        <w:rPr>
          <w:b/>
          <w:sz w:val="27"/>
        </w:rPr>
      </w:pPr>
    </w:p>
    <w:p w:rsidR="0058659E" w:rsidRDefault="0063584C">
      <w:pPr>
        <w:pStyle w:val="a6"/>
        <w:ind w:left="1721" w:right="210"/>
        <w:jc w:val="left"/>
      </w:pPr>
      <w:r>
        <w:t>Основными характеристиками качества кадрового 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Стандарта</w:t>
      </w:r>
    </w:p>
    <w:p w:rsidR="0058659E" w:rsidRDefault="0063584C">
      <w:pPr>
        <w:pStyle w:val="a6"/>
        <w:spacing w:line="321" w:lineRule="exact"/>
        <w:ind w:left="1013"/>
        <w:jc w:val="left"/>
      </w:pPr>
      <w:r>
        <w:t>являются:</w:t>
      </w:r>
    </w:p>
    <w:p w:rsidR="0058659E" w:rsidRDefault="0063584C">
      <w:pPr>
        <w:pStyle w:val="a6"/>
        <w:tabs>
          <w:tab w:val="left" w:pos="4640"/>
          <w:tab w:val="left" w:pos="7126"/>
          <w:tab w:val="left" w:pos="9273"/>
          <w:tab w:val="left" w:pos="9777"/>
        </w:tabs>
        <w:spacing w:before="2"/>
        <w:ind w:left="1013" w:right="1049" w:firstLine="794"/>
        <w:jc w:val="left"/>
      </w:pPr>
      <w:r>
        <w:t>укомплектованность</w:t>
      </w:r>
      <w:r>
        <w:tab/>
        <w:t>педагогическими,</w:t>
      </w:r>
      <w:r>
        <w:tab/>
        <w:t>руководящими</w:t>
      </w:r>
      <w:r>
        <w:tab/>
        <w:t>и</w:t>
      </w:r>
      <w:r>
        <w:tab/>
      </w:r>
      <w:r>
        <w:rPr>
          <w:spacing w:val="-2"/>
        </w:rPr>
        <w:t>иными</w:t>
      </w:r>
      <w:r>
        <w:rPr>
          <w:spacing w:val="-67"/>
        </w:rPr>
        <w:t xml:space="preserve"> </w:t>
      </w:r>
      <w:r>
        <w:t>работниками;</w:t>
      </w:r>
    </w:p>
    <w:p w:rsidR="0058659E" w:rsidRDefault="0063584C">
      <w:pPr>
        <w:pStyle w:val="a6"/>
        <w:tabs>
          <w:tab w:val="left" w:pos="3118"/>
          <w:tab w:val="left" w:pos="5202"/>
          <w:tab w:val="left" w:pos="7504"/>
          <w:tab w:val="left" w:pos="9462"/>
          <w:tab w:val="left" w:pos="9967"/>
        </w:tabs>
        <w:ind w:left="1013" w:right="1047" w:firstLine="794"/>
        <w:jc w:val="left"/>
      </w:pPr>
      <w:r>
        <w:t>уровень</w:t>
      </w:r>
      <w:r>
        <w:tab/>
        <w:t>квалификации</w:t>
      </w:r>
      <w:r>
        <w:tab/>
        <w:t>педагогических,</w:t>
      </w:r>
      <w:r>
        <w:tab/>
        <w:t>руководящих</w:t>
      </w:r>
      <w:r>
        <w:tab/>
        <w:t>и</w:t>
      </w:r>
      <w:r>
        <w:tab/>
      </w:r>
      <w:r>
        <w:rPr>
          <w:spacing w:val="-3"/>
        </w:rPr>
        <w:t>иных</w:t>
      </w:r>
      <w:r>
        <w:rPr>
          <w:spacing w:val="-67"/>
        </w:rPr>
        <w:t xml:space="preserve"> </w:t>
      </w:r>
      <w:r>
        <w:t>работников;</w:t>
      </w:r>
    </w:p>
    <w:p w:rsidR="0058659E" w:rsidRDefault="0063584C">
      <w:pPr>
        <w:pStyle w:val="a6"/>
        <w:tabs>
          <w:tab w:val="left" w:pos="4004"/>
          <w:tab w:val="left" w:pos="6742"/>
          <w:tab w:val="left" w:pos="8185"/>
          <w:tab w:val="left" w:pos="10442"/>
        </w:tabs>
        <w:ind w:left="1013" w:right="1045" w:firstLine="796"/>
        <w:jc w:val="left"/>
      </w:pPr>
      <w:r>
        <w:t>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работников</w:t>
      </w:r>
    </w:p>
    <w:p w:rsidR="0058659E" w:rsidRDefault="0063584C">
      <w:pPr>
        <w:pStyle w:val="a6"/>
        <w:ind w:left="1013" w:right="983" w:firstLine="707"/>
      </w:pPr>
      <w:r>
        <w:t>Показателями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(100%) укомплектованность кадрами по всем должностям; соответствие 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соответствующей должности; соответствие уровня квалификации 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(первой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высшей)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занимаемым</w:t>
      </w:r>
      <w:r>
        <w:rPr>
          <w:spacing w:val="2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должностям;</w:t>
      </w:r>
      <w:r>
        <w:rPr>
          <w:spacing w:val="3"/>
        </w:rPr>
        <w:t xml:space="preserve"> </w:t>
      </w:r>
      <w:r>
        <w:t>своевременное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раза</w:t>
      </w:r>
      <w:r>
        <w:rPr>
          <w:spacing w:val="11"/>
        </w:rPr>
        <w:t xml:space="preserve"> </w:t>
      </w:r>
      <w:r>
        <w:t>в</w:t>
      </w:r>
    </w:p>
    <w:p w:rsidR="0058659E" w:rsidRDefault="0063584C">
      <w:pPr>
        <w:pStyle w:val="a6"/>
        <w:spacing w:line="242" w:lineRule="auto"/>
        <w:ind w:left="1013" w:right="983"/>
      </w:pPr>
      <w:r>
        <w:t>3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единовременное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 менее 72</w:t>
      </w:r>
      <w:r>
        <w:rPr>
          <w:spacing w:val="1"/>
        </w:rPr>
        <w:t xml:space="preserve"> </w:t>
      </w:r>
      <w:r>
        <w:t>часов;</w:t>
      </w:r>
    </w:p>
    <w:p w:rsidR="0058659E" w:rsidRDefault="0063584C">
      <w:pPr>
        <w:pStyle w:val="a6"/>
        <w:ind w:left="1102" w:right="1033" w:firstLine="705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 работников требованиям, предъявляемым к квалификационным</w:t>
      </w:r>
      <w:r>
        <w:rPr>
          <w:spacing w:val="-67"/>
        </w:rPr>
        <w:t xml:space="preserve"> </w:t>
      </w:r>
      <w:r>
        <w:t>категориям</w:t>
      </w:r>
      <w:r>
        <w:rPr>
          <w:spacing w:val="-4"/>
        </w:rPr>
        <w:t xml:space="preserve"> </w:t>
      </w:r>
      <w:r>
        <w:t>(первой</w:t>
      </w:r>
      <w:r>
        <w:rPr>
          <w:spacing w:val="-7"/>
        </w:rPr>
        <w:t xml:space="preserve"> </w:t>
      </w:r>
      <w:r>
        <w:t>или высшей)</w:t>
      </w:r>
      <w:r>
        <w:rPr>
          <w:spacing w:val="65"/>
        </w:rPr>
        <w:t xml:space="preserve"> </w:t>
      </w:r>
      <w:r>
        <w:t>устанавливается</w:t>
      </w:r>
      <w:r>
        <w:rPr>
          <w:spacing w:val="-5"/>
        </w:rPr>
        <w:t xml:space="preserve"> </w:t>
      </w:r>
      <w:r>
        <w:t>при их аттестации.</w:t>
      </w:r>
    </w:p>
    <w:p w:rsidR="0058659E" w:rsidRDefault="0063584C">
      <w:pPr>
        <w:pStyle w:val="Heading1"/>
        <w:spacing w:line="240" w:lineRule="auto"/>
        <w:ind w:left="1102" w:right="1053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58659E" w:rsidRDefault="0058659E">
      <w:pPr>
        <w:sectPr w:rsidR="0058659E">
          <w:headerReference w:type="default" r:id="rId278"/>
          <w:footerReference w:type="default" r:id="rId27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2"/>
        <w:gridCol w:w="648"/>
        <w:gridCol w:w="1152"/>
        <w:gridCol w:w="963"/>
        <w:gridCol w:w="3601"/>
        <w:gridCol w:w="1921"/>
      </w:tblGrid>
      <w:tr w:rsidR="0058659E">
        <w:trPr>
          <w:trHeight w:val="517"/>
        </w:trPr>
        <w:tc>
          <w:tcPr>
            <w:tcW w:w="192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800" w:type="dxa"/>
            <w:gridSpan w:val="2"/>
            <w:vMerge w:val="restart"/>
          </w:tcPr>
          <w:p w:rsidR="0058659E" w:rsidRDefault="0063584C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963" w:type="dxa"/>
            <w:vMerge w:val="restart"/>
          </w:tcPr>
          <w:p w:rsidR="0058659E" w:rsidRDefault="0063584C">
            <w:pPr>
              <w:pStyle w:val="TableParagraph"/>
              <w:ind w:left="115" w:right="116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5522" w:type="dxa"/>
            <w:gridSpan w:val="2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58659E">
        <w:trPr>
          <w:trHeight w:val="1257"/>
        </w:trPr>
        <w:tc>
          <w:tcPr>
            <w:tcW w:w="192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</w:tcPr>
          <w:p w:rsidR="0058659E" w:rsidRDefault="0063584C">
            <w:pPr>
              <w:pStyle w:val="TableParagraph"/>
              <w:tabs>
                <w:tab w:val="left" w:pos="1956"/>
                <w:tab w:val="left" w:pos="2717"/>
              </w:tabs>
              <w:ind w:left="113" w:right="101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921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</w:p>
        </w:tc>
      </w:tr>
      <w:tr w:rsidR="0058659E">
        <w:trPr>
          <w:trHeight w:val="281"/>
        </w:trPr>
        <w:tc>
          <w:tcPr>
            <w:tcW w:w="1922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800" w:type="dxa"/>
            <w:gridSpan w:val="2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963" w:type="dxa"/>
            <w:vMerge w:val="restart"/>
          </w:tcPr>
          <w:p w:rsidR="0058659E" w:rsidRDefault="0063584C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1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21" w:type="dxa"/>
            <w:vMerge w:val="restart"/>
          </w:tcPr>
          <w:p w:rsidR="0058659E" w:rsidRDefault="00635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29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24"/>
              </w:tabs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  <w:t>подготовки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3365"/>
              </w:tabs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"Государственное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648" w:type="dxa"/>
            <w:tcBorders>
              <w:top w:val="nil"/>
              <w:bottom w:val="nil"/>
              <w:right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ую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3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  <w:t>управление",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административ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8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"Менеджмент",</w:t>
            </w:r>
            <w:r>
              <w:rPr>
                <w:sz w:val="24"/>
              </w:rPr>
              <w:tab/>
              <w:t>"Управление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персоналом"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986"/>
                <w:tab w:val="left" w:pos="1387"/>
                <w:tab w:val="left" w:pos="2057"/>
                <w:tab w:val="left" w:pos="2715"/>
              </w:tabs>
              <w:spacing w:before="11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лет,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высшее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0"/>
              </w:tabs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ого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836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3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17"/>
              </w:tabs>
              <w:spacing w:before="10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  <w:t>управления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696"/>
                <w:tab w:val="left" w:pos="2278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руководящих</w:t>
            </w:r>
            <w:r>
              <w:rPr>
                <w:sz w:val="24"/>
              </w:rPr>
              <w:tab/>
              <w:t>должностях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56"/>
        </w:trPr>
        <w:tc>
          <w:tcPr>
            <w:tcW w:w="1922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9"/>
        </w:trPr>
        <w:tc>
          <w:tcPr>
            <w:tcW w:w="1922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800" w:type="dxa"/>
            <w:gridSpan w:val="2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</w:p>
        </w:tc>
        <w:tc>
          <w:tcPr>
            <w:tcW w:w="963" w:type="dxa"/>
            <w:vMerge w:val="restart"/>
          </w:tcPr>
          <w:p w:rsidR="0058659E" w:rsidRDefault="00F6684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1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582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</w:p>
        </w:tc>
        <w:tc>
          <w:tcPr>
            <w:tcW w:w="1921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29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2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2" w:line="274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589"/>
                <w:tab w:val="left" w:pos="2048"/>
              </w:tabs>
              <w:spacing w:before="2"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направлениям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й,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3"/>
              </w:tabs>
              <w:spacing w:before="8"/>
              <w:ind w:left="11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  <w:t>управление",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8"/>
              </w:tabs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"Менеджмент",</w:t>
            </w:r>
            <w:r>
              <w:rPr>
                <w:sz w:val="24"/>
              </w:rPr>
              <w:tab/>
              <w:t>"Управление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разработку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персоналом"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986"/>
                <w:tab w:val="left" w:pos="1387"/>
                <w:tab w:val="left" w:pos="2057"/>
                <w:tab w:val="left" w:pos="2715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лет,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высшее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648" w:type="dxa"/>
            <w:tcBorders>
              <w:top w:val="nil"/>
              <w:bottom w:val="nil"/>
              <w:right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иной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0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836"/>
              </w:tabs>
              <w:spacing w:before="11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дополнительное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0"/>
              </w:tabs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совершенствов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648" w:type="dxa"/>
            <w:tcBorders>
              <w:top w:val="nil"/>
              <w:bottom w:val="nil"/>
              <w:right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ание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методов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17"/>
              </w:tabs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  <w:t>управления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8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5"/>
        </w:trPr>
        <w:tc>
          <w:tcPr>
            <w:tcW w:w="1922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57"/>
        </w:trPr>
        <w:tc>
          <w:tcPr>
            <w:tcW w:w="1922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648" w:type="dxa"/>
            <w:tcBorders>
              <w:top w:val="nil"/>
              <w:right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ого</w:t>
            </w:r>
          </w:p>
        </w:tc>
        <w:tc>
          <w:tcPr>
            <w:tcW w:w="1152" w:type="dxa"/>
            <w:tcBorders>
              <w:top w:val="nil"/>
              <w:left w:val="nil"/>
            </w:tcBorders>
          </w:tcPr>
          <w:p w:rsidR="0058659E" w:rsidRDefault="0063584C">
            <w:pPr>
              <w:pStyle w:val="TableParagraph"/>
              <w:spacing w:before="9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1" w:type="dxa"/>
            <w:tcBorders>
              <w:top w:val="nil"/>
            </w:tcBorders>
          </w:tcPr>
          <w:p w:rsidR="0058659E" w:rsidRDefault="0063584C">
            <w:pPr>
              <w:pStyle w:val="TableParagraph"/>
              <w:tabs>
                <w:tab w:val="left" w:pos="696"/>
                <w:tab w:val="left" w:pos="2278"/>
              </w:tabs>
              <w:spacing w:before="9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руководящих</w:t>
            </w:r>
            <w:r>
              <w:rPr>
                <w:sz w:val="24"/>
              </w:rPr>
              <w:tab/>
              <w:t>должностях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280"/>
          <w:footerReference w:type="default" r:id="rId28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2"/>
        <w:gridCol w:w="1800"/>
        <w:gridCol w:w="960"/>
        <w:gridCol w:w="3603"/>
        <w:gridCol w:w="1920"/>
      </w:tblGrid>
      <w:tr w:rsidR="0058659E">
        <w:trPr>
          <w:trHeight w:val="1413"/>
        </w:trPr>
        <w:tc>
          <w:tcPr>
            <w:tcW w:w="1922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tabs>
                <w:tab w:val="left" w:pos="14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960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1920" w:type="dxa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795"/>
        </w:trPr>
        <w:tc>
          <w:tcPr>
            <w:tcW w:w="1922" w:type="dxa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 программ.</w:t>
            </w:r>
          </w:p>
        </w:tc>
        <w:tc>
          <w:tcPr>
            <w:tcW w:w="960" w:type="dxa"/>
          </w:tcPr>
          <w:p w:rsidR="0058659E" w:rsidRDefault="00F6684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ind w:left="116" w:right="149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направлению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 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работы,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направлению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20" w:type="dxa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4294"/>
        </w:trPr>
        <w:tc>
          <w:tcPr>
            <w:tcW w:w="1922" w:type="dxa"/>
          </w:tcPr>
          <w:p w:rsidR="0058659E" w:rsidRDefault="0063584C">
            <w:pPr>
              <w:pStyle w:val="TableParagraph"/>
              <w:ind w:left="115" w:right="48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60" w:type="dxa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ind w:left="116" w:right="219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58659E" w:rsidRDefault="0063584C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1"/>
                <w:sz w:val="24"/>
              </w:rPr>
              <w:t>«Образование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:rsidR="0058659E" w:rsidRDefault="0063584C">
            <w:pPr>
              <w:pStyle w:val="TableParagraph"/>
              <w:ind w:left="116" w:right="454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20" w:type="dxa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952"/>
        </w:trPr>
        <w:tc>
          <w:tcPr>
            <w:tcW w:w="1922" w:type="dxa"/>
          </w:tcPr>
          <w:p w:rsidR="0058659E" w:rsidRDefault="0063584C">
            <w:pPr>
              <w:pStyle w:val="TableParagraph"/>
              <w:ind w:left="115" w:right="84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ind w:right="375"/>
              <w:rPr>
                <w:sz w:val="24"/>
              </w:rPr>
            </w:pPr>
            <w:r>
              <w:rPr>
                <w:spacing w:val="-1"/>
                <w:sz w:val="24"/>
              </w:rPr>
              <w:t>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</w:tc>
        <w:tc>
          <w:tcPr>
            <w:tcW w:w="960" w:type="dxa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ind w:left="116" w:right="232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20" w:type="dxa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headerReference w:type="default" r:id="rId282"/>
          <w:footerReference w:type="default" r:id="rId28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1801"/>
        <w:gridCol w:w="961"/>
        <w:gridCol w:w="3604"/>
        <w:gridCol w:w="1921"/>
      </w:tblGrid>
      <w:tr w:rsidR="0058659E">
        <w:trPr>
          <w:trHeight w:val="267"/>
        </w:trPr>
        <w:tc>
          <w:tcPr>
            <w:tcW w:w="1548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1801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61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604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21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расширению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воспитании.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воспитательны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иные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клубов,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кружков,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секций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разнообразную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6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65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3"/>
        </w:trPr>
        <w:tc>
          <w:tcPr>
            <w:tcW w:w="154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96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3"/>
        </w:trPr>
        <w:tc>
          <w:tcPr>
            <w:tcW w:w="1548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  <w:tc>
          <w:tcPr>
            <w:tcW w:w="1801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961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4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921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ную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психического,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 либо высшее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соматического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6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«Педагогика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5"/>
        </w:trPr>
        <w:tc>
          <w:tcPr>
            <w:tcW w:w="154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58659E">
        <w:trPr>
          <w:trHeight w:val="278"/>
        </w:trPr>
        <w:tc>
          <w:tcPr>
            <w:tcW w:w="1548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4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21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659E" w:rsidRDefault="0058659E">
      <w:pPr>
        <w:rPr>
          <w:sz w:val="20"/>
        </w:rPr>
        <w:sectPr w:rsidR="0058659E">
          <w:headerReference w:type="default" r:id="rId284"/>
          <w:footerReference w:type="default" r:id="rId28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8"/>
        <w:gridCol w:w="1800"/>
        <w:gridCol w:w="960"/>
        <w:gridCol w:w="3603"/>
        <w:gridCol w:w="1920"/>
      </w:tblGrid>
      <w:tr w:rsidR="0058659E">
        <w:trPr>
          <w:trHeight w:val="4534"/>
        </w:trPr>
        <w:tc>
          <w:tcPr>
            <w:tcW w:w="1778" w:type="dxa"/>
          </w:tcPr>
          <w:p w:rsidR="0058659E" w:rsidRDefault="0063584C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960" w:type="dxa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ind w:left="116" w:right="125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 кружка,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студии, клубного 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объединения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педагогика»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стажу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20" w:type="dxa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58659E">
        <w:trPr>
          <w:trHeight w:val="5519"/>
        </w:trPr>
        <w:tc>
          <w:tcPr>
            <w:tcW w:w="1778" w:type="dxa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800" w:type="dxa"/>
          </w:tcPr>
          <w:p w:rsidR="0058659E" w:rsidRDefault="0063584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 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</w:t>
            </w:r>
          </w:p>
          <w:p w:rsidR="0058659E" w:rsidRDefault="0063584C">
            <w:pPr>
              <w:pStyle w:val="TableParagraph"/>
              <w:spacing w:line="276" w:lineRule="exact"/>
              <w:ind w:right="1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60" w:type="dxa"/>
          </w:tcPr>
          <w:p w:rsidR="0058659E" w:rsidRDefault="0063584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3" w:type="dxa"/>
          </w:tcPr>
          <w:p w:rsidR="0058659E" w:rsidRDefault="0063584C">
            <w:pPr>
              <w:pStyle w:val="TableParagraph"/>
              <w:ind w:left="116" w:right="219"/>
              <w:rPr>
                <w:sz w:val="24"/>
              </w:rPr>
            </w:pPr>
            <w:r>
              <w:rPr>
                <w:sz w:val="24"/>
              </w:rPr>
              <w:t>Высшее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58659E" w:rsidRDefault="0063584C">
            <w:pPr>
              <w:pStyle w:val="TableParagraph"/>
              <w:ind w:left="116" w:right="185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«Библиотечно-информационная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  <w:tc>
          <w:tcPr>
            <w:tcW w:w="1920" w:type="dxa"/>
          </w:tcPr>
          <w:p w:rsidR="0058659E" w:rsidRDefault="0063584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58659E" w:rsidRDefault="0058659E">
      <w:pPr>
        <w:pStyle w:val="a6"/>
        <w:spacing w:before="1"/>
        <w:ind w:left="0"/>
        <w:jc w:val="left"/>
        <w:rPr>
          <w:b/>
          <w:sz w:val="11"/>
        </w:rPr>
      </w:pPr>
    </w:p>
    <w:p w:rsidR="0058659E" w:rsidRDefault="0063584C">
      <w:pPr>
        <w:spacing w:before="89"/>
        <w:ind w:left="1123" w:right="1061"/>
        <w:jc w:val="center"/>
        <w:rPr>
          <w:b/>
          <w:sz w:val="28"/>
        </w:rPr>
      </w:pPr>
      <w:r>
        <w:rPr>
          <w:b/>
          <w:sz w:val="28"/>
        </w:rPr>
        <w:t>Профессиональное развитие и повышение квалификации педагогических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работников.</w:t>
      </w:r>
    </w:p>
    <w:p w:rsidR="0058659E" w:rsidRDefault="0063584C">
      <w:pPr>
        <w:pStyle w:val="Heading1"/>
        <w:spacing w:line="321" w:lineRule="exact"/>
        <w:ind w:left="112" w:right="50"/>
        <w:jc w:val="center"/>
      </w:pP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МБОУ</w:t>
      </w:r>
    </w:p>
    <w:p w:rsidR="0058659E" w:rsidRDefault="0063584C">
      <w:pPr>
        <w:spacing w:line="319" w:lineRule="exact"/>
        <w:ind w:left="1125" w:right="1061"/>
        <w:jc w:val="center"/>
        <w:rPr>
          <w:b/>
          <w:sz w:val="28"/>
        </w:rPr>
      </w:pPr>
      <w:r>
        <w:rPr>
          <w:b/>
          <w:sz w:val="28"/>
        </w:rPr>
        <w:t>«</w:t>
      </w:r>
      <w:r w:rsidR="00F6684D">
        <w:rPr>
          <w:b/>
          <w:sz w:val="28"/>
        </w:rPr>
        <w:t>Новослободская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СОШ»</w:t>
      </w:r>
    </w:p>
    <w:p w:rsidR="0058659E" w:rsidRDefault="0063584C">
      <w:pPr>
        <w:ind w:left="1613" w:right="835"/>
        <w:rPr>
          <w:sz w:val="28"/>
        </w:rPr>
      </w:pPr>
      <w:r>
        <w:rPr>
          <w:b/>
          <w:sz w:val="28"/>
        </w:rPr>
        <w:t>Ожидаемый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повышения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реализацииФГОС:</w:t>
      </w:r>
    </w:p>
    <w:p w:rsidR="0058659E" w:rsidRDefault="0063584C">
      <w:pPr>
        <w:pStyle w:val="a8"/>
        <w:numPr>
          <w:ilvl w:val="0"/>
          <w:numId w:val="35"/>
        </w:numPr>
        <w:tabs>
          <w:tab w:val="left" w:pos="1822"/>
        </w:tabs>
        <w:ind w:right="839" w:firstLine="511"/>
        <w:jc w:val="left"/>
        <w:rPr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a8"/>
        <w:numPr>
          <w:ilvl w:val="0"/>
          <w:numId w:val="35"/>
        </w:numPr>
        <w:tabs>
          <w:tab w:val="left" w:pos="1892"/>
        </w:tabs>
        <w:spacing w:line="321" w:lineRule="exact"/>
        <w:ind w:left="1891" w:hanging="282"/>
        <w:jc w:val="left"/>
        <w:rPr>
          <w:sz w:val="28"/>
        </w:rPr>
      </w:pPr>
      <w:r>
        <w:rPr>
          <w:b/>
          <w:sz w:val="28"/>
        </w:rPr>
        <w:t>принятие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a8"/>
        <w:numPr>
          <w:ilvl w:val="0"/>
          <w:numId w:val="35"/>
        </w:numPr>
        <w:tabs>
          <w:tab w:val="left" w:pos="1892"/>
          <w:tab w:val="left" w:pos="3389"/>
          <w:tab w:val="left" w:pos="4474"/>
          <w:tab w:val="left" w:pos="5857"/>
          <w:tab w:val="left" w:pos="7602"/>
          <w:tab w:val="left" w:pos="8111"/>
          <w:tab w:val="left" w:pos="9669"/>
        </w:tabs>
        <w:ind w:left="1891" w:hanging="279"/>
        <w:jc w:val="left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z w:val="28"/>
        </w:rPr>
        <w:tab/>
      </w:r>
      <w:r>
        <w:rPr>
          <w:sz w:val="28"/>
        </w:rPr>
        <w:t>новой</w:t>
      </w:r>
      <w:r>
        <w:rPr>
          <w:sz w:val="28"/>
        </w:rPr>
        <w:tab/>
        <w:t>системы</w:t>
      </w:r>
      <w:r>
        <w:rPr>
          <w:sz w:val="28"/>
        </w:rPr>
        <w:tab/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структуре</w:t>
      </w:r>
      <w:r>
        <w:rPr>
          <w:sz w:val="28"/>
        </w:rPr>
        <w:tab/>
        <w:t>основной</w:t>
      </w:r>
    </w:p>
    <w:p w:rsidR="0058659E" w:rsidRDefault="0058659E">
      <w:pPr>
        <w:rPr>
          <w:sz w:val="28"/>
        </w:rPr>
        <w:sectPr w:rsidR="0058659E">
          <w:headerReference w:type="default" r:id="rId286"/>
          <w:footerReference w:type="default" r:id="rId28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1102" w:right="845"/>
      </w:pPr>
      <w:r>
        <w:lastRenderedPageBreak/>
        <w:t>образовательной программы, результатам ее освоения и условиям реализации,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58659E" w:rsidRDefault="0063584C">
      <w:pPr>
        <w:pStyle w:val="a8"/>
        <w:numPr>
          <w:ilvl w:val="0"/>
          <w:numId w:val="35"/>
        </w:numPr>
        <w:tabs>
          <w:tab w:val="left" w:pos="1822"/>
        </w:tabs>
        <w:ind w:right="844" w:firstLine="511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успешного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58659E" w:rsidRDefault="0063584C">
      <w:pPr>
        <w:pStyle w:val="a6"/>
        <w:spacing w:before="1"/>
        <w:ind w:left="1102" w:right="847" w:firstLine="511"/>
      </w:pPr>
      <w:r>
        <w:t>Одним из условий готовности образовательного учреждения к введению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 системы</w:t>
      </w:r>
    </w:p>
    <w:p w:rsidR="0058659E" w:rsidRDefault="0063584C">
      <w:pPr>
        <w:pStyle w:val="a6"/>
        <w:ind w:left="1102" w:right="841"/>
      </w:pPr>
      <w:r>
        <w:rPr>
          <w:spacing w:val="-1"/>
        </w:rPr>
        <w:t xml:space="preserve">методической работы, обеспечивающей </w:t>
      </w:r>
      <w:r>
        <w:t>сопровождение деятельности педагогов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ФГОС.</w:t>
      </w:r>
    </w:p>
    <w:p w:rsidR="0058659E" w:rsidRDefault="0063584C">
      <w:pPr>
        <w:ind w:left="1102" w:right="1507" w:firstLine="705"/>
        <w:jc w:val="both"/>
        <w:rPr>
          <w:i/>
          <w:sz w:val="28"/>
        </w:rPr>
      </w:pPr>
      <w:r>
        <w:rPr>
          <w:i/>
          <w:color w:val="000009"/>
          <w:sz w:val="28"/>
        </w:rPr>
        <w:t>План методического сопровождения введения ФГОС на конкретный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учебный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год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утверждается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установленном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порядке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оформляется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приложением (Приложение №4).</w:t>
      </w:r>
    </w:p>
    <w:p w:rsidR="0058659E" w:rsidRDefault="0063584C">
      <w:pPr>
        <w:pStyle w:val="Heading1"/>
        <w:numPr>
          <w:ilvl w:val="2"/>
          <w:numId w:val="37"/>
        </w:numPr>
        <w:tabs>
          <w:tab w:val="left" w:pos="3241"/>
        </w:tabs>
        <w:spacing w:before="5" w:line="240" w:lineRule="auto"/>
        <w:ind w:left="1810" w:right="1032" w:firstLine="710"/>
        <w:jc w:val="both"/>
      </w:pPr>
      <w:r>
        <w:t>Психолого-педагогические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58659E" w:rsidRDefault="0063584C">
      <w:pPr>
        <w:pStyle w:val="a6"/>
        <w:ind w:left="1102" w:right="1281"/>
      </w:pPr>
      <w:r>
        <w:t>Психолого-педагогическое сопровождение обучающихся школы неразрывно</w:t>
      </w:r>
      <w:r>
        <w:rPr>
          <w:spacing w:val="-67"/>
        </w:rPr>
        <w:t xml:space="preserve"> </w:t>
      </w:r>
      <w:r>
        <w:t>связано с</w:t>
      </w:r>
      <w:r>
        <w:rPr>
          <w:spacing w:val="-4"/>
        </w:rPr>
        <w:t xml:space="preserve"> </w:t>
      </w:r>
      <w:r>
        <w:t>работой школьного</w:t>
      </w:r>
      <w:r>
        <w:rPr>
          <w:spacing w:val="1"/>
        </w:rPr>
        <w:t xml:space="preserve"> </w:t>
      </w:r>
      <w:r>
        <w:t>психолога.</w:t>
      </w:r>
    </w:p>
    <w:p w:rsidR="0058659E" w:rsidRDefault="0063584C">
      <w:pPr>
        <w:pStyle w:val="a6"/>
        <w:ind w:left="1102" w:right="1030"/>
        <w:rPr>
          <w:b/>
        </w:rPr>
      </w:pPr>
      <w:r>
        <w:rPr>
          <w:b/>
        </w:rPr>
        <w:t xml:space="preserve">Цель работы: </w:t>
      </w:r>
      <w:r>
        <w:t>Максимальное содействие психологическому, личностному и</w:t>
      </w:r>
      <w:r>
        <w:rPr>
          <w:spacing w:val="1"/>
        </w:rPr>
        <w:t xml:space="preserve"> </w:t>
      </w:r>
      <w:r>
        <w:t>здоровьесберегающему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личностно-</w:t>
      </w:r>
      <w:r>
        <w:rPr>
          <w:spacing w:val="-67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подхода</w:t>
      </w:r>
      <w:r>
        <w:rPr>
          <w:b/>
        </w:rPr>
        <w:t>.</w:t>
      </w:r>
    </w:p>
    <w:p w:rsidR="0058659E" w:rsidRDefault="0063584C">
      <w:pPr>
        <w:pStyle w:val="Heading1"/>
        <w:ind w:left="1102"/>
      </w:pPr>
      <w:r>
        <w:t>Задачи</w:t>
      </w:r>
      <w:r>
        <w:rPr>
          <w:spacing w:val="-8"/>
        </w:rPr>
        <w:t xml:space="preserve"> </w:t>
      </w:r>
      <w:r>
        <w:t>деятельности:</w:t>
      </w:r>
    </w:p>
    <w:p w:rsidR="0058659E" w:rsidRDefault="0063584C">
      <w:pPr>
        <w:pStyle w:val="a8"/>
        <w:numPr>
          <w:ilvl w:val="0"/>
          <w:numId w:val="34"/>
        </w:numPr>
        <w:tabs>
          <w:tab w:val="left" w:pos="1488"/>
          <w:tab w:val="left" w:pos="1489"/>
          <w:tab w:val="left" w:pos="2871"/>
          <w:tab w:val="left" w:pos="3260"/>
          <w:tab w:val="left" w:pos="4270"/>
          <w:tab w:val="left" w:pos="6423"/>
          <w:tab w:val="left" w:pos="7650"/>
          <w:tab w:val="left" w:pos="8181"/>
          <w:tab w:val="left" w:pos="9249"/>
        </w:tabs>
        <w:ind w:right="1034" w:firstLine="0"/>
        <w:rPr>
          <w:sz w:val="20"/>
        </w:rPr>
      </w:pPr>
      <w:r>
        <w:rPr>
          <w:sz w:val="28"/>
        </w:rPr>
        <w:t>Создание</w:t>
      </w:r>
      <w:r>
        <w:rPr>
          <w:sz w:val="28"/>
        </w:rPr>
        <w:tab/>
        <w:t>в</w:t>
      </w:r>
      <w:r>
        <w:rPr>
          <w:sz w:val="28"/>
        </w:rPr>
        <w:tab/>
        <w:t>школе</w:t>
      </w:r>
      <w:r>
        <w:rPr>
          <w:sz w:val="28"/>
        </w:rPr>
        <w:tab/>
        <w:t>благоприятного</w:t>
      </w:r>
      <w:r>
        <w:rPr>
          <w:sz w:val="28"/>
        </w:rPr>
        <w:tab/>
        <w:t>климата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личностно-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 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58659E" w:rsidRDefault="0063584C">
      <w:pPr>
        <w:pStyle w:val="a8"/>
        <w:numPr>
          <w:ilvl w:val="0"/>
          <w:numId w:val="34"/>
        </w:numPr>
        <w:tabs>
          <w:tab w:val="left" w:pos="1472"/>
        </w:tabs>
        <w:ind w:right="1038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 образа жизни;</w:t>
      </w:r>
    </w:p>
    <w:p w:rsidR="0058659E" w:rsidRDefault="0063584C">
      <w:pPr>
        <w:pStyle w:val="a8"/>
        <w:numPr>
          <w:ilvl w:val="0"/>
          <w:numId w:val="34"/>
        </w:numPr>
        <w:tabs>
          <w:tab w:val="left" w:pos="1455"/>
        </w:tabs>
        <w:ind w:right="1043" w:firstLine="0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риска»,</w:t>
      </w:r>
      <w:r>
        <w:rPr>
          <w:spacing w:val="-5"/>
          <w:sz w:val="28"/>
        </w:rPr>
        <w:t xml:space="preserve"> </w:t>
      </w:r>
      <w:r>
        <w:rPr>
          <w:sz w:val="28"/>
        </w:rPr>
        <w:t>«трудных»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запущенных;</w:t>
      </w:r>
    </w:p>
    <w:p w:rsidR="0058659E" w:rsidRDefault="0063584C">
      <w:pPr>
        <w:pStyle w:val="a8"/>
        <w:numPr>
          <w:ilvl w:val="0"/>
          <w:numId w:val="34"/>
        </w:numPr>
        <w:tabs>
          <w:tab w:val="left" w:pos="1383"/>
        </w:tabs>
        <w:ind w:left="1570" w:right="1526" w:hanging="471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школе: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анкета</w:t>
      </w:r>
      <w:r>
        <w:rPr>
          <w:spacing w:val="-6"/>
          <w:sz w:val="28"/>
        </w:rPr>
        <w:t xml:space="preserve"> </w:t>
      </w:r>
      <w:r>
        <w:rPr>
          <w:sz w:val="28"/>
        </w:rPr>
        <w:t>«Здоровья»;</w:t>
      </w:r>
    </w:p>
    <w:p w:rsidR="0058659E" w:rsidRDefault="0063584C">
      <w:pPr>
        <w:pStyle w:val="a6"/>
        <w:ind w:left="1430" w:right="2943"/>
        <w:jc w:val="left"/>
      </w:pPr>
      <w:r>
        <w:t>психологический</w:t>
      </w:r>
      <w:r>
        <w:rPr>
          <w:spacing w:val="-8"/>
        </w:rPr>
        <w:t xml:space="preserve"> </w:t>
      </w:r>
      <w:r>
        <w:t>климат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педагогическом</w:t>
      </w:r>
      <w:r>
        <w:rPr>
          <w:spacing w:val="-6"/>
        </w:rPr>
        <w:t xml:space="preserve"> </w:t>
      </w:r>
      <w:r>
        <w:t>коллективе;</w:t>
      </w:r>
      <w:r>
        <w:rPr>
          <w:spacing w:val="-67"/>
        </w:rPr>
        <w:t xml:space="preserve"> </w:t>
      </w:r>
      <w:r>
        <w:t>диагностика уровня педагогических затруднений;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4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классных коллективах.</w:t>
      </w:r>
    </w:p>
    <w:p w:rsidR="0058659E" w:rsidRDefault="0063584C">
      <w:pPr>
        <w:pStyle w:val="a8"/>
        <w:numPr>
          <w:ilvl w:val="0"/>
          <w:numId w:val="34"/>
        </w:numPr>
        <w:tabs>
          <w:tab w:val="left" w:pos="1512"/>
          <w:tab w:val="left" w:pos="1513"/>
        </w:tabs>
        <w:ind w:right="1037" w:firstLine="0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</w:t>
      </w:r>
    </w:p>
    <w:p w:rsidR="0058659E" w:rsidRDefault="0063584C">
      <w:pPr>
        <w:pStyle w:val="Heading1"/>
        <w:spacing w:before="3" w:line="240" w:lineRule="auto"/>
        <w:ind w:left="1613"/>
        <w:jc w:val="left"/>
      </w:pPr>
      <w:r>
        <w:t>Аналитическая</w:t>
      </w:r>
      <w:r>
        <w:rPr>
          <w:spacing w:val="-8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компетентностей</w:t>
      </w:r>
      <w:r>
        <w:rPr>
          <w:spacing w:val="-8"/>
        </w:rPr>
        <w:t xml:space="preserve"> </w:t>
      </w:r>
      <w:r>
        <w:t>педагогов</w:t>
      </w:r>
    </w:p>
    <w:p w:rsidR="0058659E" w:rsidRDefault="0058659E">
      <w:pPr>
        <w:pStyle w:val="a6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1310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104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940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компетентностей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ind w:left="110" w:right="706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 оценки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</w:p>
        </w:tc>
      </w:tr>
      <w:tr w:rsidR="0058659E">
        <w:trPr>
          <w:trHeight w:val="570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</w:tc>
      </w:tr>
    </w:tbl>
    <w:p w:rsidR="0058659E" w:rsidRDefault="0058659E">
      <w:pPr>
        <w:spacing w:line="315" w:lineRule="exact"/>
        <w:rPr>
          <w:sz w:val="28"/>
        </w:rPr>
        <w:sectPr w:rsidR="0058659E">
          <w:headerReference w:type="default" r:id="rId288"/>
          <w:footerReference w:type="default" r:id="rId28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7510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497"/>
              <w:rPr>
                <w:sz w:val="28"/>
              </w:rPr>
            </w:pPr>
            <w:r>
              <w:rPr>
                <w:sz w:val="28"/>
              </w:rPr>
              <w:t>Вера в силы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23"/>
              <w:rPr>
                <w:sz w:val="28"/>
              </w:rPr>
            </w:pPr>
            <w:r>
              <w:rPr>
                <w:sz w:val="28"/>
              </w:rPr>
              <w:t>Данная 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 выражением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 педагога.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отражает основную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 педагога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 ученика.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Данная 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успехов обучающихся.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Вера в силы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снимает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обвинительную позицию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отношении ученика,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  <w:tab w:val="left" w:pos="2063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создавать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  <w:tab w:val="left" w:pos="1571"/>
              </w:tabs>
              <w:ind w:right="91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осуществлять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мобилизующее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активность;</w:t>
            </w:r>
          </w:p>
          <w:p w:rsidR="0058659E" w:rsidRDefault="0063584C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  <w:tab w:val="left" w:pos="2114"/>
                <w:tab w:val="left" w:pos="2606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находить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каждого обучающегося,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строить образовательный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 с опорой на 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58659E" w:rsidRDefault="0063584C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ind w:right="173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проекты.</w:t>
            </w:r>
          </w:p>
        </w:tc>
      </w:tr>
      <w:tr w:rsidR="0058659E">
        <w:trPr>
          <w:trHeight w:val="4936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78"/>
              <w:rPr>
                <w:sz w:val="28"/>
              </w:rPr>
            </w:pPr>
            <w:r>
              <w:rPr>
                <w:sz w:val="28"/>
              </w:rPr>
              <w:t>искать пути и методы,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 Вера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 и 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 есть 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 к обучающемуся.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иному можно сказать,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любить 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 верить в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возможности, создавать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разворачивания этих 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331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58659E" w:rsidRDefault="0058659E">
      <w:pPr>
        <w:rPr>
          <w:sz w:val="26"/>
        </w:rPr>
        <w:sectPr w:rsidR="0058659E">
          <w:headerReference w:type="default" r:id="rId290"/>
          <w:footerReference w:type="default" r:id="rId29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7488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511"/>
              <w:rPr>
                <w:sz w:val="28"/>
              </w:rPr>
            </w:pPr>
            <w:r>
              <w:rPr>
                <w:sz w:val="28"/>
              </w:rPr>
              <w:t>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301"/>
              <w:rPr>
                <w:sz w:val="28"/>
              </w:rPr>
            </w:pPr>
            <w:r>
              <w:rPr>
                <w:sz w:val="28"/>
              </w:rPr>
              <w:t>Интерес к внутреннему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миру 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 не просто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выстраивание 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с опорой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 Данная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 все аспекты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32"/>
              </w:numPr>
              <w:tabs>
                <w:tab w:val="left" w:pos="416"/>
                <w:tab w:val="left" w:pos="1274"/>
                <w:tab w:val="left" w:pos="1706"/>
                <w:tab w:val="left" w:pos="2044"/>
                <w:tab w:val="left" w:pos="2376"/>
              </w:tabs>
              <w:ind w:right="89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устную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письменную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аспекты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58659E" w:rsidRDefault="0063584C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  <w:tab w:val="left" w:pos="1619"/>
                <w:tab w:val="left" w:pos="2020"/>
                <w:tab w:val="left" w:pos="2087"/>
                <w:tab w:val="left" w:pos="2179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Умения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выяснить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трудности,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сталкивается:</w:t>
            </w:r>
          </w:p>
          <w:p w:rsidR="0058659E" w:rsidRDefault="0063584C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  <w:tab w:val="left" w:pos="1994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построить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программу:</w:t>
            </w:r>
          </w:p>
          <w:p w:rsidR="0058659E" w:rsidRDefault="0063584C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  <w:tab w:val="left" w:pos="2174"/>
              </w:tabs>
              <w:spacing w:line="342" w:lineRule="exact"/>
              <w:ind w:left="417" w:hanging="308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показать</w:t>
            </w:r>
          </w:p>
          <w:p w:rsidR="0058659E" w:rsidRDefault="0063584C">
            <w:pPr>
              <w:pStyle w:val="TableParagraph"/>
              <w:tabs>
                <w:tab w:val="left" w:pos="2455"/>
              </w:tabs>
              <w:spacing w:line="322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личностный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</w:tc>
      </w:tr>
      <w:tr w:rsidR="0058659E">
        <w:trPr>
          <w:trHeight w:val="1139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2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ind w:left="110" w:right="972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</w:tc>
      </w:tr>
    </w:tbl>
    <w:p w:rsidR="0058659E" w:rsidRDefault="0058659E">
      <w:pPr>
        <w:rPr>
          <w:sz w:val="28"/>
        </w:rPr>
        <w:sectPr w:rsidR="0058659E">
          <w:headerReference w:type="default" r:id="rId292"/>
          <w:footerReference w:type="default" r:id="rId29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6125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20"/>
              <w:rPr>
                <w:sz w:val="28"/>
              </w:rPr>
            </w:pPr>
            <w:r>
              <w:rPr>
                <w:sz w:val="28"/>
              </w:rPr>
              <w:t>Открытость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позиций,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точек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(неидеоло-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гизированное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педагога)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15"/>
              <w:rPr>
                <w:sz w:val="28"/>
              </w:rPr>
            </w:pPr>
            <w:r>
              <w:rPr>
                <w:sz w:val="28"/>
              </w:rPr>
              <w:t>Открытость к принятию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позиций и 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предполагает,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 не 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единственно правильной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точку зрения.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интересуется мнением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и готов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в случаях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аргументации.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 гибко 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31"/>
              </w:numPr>
              <w:tabs>
                <w:tab w:val="left" w:pos="416"/>
                <w:tab w:val="left" w:pos="1156"/>
                <w:tab w:val="left" w:pos="2135"/>
                <w:tab w:val="left" w:pos="2731"/>
                <w:tab w:val="left" w:pos="2937"/>
              </w:tabs>
              <w:ind w:right="91" w:firstLine="0"/>
              <w:rPr>
                <w:sz w:val="28"/>
              </w:rPr>
            </w:pPr>
            <w:r>
              <w:rPr>
                <w:sz w:val="28"/>
              </w:rPr>
              <w:t>Убежденность,</w:t>
            </w:r>
            <w:r>
              <w:rPr>
                <w:sz w:val="28"/>
              </w:rPr>
              <w:tab/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>
              <w:rPr>
                <w:sz w:val="28"/>
              </w:rPr>
              <w:tab/>
              <w:t>может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одна;</w:t>
            </w:r>
          </w:p>
          <w:p w:rsidR="0058659E" w:rsidRDefault="0063584C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ind w:right="93" w:firstLine="0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мнениям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58659E" w:rsidRDefault="0063584C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  <w:tab w:val="left" w:pos="1365"/>
                <w:tab w:val="left" w:pos="1461"/>
                <w:tab w:val="left" w:pos="2138"/>
                <w:tab w:val="left" w:pos="2553"/>
              </w:tabs>
              <w:ind w:right="88" w:firstLine="0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z w:val="28"/>
              </w:rPr>
              <w:tab/>
              <w:t>других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58659E">
        <w:trPr>
          <w:trHeight w:val="5014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399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 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58659E" w:rsidRDefault="0063584C">
            <w:pPr>
              <w:pStyle w:val="TableParagraph"/>
              <w:ind w:left="114" w:right="115"/>
              <w:rPr>
                <w:sz w:val="28"/>
              </w:rPr>
            </w:pPr>
            <w:r>
              <w:rPr>
                <w:sz w:val="28"/>
              </w:rPr>
              <w:t>Заключается в знаниях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 материальной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Определяет,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многом, 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в глазах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  <w:tab w:val="left" w:pos="2378"/>
                <w:tab w:val="left" w:pos="3079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Ориентация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материальной и духовной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58659E" w:rsidRDefault="0063584C">
            <w:pPr>
              <w:pStyle w:val="TableParagraph"/>
              <w:numPr>
                <w:ilvl w:val="0"/>
                <w:numId w:val="30"/>
              </w:numPr>
              <w:tabs>
                <w:tab w:val="left" w:pos="41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материальных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молодежи;</w:t>
            </w:r>
          </w:p>
          <w:p w:rsidR="0058659E" w:rsidRDefault="0063584C">
            <w:pPr>
              <w:pStyle w:val="TableParagraph"/>
              <w:numPr>
                <w:ilvl w:val="0"/>
                <w:numId w:val="30"/>
              </w:numPr>
              <w:tabs>
                <w:tab w:val="left" w:pos="418"/>
              </w:tabs>
              <w:ind w:right="725" w:firstLine="0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продемонстрировать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достижения;</w:t>
            </w:r>
          </w:p>
          <w:p w:rsidR="0058659E" w:rsidRDefault="0063584C">
            <w:pPr>
              <w:pStyle w:val="TableParagraph"/>
              <w:numPr>
                <w:ilvl w:val="0"/>
                <w:numId w:val="30"/>
              </w:numPr>
              <w:tabs>
                <w:tab w:val="left" w:pos="418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Руководство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кружками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секциями.</w:t>
            </w:r>
          </w:p>
        </w:tc>
      </w:tr>
      <w:tr w:rsidR="0058659E">
        <w:trPr>
          <w:trHeight w:val="1110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80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522"/>
              <w:rPr>
                <w:sz w:val="28"/>
              </w:rPr>
            </w:pPr>
            <w:r>
              <w:rPr>
                <w:sz w:val="28"/>
              </w:rPr>
              <w:t>Определяет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  <w:tab w:val="left" w:pos="201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сохраняет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спокойствие;</w:t>
            </w:r>
          </w:p>
        </w:tc>
      </w:tr>
    </w:tbl>
    <w:p w:rsidR="0058659E" w:rsidRDefault="0058659E">
      <w:pPr>
        <w:jc w:val="both"/>
        <w:rPr>
          <w:sz w:val="28"/>
        </w:rPr>
        <w:sectPr w:rsidR="0058659E">
          <w:headerReference w:type="default" r:id="rId294"/>
          <w:footerReference w:type="default" r:id="rId29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2690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445"/>
              <w:rPr>
                <w:sz w:val="28"/>
              </w:rPr>
            </w:pPr>
            <w:r>
              <w:rPr>
                <w:sz w:val="28"/>
              </w:rPr>
              <w:t>ситуациях конфликта.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58659E" w:rsidRDefault="0063584C">
            <w:pPr>
              <w:pStyle w:val="TableParagraph"/>
              <w:ind w:left="114" w:right="154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эффективность владения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классом.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8"/>
              </w:numPr>
              <w:tabs>
                <w:tab w:val="left" w:pos="416"/>
              </w:tabs>
              <w:ind w:right="316" w:firstLine="0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влияет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объективность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оценки;</w:t>
            </w:r>
          </w:p>
          <w:p w:rsidR="0058659E" w:rsidRDefault="0063584C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ind w:right="109" w:firstLine="0"/>
              <w:rPr>
                <w:sz w:val="28"/>
              </w:rPr>
            </w:pPr>
            <w:r>
              <w:rPr>
                <w:sz w:val="28"/>
              </w:rPr>
              <w:t>Не стремится избежать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напряженных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</w:tr>
      <w:tr w:rsidR="0058659E">
        <w:trPr>
          <w:trHeight w:val="4231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z w:val="28"/>
              </w:rPr>
              <w:t>Позитивная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58659E" w:rsidRDefault="0063584C">
            <w:pPr>
              <w:pStyle w:val="TableParagraph"/>
              <w:ind w:left="110" w:right="431"/>
              <w:rPr>
                <w:sz w:val="28"/>
              </w:rPr>
            </w:pPr>
            <w:r>
              <w:rPr>
                <w:sz w:val="28"/>
              </w:rPr>
              <w:t>Уверенность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395"/>
              <w:rPr>
                <w:sz w:val="28"/>
              </w:rPr>
            </w:pPr>
            <w:r>
              <w:rPr>
                <w:sz w:val="28"/>
              </w:rPr>
              <w:t>В основе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компетентности лежит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вера в собственные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силы,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эффективность.</w:t>
            </w:r>
          </w:p>
          <w:p w:rsidR="0058659E" w:rsidRDefault="0063584C">
            <w:pPr>
              <w:pStyle w:val="TableParagraph"/>
              <w:ind w:left="114" w:right="105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коллегами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обучающимися.</w:t>
            </w:r>
          </w:p>
          <w:p w:rsidR="0058659E" w:rsidRDefault="0063584C">
            <w:pPr>
              <w:pStyle w:val="TableParagraph"/>
              <w:ind w:left="114" w:right="2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Определяет </w:t>
            </w:r>
            <w:r>
              <w:rPr>
                <w:sz w:val="28"/>
              </w:rPr>
              <w:t>позитивную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направленность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7"/>
              </w:numPr>
              <w:tabs>
                <w:tab w:val="left" w:pos="418"/>
                <w:tab w:val="left" w:pos="2032"/>
                <w:tab w:val="left" w:pos="3060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z w:val="28"/>
              </w:rPr>
              <w:tab/>
              <w:t>целей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58659E" w:rsidRDefault="0063584C">
            <w:pPr>
              <w:pStyle w:val="TableParagraph"/>
              <w:numPr>
                <w:ilvl w:val="0"/>
                <w:numId w:val="27"/>
              </w:numPr>
              <w:tabs>
                <w:tab w:val="left" w:pos="418"/>
              </w:tabs>
              <w:ind w:right="1475" w:firstLine="0"/>
              <w:rPr>
                <w:sz w:val="28"/>
              </w:rPr>
            </w:pPr>
            <w:r>
              <w:rPr>
                <w:spacing w:val="-2"/>
                <w:sz w:val="28"/>
              </w:rPr>
              <w:t>Позитивное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настроение,</w:t>
            </w:r>
          </w:p>
          <w:p w:rsidR="0058659E" w:rsidRDefault="0063584C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spacing w:line="342" w:lineRule="exact"/>
              <w:ind w:left="415" w:hanging="306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работать,</w:t>
            </w:r>
          </w:p>
          <w:p w:rsidR="0058659E" w:rsidRDefault="0063584C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ind w:right="977" w:firstLine="0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профессиональная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</w:p>
        </w:tc>
      </w:tr>
      <w:tr w:rsidR="0058659E">
        <w:trPr>
          <w:trHeight w:val="568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58659E">
        <w:trPr>
          <w:trHeight w:val="3866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7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перевести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86"/>
              <w:rPr>
                <w:sz w:val="28"/>
              </w:rPr>
            </w:pPr>
            <w:r>
              <w:rPr>
                <w:sz w:val="28"/>
              </w:rPr>
              <w:t>Основная компетенция,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целеполагание в учебном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процессе. 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«субъект-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субъектного» подхода,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 ученика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 субъекта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лежит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:rsidR="0058659E" w:rsidRDefault="0063584C">
            <w:pPr>
              <w:pStyle w:val="TableParagraph"/>
              <w:spacing w:line="310" w:lineRule="exact"/>
              <w:ind w:left="114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6"/>
              </w:numPr>
              <w:tabs>
                <w:tab w:val="left" w:pos="416"/>
                <w:tab w:val="left" w:pos="3060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58659E" w:rsidRDefault="0063584C">
            <w:pPr>
              <w:pStyle w:val="TableParagraph"/>
              <w:tabs>
                <w:tab w:val="left" w:pos="2921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реализующих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программ;</w:t>
            </w:r>
          </w:p>
          <w:p w:rsidR="0058659E" w:rsidRDefault="0063584C">
            <w:pPr>
              <w:pStyle w:val="TableParagraph"/>
              <w:numPr>
                <w:ilvl w:val="0"/>
                <w:numId w:val="26"/>
              </w:numPr>
              <w:tabs>
                <w:tab w:val="left" w:pos="416"/>
              </w:tabs>
              <w:ind w:right="174" w:firstLine="0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нетождественности 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урока;</w:t>
            </w:r>
          </w:p>
          <w:p w:rsidR="0058659E" w:rsidRDefault="0063584C">
            <w:pPr>
              <w:pStyle w:val="TableParagraph"/>
              <w:numPr>
                <w:ilvl w:val="0"/>
                <w:numId w:val="26"/>
              </w:numPr>
              <w:tabs>
                <w:tab w:val="left" w:pos="418"/>
                <w:tab w:val="left" w:pos="2116"/>
              </w:tabs>
              <w:ind w:right="88" w:firstLine="0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набором</w:t>
            </w:r>
            <w:r>
              <w:rPr>
                <w:sz w:val="28"/>
              </w:rPr>
              <w:tab/>
              <w:t>способов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задачу.</w:t>
            </w:r>
          </w:p>
        </w:tc>
      </w:tr>
    </w:tbl>
    <w:p w:rsidR="0058659E" w:rsidRDefault="0058659E">
      <w:pPr>
        <w:jc w:val="both"/>
        <w:rPr>
          <w:sz w:val="28"/>
        </w:rPr>
        <w:sectPr w:rsidR="0058659E">
          <w:headerReference w:type="default" r:id="rId296"/>
          <w:footerReference w:type="default" r:id="rId29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2973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103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 и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сообразно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21"/>
              <w:rPr>
                <w:sz w:val="28"/>
              </w:rPr>
            </w:pPr>
            <w:r>
              <w:rPr>
                <w:sz w:val="28"/>
              </w:rPr>
              <w:t>Данная 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 конкретизацией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предыдущей.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 и благодаря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этому связана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мотивацией и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успешностью.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  <w:tab w:val="left" w:pos="1838"/>
              </w:tabs>
              <w:ind w:right="103" w:firstLine="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возрастных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обучающегося;</w:t>
            </w:r>
          </w:p>
          <w:p w:rsidR="0058659E" w:rsidRDefault="0063584C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перевода цели в учебную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возрасте.</w:t>
            </w:r>
          </w:p>
        </w:tc>
      </w:tr>
      <w:tr w:rsidR="0058659E">
        <w:trPr>
          <w:trHeight w:val="568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58659E">
        <w:trPr>
          <w:trHeight w:val="2952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57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276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обучаемому поверить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силы, утвердить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 в глазах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окружающих, один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позитивную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конкретных учеников;</w:t>
            </w:r>
          </w:p>
          <w:p w:rsidR="0058659E" w:rsidRDefault="0063584C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ученика;</w:t>
            </w:r>
          </w:p>
          <w:p w:rsidR="0058659E" w:rsidRDefault="0063584C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Демонстрация успехов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 родителям,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одноклассникам.</w:t>
            </w:r>
          </w:p>
        </w:tc>
      </w:tr>
      <w:tr w:rsidR="0058659E">
        <w:trPr>
          <w:trHeight w:val="3237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05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48"/>
              <w:rPr>
                <w:sz w:val="28"/>
              </w:rPr>
            </w:pPr>
            <w:r>
              <w:rPr>
                <w:sz w:val="28"/>
              </w:rPr>
              <w:t>Педагогическое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оценивание служит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инструментом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осознания обучающимся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достижений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недоработок. Без 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невозможно обеспечить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субъектную позицию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оценок;</w:t>
            </w:r>
          </w:p>
          <w:p w:rsidR="0058659E" w:rsidRDefault="0063584C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  <w:tab w:val="left" w:pos="3086"/>
              </w:tabs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вопросу;</w:t>
            </w:r>
          </w:p>
          <w:p w:rsidR="0058659E" w:rsidRDefault="0063584C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  <w:tab w:val="left" w:pos="2054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(применение)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оценивания.</w:t>
            </w:r>
          </w:p>
        </w:tc>
      </w:tr>
      <w:tr w:rsidR="0058659E">
        <w:trPr>
          <w:trHeight w:val="1651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8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учебную </w:t>
            </w:r>
            <w:r>
              <w:rPr>
                <w:spacing w:val="-1"/>
                <w:sz w:val="28"/>
              </w:rPr>
              <w:t>задачу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личностно-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291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компетентностей,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  <w:tab w:val="left" w:pos="2003"/>
              </w:tabs>
              <w:spacing w:line="335" w:lineRule="exact"/>
              <w:ind w:left="415" w:hanging="306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  <w:t>интересов</w:t>
            </w:r>
          </w:p>
          <w:p w:rsidR="0058659E" w:rsidRDefault="0063584C">
            <w:pPr>
              <w:pStyle w:val="TableParagraph"/>
              <w:tabs>
                <w:tab w:val="left" w:pos="2921"/>
              </w:tabs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учащихся,</w:t>
            </w:r>
            <w:r>
              <w:rPr>
                <w:sz w:val="28"/>
              </w:rPr>
              <w:tab/>
              <w:t>их</w:t>
            </w:r>
          </w:p>
          <w:p w:rsidR="0058659E" w:rsidRDefault="0063584C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58659E" w:rsidRDefault="0063584C">
            <w:pPr>
              <w:pStyle w:val="TableParagraph"/>
              <w:numPr>
                <w:ilvl w:val="0"/>
                <w:numId w:val="22"/>
              </w:numPr>
              <w:tabs>
                <w:tab w:val="left" w:pos="418"/>
                <w:tab w:val="left" w:pos="3079"/>
              </w:tabs>
              <w:spacing w:before="8" w:line="322" w:lineRule="exact"/>
              <w:ind w:right="93" w:firstLine="0"/>
              <w:rPr>
                <w:sz w:val="28"/>
              </w:rPr>
            </w:pPr>
            <w:r>
              <w:rPr>
                <w:sz w:val="28"/>
              </w:rPr>
              <w:t>Ориентация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</w:p>
        </w:tc>
      </w:tr>
    </w:tbl>
    <w:p w:rsidR="0058659E" w:rsidRDefault="0058659E">
      <w:pPr>
        <w:spacing w:line="322" w:lineRule="exact"/>
        <w:rPr>
          <w:sz w:val="28"/>
        </w:rPr>
        <w:sectPr w:rsidR="0058659E">
          <w:headerReference w:type="default" r:id="rId298"/>
          <w:footerReference w:type="default" r:id="rId29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1413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значимую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ind w:left="110" w:right="31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изучаемого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 в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планов.</w:t>
            </w:r>
          </w:p>
        </w:tc>
      </w:tr>
      <w:tr w:rsidR="0058659E">
        <w:trPr>
          <w:trHeight w:val="570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компетентность</w:t>
            </w:r>
          </w:p>
        </w:tc>
      </w:tr>
      <w:tr w:rsidR="0058659E">
        <w:trPr>
          <w:trHeight w:val="6631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05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предмете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227"/>
              <w:rPr>
                <w:sz w:val="28"/>
              </w:rPr>
            </w:pPr>
            <w:r>
              <w:rPr>
                <w:sz w:val="28"/>
              </w:rPr>
              <w:t>Глубокое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 преподавания,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сочетающееся с 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58659E" w:rsidRDefault="0063584C">
            <w:pPr>
              <w:pStyle w:val="TableParagraph"/>
              <w:ind w:left="114" w:right="207"/>
              <w:rPr>
                <w:sz w:val="28"/>
              </w:rPr>
            </w:pP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теоретического знания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видением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 предпосылкой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личностной значимости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1"/>
              </w:numPr>
              <w:tabs>
                <w:tab w:val="left" w:pos="418"/>
                <w:tab w:val="left" w:pos="1007"/>
                <w:tab w:val="left" w:pos="1751"/>
                <w:tab w:val="left" w:pos="2188"/>
                <w:tab w:val="left" w:pos="2397"/>
                <w:tab w:val="left" w:pos="2527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генезиса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(история,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персоналии,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решения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разрабатывалось);</w:t>
            </w:r>
          </w:p>
          <w:p w:rsidR="0058659E" w:rsidRDefault="0063584C">
            <w:pPr>
              <w:pStyle w:val="TableParagraph"/>
              <w:numPr>
                <w:ilvl w:val="0"/>
                <w:numId w:val="21"/>
              </w:numPr>
              <w:tabs>
                <w:tab w:val="left" w:pos="416"/>
                <w:tab w:val="left" w:pos="1183"/>
                <w:tab w:val="left" w:pos="1828"/>
              </w:tabs>
              <w:ind w:right="94" w:firstLine="0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получаемых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</w:p>
          <w:p w:rsidR="0058659E" w:rsidRDefault="0063584C">
            <w:pPr>
              <w:pStyle w:val="TableParagraph"/>
              <w:numPr>
                <w:ilvl w:val="0"/>
                <w:numId w:val="21"/>
              </w:numPr>
              <w:tabs>
                <w:tab w:val="left" w:pos="418"/>
                <w:tab w:val="left" w:pos="1927"/>
              </w:tabs>
              <w:ind w:right="88" w:firstLine="0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z w:val="28"/>
              </w:rPr>
              <w:tab/>
              <w:t>различных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58659E" w:rsidRDefault="0063584C">
            <w:pPr>
              <w:pStyle w:val="TableParagraph"/>
              <w:ind w:left="110" w:right="573"/>
              <w:rPr>
                <w:sz w:val="28"/>
              </w:rPr>
            </w:pPr>
            <w:r>
              <w:rPr>
                <w:sz w:val="28"/>
              </w:rPr>
              <w:t>Свободное 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ЕГЭ,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олимпиад: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международных.</w:t>
            </w:r>
          </w:p>
        </w:tc>
      </w:tr>
      <w:tr w:rsidR="0058659E">
        <w:trPr>
          <w:trHeight w:val="3945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05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методах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271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 усвоения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и 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программой.</w:t>
            </w:r>
          </w:p>
          <w:p w:rsidR="0058659E" w:rsidRDefault="0063584C">
            <w:pPr>
              <w:pStyle w:val="TableParagraph"/>
              <w:ind w:left="114" w:right="182"/>
              <w:rPr>
                <w:sz w:val="28"/>
              </w:rPr>
            </w:pP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индивидуальный </w:t>
            </w:r>
            <w:r>
              <w:rPr>
                <w:sz w:val="28"/>
              </w:rPr>
              <w:t>подход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  <w:tab w:val="left" w:pos="1595"/>
              </w:tabs>
              <w:ind w:right="105" w:firstLine="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методик;</w:t>
            </w:r>
          </w:p>
          <w:p w:rsidR="0058659E" w:rsidRDefault="0063584C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ind w:right="594" w:firstLine="0"/>
              <w:rPr>
                <w:sz w:val="28"/>
              </w:rPr>
            </w:pPr>
            <w:r>
              <w:rPr>
                <w:sz w:val="28"/>
              </w:rPr>
              <w:t>Демонстрация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58659E" w:rsidRDefault="0063584C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  <w:tab w:val="left" w:pos="2525"/>
              </w:tabs>
              <w:spacing w:line="342" w:lineRule="exact"/>
              <w:ind w:left="415" w:hanging="306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z w:val="28"/>
              </w:rPr>
              <w:tab/>
              <w:t>своих</w:t>
            </w:r>
          </w:p>
          <w:p w:rsidR="0058659E" w:rsidRDefault="0063584C">
            <w:pPr>
              <w:pStyle w:val="TableParagraph"/>
              <w:tabs>
                <w:tab w:val="left" w:pos="1687"/>
                <w:tab w:val="left" w:pos="2159"/>
              </w:tabs>
              <w:ind w:left="110" w:right="101"/>
              <w:rPr>
                <w:sz w:val="28"/>
              </w:rPr>
            </w:pPr>
            <w:r>
              <w:rPr>
                <w:sz w:val="28"/>
              </w:rPr>
              <w:t>«находок»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</w:p>
          <w:p w:rsidR="0058659E" w:rsidRDefault="0063584C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  <w:tab w:val="left" w:pos="1619"/>
              </w:tabs>
              <w:spacing w:line="341" w:lineRule="exact"/>
              <w:ind w:left="417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z w:val="28"/>
              </w:rPr>
              <w:tab/>
              <w:t>современных</w:t>
            </w:r>
          </w:p>
          <w:p w:rsidR="0058659E" w:rsidRDefault="0063584C">
            <w:pPr>
              <w:pStyle w:val="TableParagraph"/>
              <w:tabs>
                <w:tab w:val="left" w:pos="1574"/>
                <w:tab w:val="left" w:pos="1847"/>
                <w:tab w:val="left" w:pos="2270"/>
                <w:tab w:val="left" w:pos="3077"/>
              </w:tabs>
              <w:spacing w:line="322" w:lineRule="exact"/>
              <w:ind w:left="110" w:right="96"/>
              <w:rPr>
                <w:sz w:val="28"/>
              </w:rPr>
            </w:pPr>
            <w:r>
              <w:rPr>
                <w:sz w:val="28"/>
              </w:rPr>
              <w:t>достижений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z w:val="28"/>
              </w:rPr>
              <w:tab/>
              <w:t>обучения,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</w:tc>
      </w:tr>
    </w:tbl>
    <w:p w:rsidR="0058659E" w:rsidRDefault="0058659E">
      <w:pPr>
        <w:spacing w:line="322" w:lineRule="exact"/>
        <w:rPr>
          <w:sz w:val="28"/>
        </w:rPr>
        <w:sectPr w:rsidR="0058659E">
          <w:headerReference w:type="default" r:id="rId300"/>
          <w:footerReference w:type="default" r:id="rId30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2596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личности.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tabs>
                <w:tab w:val="left" w:pos="1466"/>
                <w:tab w:val="left" w:pos="2460"/>
                <w:tab w:val="left" w:pos="3057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технологий;</w:t>
            </w:r>
          </w:p>
          <w:p w:rsidR="0058659E" w:rsidRDefault="0063584C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  <w:tab w:val="left" w:pos="2133"/>
                <w:tab w:val="left" w:pos="3077"/>
              </w:tabs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</w:p>
          <w:p w:rsidR="0058659E" w:rsidRDefault="0063584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обучения.</w:t>
            </w:r>
          </w:p>
        </w:tc>
      </w:tr>
      <w:tr w:rsidR="0058659E">
        <w:trPr>
          <w:trHeight w:val="10769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93"/>
              <w:rPr>
                <w:sz w:val="28"/>
              </w:rPr>
            </w:pPr>
            <w:r>
              <w:rPr>
                <w:sz w:val="28"/>
              </w:rPr>
              <w:t>Компетентность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субъективных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(знание учеников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коллективов)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82"/>
              <w:rPr>
                <w:sz w:val="28"/>
              </w:rPr>
            </w:pPr>
            <w:r>
              <w:rPr>
                <w:sz w:val="28"/>
              </w:rPr>
              <w:t>Позволяет осуществить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индивидуальный </w:t>
            </w:r>
            <w:r>
              <w:rPr>
                <w:sz w:val="28"/>
              </w:rPr>
              <w:t>подход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процесса. Служит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58659E" w:rsidRDefault="0063584C">
            <w:pPr>
              <w:pStyle w:val="TableParagraph"/>
              <w:ind w:left="114" w:right="327"/>
              <w:rPr>
                <w:sz w:val="28"/>
              </w:rPr>
            </w:pPr>
            <w:r>
              <w:rPr>
                <w:sz w:val="28"/>
              </w:rPr>
              <w:t>Обеспечивает высокую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292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</w:p>
          <w:p w:rsidR="0058659E" w:rsidRDefault="0063584C">
            <w:pPr>
              <w:pStyle w:val="TableParagraph"/>
              <w:ind w:left="110" w:right="938"/>
              <w:rPr>
                <w:sz w:val="28"/>
              </w:rPr>
            </w:pPr>
            <w:r>
              <w:rPr>
                <w:sz w:val="28"/>
              </w:rPr>
              <w:t>психологии,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характеризующего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1939"/>
                <w:tab w:val="left" w:pos="2054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(возможно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школьным</w:t>
            </w:r>
          </w:p>
          <w:p w:rsidR="0058659E" w:rsidRDefault="0063584C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психологом);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</w:tabs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1660"/>
                <w:tab w:val="left" w:pos="2400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2059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социометрии;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  <w:tab w:val="left" w:pos="1363"/>
                <w:tab w:val="left" w:pos="1583"/>
                <w:tab w:val="left" w:pos="3081"/>
              </w:tabs>
              <w:ind w:right="91" w:firstLine="0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z w:val="28"/>
              </w:rPr>
              <w:tab/>
              <w:t>коллективов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процессе;</w:t>
            </w:r>
          </w:p>
          <w:p w:rsidR="0058659E" w:rsidRDefault="0063584C">
            <w:pPr>
              <w:pStyle w:val="TableParagraph"/>
              <w:numPr>
                <w:ilvl w:val="0"/>
                <w:numId w:val="18"/>
              </w:numPr>
              <w:tabs>
                <w:tab w:val="left" w:pos="418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(рефлексия)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8659E" w:rsidRDefault="0063584C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58659E" w:rsidRDefault="0058659E">
      <w:pPr>
        <w:spacing w:line="311" w:lineRule="exact"/>
        <w:jc w:val="both"/>
        <w:rPr>
          <w:sz w:val="28"/>
        </w:rPr>
        <w:sectPr w:rsidR="0058659E">
          <w:headerReference w:type="default" r:id="rId302"/>
          <w:footerReference w:type="default" r:id="rId30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3864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223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6" w:right="24"/>
              <w:rPr>
                <w:sz w:val="24"/>
              </w:rPr>
            </w:pPr>
            <w:r>
              <w:rPr>
                <w:sz w:val="24"/>
              </w:rPr>
              <w:t>Обеспечивает 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областей, 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умений,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</w:p>
          <w:p w:rsidR="0058659E" w:rsidRDefault="0063584C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поиск.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spacing w:line="232" w:lineRule="auto"/>
              <w:ind w:right="95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58659E" w:rsidRDefault="0063584C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  <w:tab w:val="left" w:pos="1643"/>
              </w:tabs>
              <w:spacing w:before="4" w:line="237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</w:p>
          <w:p w:rsidR="0058659E" w:rsidRDefault="0063584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технологиями;</w:t>
            </w:r>
          </w:p>
          <w:p w:rsidR="0058659E" w:rsidRDefault="0063584C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</w:tabs>
              <w:spacing w:before="3" w:line="237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58659E">
        <w:trPr>
          <w:trHeight w:val="940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V.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</w:p>
        </w:tc>
      </w:tr>
      <w:tr w:rsidR="0058659E">
        <w:trPr>
          <w:trHeight w:val="8556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315" w:lineRule="exact"/>
              <w:ind w:left="0" w:right="96"/>
              <w:jc w:val="right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4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комплекты.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10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Умение </w:t>
            </w:r>
            <w:r>
              <w:rPr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базовым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58659E" w:rsidRDefault="0063584C">
            <w:pPr>
              <w:pStyle w:val="TableParagraph"/>
              <w:ind w:left="114" w:right="543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 Без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8659E" w:rsidRDefault="0063584C">
            <w:pPr>
              <w:pStyle w:val="TableParagraph"/>
              <w:tabs>
                <w:tab w:val="left" w:pos="1837"/>
                <w:tab w:val="left" w:pos="1940"/>
              </w:tabs>
              <w:ind w:left="114" w:right="387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</w:p>
          <w:p w:rsidR="0058659E" w:rsidRDefault="0063584C">
            <w:pPr>
              <w:pStyle w:val="TableParagraph"/>
              <w:ind w:left="114" w:right="803"/>
              <w:rPr>
                <w:sz w:val="24"/>
              </w:rPr>
            </w:pPr>
            <w:r>
              <w:rPr>
                <w:sz w:val="24"/>
              </w:rPr>
              <w:t>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 выступают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8659E" w:rsidRDefault="0063584C">
            <w:pPr>
              <w:pStyle w:val="TableParagraph"/>
              <w:spacing w:line="270" w:lineRule="atLeast"/>
              <w:ind w:left="114" w:right="105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позволяет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6"/>
              </w:numPr>
              <w:tabs>
                <w:tab w:val="left" w:pos="416"/>
              </w:tabs>
              <w:spacing w:line="237" w:lineRule="auto"/>
              <w:ind w:right="53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8659E" w:rsidRDefault="0063584C">
            <w:pPr>
              <w:pStyle w:val="TableParagraph"/>
              <w:numPr>
                <w:ilvl w:val="0"/>
                <w:numId w:val="16"/>
              </w:numPr>
              <w:tabs>
                <w:tab w:val="left" w:pos="418"/>
                <w:tab w:val="left" w:pos="1701"/>
              </w:tabs>
              <w:spacing w:line="235" w:lineRule="auto"/>
              <w:ind w:right="318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58659E" w:rsidRDefault="0063584C">
            <w:pPr>
              <w:pStyle w:val="TableParagraph"/>
              <w:spacing w:before="2"/>
              <w:ind w:left="110" w:right="555"/>
              <w:rPr>
                <w:sz w:val="24"/>
              </w:rPr>
            </w:pP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а)характеристика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58659E" w:rsidRDefault="0063584C">
            <w:pPr>
              <w:pStyle w:val="TableParagraph"/>
              <w:spacing w:before="1"/>
              <w:ind w:left="110" w:right="186"/>
              <w:rPr>
                <w:sz w:val="24"/>
              </w:rPr>
            </w:pPr>
            <w:r>
              <w:rPr>
                <w:sz w:val="24"/>
              </w:rPr>
              <w:t>б)по материальной базе,на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</w:p>
          <w:p w:rsidR="0058659E" w:rsidRDefault="0063584C">
            <w:pPr>
              <w:pStyle w:val="TableParagraph"/>
              <w:ind w:left="110" w:right="1469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8659E" w:rsidRDefault="0063584C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spacing w:before="4" w:line="237" w:lineRule="auto"/>
              <w:ind w:right="124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Обоснованность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58659E" w:rsidRDefault="0063584C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spacing w:before="5" w:line="235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8659E" w:rsidRDefault="0063584C">
            <w:pPr>
              <w:pStyle w:val="TableParagraph"/>
              <w:spacing w:before="2"/>
              <w:ind w:left="110" w:right="139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</w:p>
          <w:p w:rsidR="0058659E" w:rsidRDefault="0063584C">
            <w:pPr>
              <w:pStyle w:val="TableParagraph"/>
              <w:tabs>
                <w:tab w:val="left" w:pos="1787"/>
                <w:tab w:val="left" w:pos="3060"/>
              </w:tabs>
              <w:ind w:left="110" w:right="11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</w:tc>
      </w:tr>
    </w:tbl>
    <w:p w:rsidR="0058659E" w:rsidRDefault="0058659E">
      <w:pPr>
        <w:rPr>
          <w:sz w:val="24"/>
        </w:rPr>
        <w:sectPr w:rsidR="0058659E">
          <w:headerReference w:type="default" r:id="rId304"/>
          <w:footerReference w:type="default" r:id="rId30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5796"/>
        </w:trPr>
        <w:tc>
          <w:tcPr>
            <w:tcW w:w="648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307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676"/>
              <w:rPr>
                <w:sz w:val="24"/>
              </w:rPr>
            </w:pPr>
            <w:r>
              <w:rPr>
                <w:sz w:val="24"/>
              </w:rPr>
              <w:t>преподавание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58659E" w:rsidRDefault="0063584C">
            <w:pPr>
              <w:pStyle w:val="TableParagraph"/>
              <w:ind w:left="114" w:right="294"/>
              <w:rPr>
                <w:sz w:val="24"/>
              </w:rPr>
            </w:pPr>
            <w:r>
              <w:rPr>
                <w:sz w:val="24"/>
              </w:rPr>
              <w:t>Обоснованные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 о 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 вывод о 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58659E" w:rsidRDefault="0063584C">
            <w:pPr>
              <w:pStyle w:val="TableParagraph"/>
              <w:spacing w:line="264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ind w:left="110" w:right="138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58659E" w:rsidRDefault="0063584C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spacing w:line="232" w:lineRule="auto"/>
              <w:ind w:right="39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работодателейв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  <w:p w:rsidR="0058659E" w:rsidRDefault="0063584C">
            <w:pPr>
              <w:pStyle w:val="TableParagraph"/>
              <w:spacing w:before="1"/>
              <w:ind w:left="110" w:right="145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58659E" w:rsidRDefault="0063584C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  <w:tab w:val="left" w:pos="1504"/>
                <w:tab w:val="left" w:pos="3055"/>
              </w:tabs>
              <w:spacing w:before="6" w:line="235" w:lineRule="auto"/>
              <w:ind w:left="110" w:right="12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учебников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</w:p>
          <w:p w:rsidR="0058659E" w:rsidRDefault="0063584C">
            <w:pPr>
              <w:pStyle w:val="TableParagraph"/>
              <w:tabs>
                <w:tab w:val="left" w:pos="3077"/>
              </w:tabs>
              <w:spacing w:before="3"/>
              <w:ind w:left="110" w:right="115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</w:p>
          <w:p w:rsidR="0058659E" w:rsidRDefault="0063584C">
            <w:pPr>
              <w:pStyle w:val="TableParagraph"/>
              <w:tabs>
                <w:tab w:val="left" w:pos="1833"/>
              </w:tabs>
              <w:ind w:left="110" w:right="299"/>
              <w:rPr>
                <w:sz w:val="24"/>
              </w:rPr>
            </w:pPr>
            <w:r>
              <w:rPr>
                <w:sz w:val="24"/>
              </w:rPr>
              <w:t>органом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58659E" w:rsidRDefault="0063584C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  <w:tab w:val="left" w:pos="3060"/>
              </w:tabs>
              <w:spacing w:before="9" w:line="232" w:lineRule="auto"/>
              <w:ind w:right="117"/>
              <w:rPr>
                <w:sz w:val="24"/>
              </w:rPr>
            </w:pPr>
            <w:r>
              <w:rPr>
                <w:sz w:val="24"/>
              </w:rPr>
              <w:t>Обоснованность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8659E" w:rsidRDefault="0063584C">
            <w:pPr>
              <w:pStyle w:val="TableParagraph"/>
              <w:spacing w:before="1"/>
              <w:ind w:left="110" w:right="551"/>
              <w:rPr>
                <w:sz w:val="24"/>
              </w:rPr>
            </w:pP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58659E">
        <w:trPr>
          <w:trHeight w:val="6943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tabs>
                <w:tab w:val="left" w:pos="1292"/>
              </w:tabs>
              <w:ind w:left="110" w:right="57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911"/>
              <w:jc w:val="both"/>
              <w:rPr>
                <w:sz w:val="24"/>
              </w:rPr>
            </w:pPr>
            <w:r>
              <w:rPr>
                <w:sz w:val="24"/>
              </w:rPr>
              <w:t>Педагогу 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 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58659E" w:rsidRDefault="0063584C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  <w:tab w:val="left" w:pos="1836"/>
              </w:tabs>
              <w:spacing w:line="232" w:lineRule="auto"/>
              <w:ind w:right="29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58659E" w:rsidRDefault="0063584C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  <w:tab w:val="left" w:pos="1512"/>
              </w:tabs>
              <w:spacing w:before="7" w:line="235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мотивировать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58659E" w:rsidRDefault="0063584C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</w:tabs>
              <w:spacing w:before="11" w:line="232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 ученика;</w:t>
            </w:r>
          </w:p>
          <w:p w:rsidR="0058659E" w:rsidRDefault="0063584C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  <w:tab w:val="left" w:pos="1824"/>
              </w:tabs>
              <w:spacing w:before="4" w:line="237" w:lineRule="auto"/>
              <w:ind w:right="290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8659E" w:rsidRDefault="0063584C">
            <w:pPr>
              <w:pStyle w:val="TableParagraph"/>
              <w:tabs>
                <w:tab w:val="left" w:pos="817"/>
                <w:tab w:val="left" w:pos="963"/>
                <w:tab w:val="left" w:pos="2002"/>
                <w:tab w:val="left" w:pos="2529"/>
              </w:tabs>
              <w:spacing w:before="8"/>
              <w:ind w:left="114" w:right="39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применяться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(решающие правила), таки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58659E" w:rsidRDefault="0063584C">
            <w:pPr>
              <w:pStyle w:val="TableParagraph"/>
              <w:ind w:left="114" w:right="1339"/>
              <w:rPr>
                <w:sz w:val="24"/>
              </w:rPr>
            </w:pPr>
            <w:r>
              <w:rPr>
                <w:sz w:val="24"/>
              </w:rPr>
              <w:t>(креативные)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интуитивные.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2018"/>
              </w:tabs>
              <w:spacing w:line="232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58659E" w:rsidRDefault="0063584C">
            <w:pPr>
              <w:pStyle w:val="TableParagraph"/>
              <w:spacing w:before="1"/>
              <w:ind w:left="110" w:right="89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требующихучастия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  <w:tab w:val="left" w:pos="1871"/>
                <w:tab w:val="left" w:pos="2303"/>
                <w:tab w:val="left" w:pos="2798"/>
              </w:tabs>
              <w:spacing w:before="3" w:line="237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2131"/>
              </w:tabs>
              <w:spacing w:before="2" w:line="237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критерием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1991"/>
              </w:tabs>
              <w:spacing w:before="8" w:line="232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1523"/>
                <w:tab w:val="left" w:pos="2193"/>
              </w:tabs>
              <w:spacing w:before="10" w:line="23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  <w:tab w:val="left" w:pos="2003"/>
              </w:tabs>
              <w:spacing w:before="9" w:line="23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  <w:p w:rsidR="0058659E" w:rsidRDefault="0063584C">
            <w:pPr>
              <w:pStyle w:val="TableParagraph"/>
              <w:spacing w:before="1"/>
              <w:ind w:left="110" w:right="158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58659E" w:rsidRDefault="0063584C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</w:tabs>
              <w:spacing w:before="6" w:line="235" w:lineRule="auto"/>
              <w:ind w:right="1499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58659E">
        <w:trPr>
          <w:trHeight w:val="568"/>
        </w:trPr>
        <w:tc>
          <w:tcPr>
            <w:tcW w:w="9545" w:type="dxa"/>
            <w:gridSpan w:val="4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headerReference w:type="default" r:id="rId306"/>
          <w:footerReference w:type="default" r:id="rId30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686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3272" w:type="dxa"/>
            <w:vMerge w:val="restart"/>
          </w:tcPr>
          <w:p w:rsidR="0058659E" w:rsidRDefault="0063584C">
            <w:pPr>
              <w:pStyle w:val="TableParagraph"/>
              <w:ind w:left="114" w:right="1198"/>
              <w:rPr>
                <w:sz w:val="24"/>
              </w:rPr>
            </w:pPr>
            <w:r>
              <w:rPr>
                <w:sz w:val="24"/>
              </w:rPr>
              <w:t>Является одной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:rsidR="0058659E" w:rsidRDefault="0063584C">
            <w:pPr>
              <w:pStyle w:val="TableParagraph"/>
              <w:ind w:left="114" w:right="652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педагога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чувствовать, выяснять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58659E" w:rsidRDefault="0063584C">
            <w:pPr>
              <w:pStyle w:val="TableParagraph"/>
              <w:ind w:left="114" w:right="274"/>
              <w:rPr>
                <w:sz w:val="24"/>
              </w:rPr>
            </w:pPr>
            <w:r>
              <w:rPr>
                <w:sz w:val="24"/>
              </w:rPr>
              <w:t>образовательного 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  <w:p w:rsidR="0058659E" w:rsidRDefault="0063584C">
            <w:pPr>
              <w:pStyle w:val="TableParagraph"/>
              <w:spacing w:line="270" w:lineRule="atLeast"/>
              <w:ind w:left="114" w:right="6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отношения, </w:t>
            </w:r>
            <w:r>
              <w:rPr>
                <w:sz w:val="24"/>
              </w:rPr>
              <w:t>позитивный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 педагога.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spacing w:line="330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  <w:tab w:val="left" w:pos="3077"/>
              </w:tabs>
              <w:spacing w:line="336" w:lineRule="exact"/>
              <w:ind w:hanging="258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в</w:t>
            </w:r>
          </w:p>
        </w:tc>
      </w:tr>
      <w:tr w:rsidR="0058659E">
        <w:trPr>
          <w:trHeight w:val="4548"/>
        </w:trPr>
        <w:tc>
          <w:tcPr>
            <w:tcW w:w="648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600"/>
              <w:rPr>
                <w:sz w:val="24"/>
              </w:rPr>
            </w:pPr>
            <w:r>
              <w:rPr>
                <w:sz w:val="24"/>
              </w:rPr>
              <w:t>в установлении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7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целеполагании</w:t>
            </w:r>
          </w:p>
          <w:p w:rsidR="0058659E" w:rsidRDefault="0063584C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before="8" w:line="232" w:lineRule="auto"/>
              <w:ind w:right="1491" w:firstLine="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компетентность;</w:t>
            </w:r>
          </w:p>
          <w:p w:rsidR="0058659E" w:rsidRDefault="0063584C">
            <w:pPr>
              <w:pStyle w:val="TableParagraph"/>
              <w:numPr>
                <w:ilvl w:val="0"/>
                <w:numId w:val="11"/>
              </w:numPr>
              <w:tabs>
                <w:tab w:val="left" w:pos="370"/>
              </w:tabs>
              <w:spacing w:before="9" w:line="232" w:lineRule="auto"/>
              <w:ind w:right="14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58659E" w:rsidRDefault="0063584C">
            <w:pPr>
              <w:pStyle w:val="TableParagraph"/>
              <w:numPr>
                <w:ilvl w:val="0"/>
                <w:numId w:val="11"/>
              </w:numPr>
              <w:tabs>
                <w:tab w:val="left" w:pos="370"/>
                <w:tab w:val="left" w:pos="3072"/>
              </w:tabs>
              <w:spacing w:before="12" w:line="230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</w:tc>
      </w:tr>
      <w:tr w:rsidR="0058659E">
        <w:trPr>
          <w:trHeight w:val="4519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50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589"/>
              <w:rPr>
                <w:sz w:val="24"/>
              </w:rPr>
            </w:pPr>
            <w:r>
              <w:rPr>
                <w:sz w:val="24"/>
              </w:rPr>
              <w:t>Добиться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задача 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понимания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добиться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 знаний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spacing w:line="23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понимают ученики;</w:t>
            </w:r>
          </w:p>
          <w:p w:rsidR="0058659E" w:rsidRDefault="0063584C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  <w:tab w:val="left" w:pos="2282"/>
              </w:tabs>
              <w:spacing w:before="9" w:line="23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58659E" w:rsidRDefault="0063584C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  <w:tab w:val="left" w:pos="1718"/>
                <w:tab w:val="left" w:pos="2096"/>
                <w:tab w:val="left" w:pos="2378"/>
              </w:tabs>
              <w:spacing w:before="4" w:line="237" w:lineRule="auto"/>
              <w:ind w:right="88" w:firstLine="0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spacing w:before="11" w:line="232" w:lineRule="auto"/>
              <w:ind w:right="14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:rsidR="0058659E" w:rsidRDefault="0063584C">
            <w:pPr>
              <w:pStyle w:val="TableParagraph"/>
              <w:tabs>
                <w:tab w:val="left" w:pos="1847"/>
              </w:tabs>
              <w:ind w:left="110" w:right="299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8659E" w:rsidRDefault="0063584C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spacing w:before="9" w:line="232" w:lineRule="auto"/>
              <w:ind w:right="623" w:firstLine="0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</w:tc>
      </w:tr>
      <w:tr w:rsidR="0058659E">
        <w:trPr>
          <w:trHeight w:val="1485"/>
        </w:trPr>
        <w:tc>
          <w:tcPr>
            <w:tcW w:w="648" w:type="dxa"/>
          </w:tcPr>
          <w:p w:rsidR="0058659E" w:rsidRDefault="0063584C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50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548"/>
              <w:rPr>
                <w:sz w:val="24"/>
              </w:rPr>
            </w:pPr>
            <w:r>
              <w:rPr>
                <w:sz w:val="24"/>
              </w:rPr>
              <w:t>Обеспечивает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  <w:tab w:val="left" w:pos="2152"/>
              </w:tabs>
              <w:spacing w:before="2" w:line="232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58659E" w:rsidRDefault="0063584C">
            <w:pPr>
              <w:pStyle w:val="TableParagraph"/>
              <w:numPr>
                <w:ilvl w:val="0"/>
                <w:numId w:val="9"/>
              </w:numPr>
              <w:tabs>
                <w:tab w:val="left" w:pos="370"/>
                <w:tab w:val="left" w:pos="2513"/>
              </w:tabs>
              <w:spacing w:before="13" w:line="230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</w:tc>
      </w:tr>
      <w:tr w:rsidR="0058659E">
        <w:trPr>
          <w:trHeight w:val="2185"/>
        </w:trPr>
        <w:tc>
          <w:tcPr>
            <w:tcW w:w="648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2307" w:type="dxa"/>
          </w:tcPr>
          <w:p w:rsidR="0058659E" w:rsidRDefault="0063584C">
            <w:pPr>
              <w:pStyle w:val="TableParagraph"/>
              <w:ind w:left="110" w:right="392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4" w:right="601"/>
              <w:rPr>
                <w:sz w:val="24"/>
              </w:rPr>
            </w:pPr>
            <w:r>
              <w:rPr>
                <w:sz w:val="24"/>
              </w:rPr>
              <w:t>Любая учебная 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58659E" w:rsidRDefault="0063584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  <w:tab w:val="left" w:pos="2282"/>
              </w:tabs>
              <w:spacing w:line="23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58659E" w:rsidRDefault="0063584C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  <w:tab w:val="left" w:pos="1572"/>
                <w:tab w:val="left" w:pos="2018"/>
                <w:tab w:val="left" w:pos="2253"/>
              </w:tabs>
              <w:spacing w:before="6" w:line="235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58659E" w:rsidRDefault="0063584C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  <w:tab w:val="left" w:pos="2690"/>
              </w:tabs>
              <w:spacing w:before="14" w:line="230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</w:p>
        </w:tc>
      </w:tr>
    </w:tbl>
    <w:p w:rsidR="0058659E" w:rsidRDefault="0058659E">
      <w:pPr>
        <w:spacing w:line="230" w:lineRule="auto"/>
        <w:rPr>
          <w:sz w:val="24"/>
        </w:rPr>
        <w:sectPr w:rsidR="0058659E">
          <w:headerReference w:type="default" r:id="rId308"/>
          <w:footerReference w:type="default" r:id="rId30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2310"/>
        <w:gridCol w:w="3272"/>
        <w:gridCol w:w="3318"/>
      </w:tblGrid>
      <w:tr w:rsidR="0058659E">
        <w:trPr>
          <w:trHeight w:val="3876"/>
        </w:trPr>
        <w:tc>
          <w:tcPr>
            <w:tcW w:w="646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310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272" w:type="dxa"/>
            <w:vMerge w:val="restart"/>
          </w:tcPr>
          <w:p w:rsidR="0058659E" w:rsidRDefault="0063584C">
            <w:pPr>
              <w:pStyle w:val="TableParagraph"/>
              <w:ind w:left="113" w:right="652"/>
              <w:rPr>
                <w:sz w:val="24"/>
              </w:rPr>
            </w:pP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дать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318" w:type="dxa"/>
            <w:vMerge w:val="restart"/>
          </w:tcPr>
          <w:p w:rsidR="0058659E" w:rsidRDefault="0063584C">
            <w:pPr>
              <w:pStyle w:val="TableParagraph"/>
              <w:tabs>
                <w:tab w:val="left" w:pos="276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или</w:t>
            </w:r>
          </w:p>
          <w:p w:rsidR="0058659E" w:rsidRDefault="0063584C">
            <w:pPr>
              <w:pStyle w:val="TableParagraph"/>
              <w:tabs>
                <w:tab w:val="left" w:pos="2509"/>
              </w:tabs>
              <w:ind w:left="109" w:right="20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58659E" w:rsidRDefault="0063584C">
            <w:pPr>
              <w:pStyle w:val="TableParagraph"/>
              <w:tabs>
                <w:tab w:val="left" w:pos="2797"/>
              </w:tabs>
              <w:ind w:left="109" w:right="15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58659E" w:rsidRDefault="0063584C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  <w:tab w:val="left" w:pos="2228"/>
              </w:tabs>
              <w:spacing w:line="338" w:lineRule="exact"/>
              <w:ind w:left="366" w:hanging="25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выявить</w:t>
            </w:r>
          </w:p>
          <w:p w:rsidR="0058659E" w:rsidRDefault="0063584C">
            <w:pPr>
              <w:pStyle w:val="TableParagraph"/>
              <w:tabs>
                <w:tab w:val="left" w:pos="2151"/>
              </w:tabs>
              <w:ind w:left="109" w:right="252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8659E" w:rsidRDefault="0063584C">
            <w:pPr>
              <w:pStyle w:val="TableParagraph"/>
              <w:numPr>
                <w:ilvl w:val="0"/>
                <w:numId w:val="7"/>
              </w:numPr>
              <w:tabs>
                <w:tab w:val="left" w:pos="369"/>
                <w:tab w:val="left" w:pos="2218"/>
              </w:tabs>
              <w:spacing w:before="1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58659E" w:rsidRDefault="0063584C"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8659E" w:rsidRDefault="0063584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построения</w:t>
            </w:r>
          </w:p>
          <w:p w:rsidR="0058659E" w:rsidRDefault="0063584C">
            <w:pPr>
              <w:pStyle w:val="TableParagraph"/>
              <w:tabs>
                <w:tab w:val="left" w:pos="896"/>
                <w:tab w:val="left" w:pos="2459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определить,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нехватает,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58659E">
        <w:trPr>
          <w:trHeight w:val="1907"/>
        </w:trPr>
        <w:tc>
          <w:tcPr>
            <w:tcW w:w="646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27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668"/>
        </w:trPr>
        <w:tc>
          <w:tcPr>
            <w:tcW w:w="646" w:type="dxa"/>
          </w:tcPr>
          <w:p w:rsidR="0058659E" w:rsidRDefault="0063584C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2310" w:type="dxa"/>
          </w:tcPr>
          <w:p w:rsidR="0058659E" w:rsidRDefault="0063584C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3" w:right="73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эффективность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  <w:tab w:val="left" w:pos="1551"/>
                <w:tab w:val="left" w:pos="1618"/>
                <w:tab w:val="left" w:pos="2230"/>
              </w:tabs>
              <w:spacing w:line="237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58659E" w:rsidRDefault="0063584C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процесса;</w:t>
            </w:r>
          </w:p>
          <w:p w:rsidR="0058659E" w:rsidRDefault="0063584C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  <w:tab w:val="left" w:pos="1736"/>
                <w:tab w:val="left" w:pos="1854"/>
                <w:tab w:val="left" w:pos="292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58659E" w:rsidRDefault="0063584C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  <w:tab w:val="left" w:pos="1808"/>
                <w:tab w:val="left" w:pos="1866"/>
                <w:tab w:val="left" w:pos="3059"/>
              </w:tabs>
              <w:spacing w:line="235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8659E">
        <w:trPr>
          <w:trHeight w:val="1451"/>
        </w:trPr>
        <w:tc>
          <w:tcPr>
            <w:tcW w:w="646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70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2310" w:type="dxa"/>
            <w:tcBorders>
              <w:bottom w:val="nil"/>
            </w:tcBorders>
          </w:tcPr>
          <w:p w:rsidR="0058659E" w:rsidRDefault="0063584C">
            <w:pPr>
              <w:pStyle w:val="TableParagraph"/>
              <w:ind w:right="50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72" w:type="dxa"/>
          </w:tcPr>
          <w:p w:rsidR="0058659E" w:rsidRDefault="0063584C">
            <w:pPr>
              <w:pStyle w:val="TableParagraph"/>
              <w:ind w:left="113" w:right="549"/>
              <w:rPr>
                <w:sz w:val="24"/>
              </w:rPr>
            </w:pPr>
            <w:r>
              <w:rPr>
                <w:sz w:val="24"/>
              </w:rPr>
              <w:t>Характеризует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обучающимися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318" w:type="dxa"/>
          </w:tcPr>
          <w:p w:rsidR="0058659E" w:rsidRDefault="0063584C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  <w:tab w:val="left" w:pos="2197"/>
              </w:tabs>
              <w:spacing w:line="235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58659E" w:rsidRDefault="0063584C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before="3"/>
              <w:ind w:left="368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</w:tr>
    </w:tbl>
    <w:p w:rsidR="0058659E" w:rsidRDefault="0058659E">
      <w:pPr>
        <w:rPr>
          <w:sz w:val="24"/>
        </w:rPr>
        <w:sectPr w:rsidR="0058659E">
          <w:headerReference w:type="default" r:id="rId310"/>
          <w:footerReference w:type="default" r:id="rId31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307"/>
        <w:gridCol w:w="3272"/>
        <w:gridCol w:w="3318"/>
      </w:tblGrid>
      <w:tr w:rsidR="0058659E">
        <w:trPr>
          <w:trHeight w:val="3129"/>
        </w:trPr>
        <w:tc>
          <w:tcPr>
            <w:tcW w:w="648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72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18" w:type="dxa"/>
            <w:tcBorders>
              <w:top w:val="nil"/>
            </w:tcBorders>
          </w:tcPr>
          <w:p w:rsidR="0058659E" w:rsidRDefault="0063584C">
            <w:pPr>
              <w:pStyle w:val="TableParagraph"/>
              <w:ind w:left="110" w:right="113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58659E" w:rsidRDefault="0063584C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  <w:tab w:val="left" w:pos="1511"/>
              </w:tabs>
              <w:spacing w:line="235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операции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58659E" w:rsidRDefault="0063584C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  <w:tab w:val="left" w:pos="1631"/>
              </w:tabs>
              <w:spacing w:before="3" w:line="237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 задаче.</w:t>
            </w:r>
          </w:p>
        </w:tc>
      </w:tr>
    </w:tbl>
    <w:p w:rsidR="0058659E" w:rsidRDefault="0063584C">
      <w:pPr>
        <w:ind w:left="2465" w:right="835" w:hanging="1248"/>
        <w:rPr>
          <w:b/>
          <w:sz w:val="28"/>
        </w:rPr>
      </w:pPr>
      <w:r>
        <w:rPr>
          <w:b/>
          <w:sz w:val="28"/>
        </w:rPr>
        <w:t>Психолого-педагогическое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сопровождение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процесса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58659E" w:rsidRDefault="0063584C">
      <w:pPr>
        <w:pStyle w:val="Heading1"/>
        <w:spacing w:line="240" w:lineRule="auto"/>
        <w:ind w:left="2835"/>
        <w:jc w:val="left"/>
      </w:pPr>
      <w:r>
        <w:t>Уровни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</w:t>
      </w: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spacing w:before="10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0"/>
        <w:gridCol w:w="2556"/>
        <w:gridCol w:w="2232"/>
      </w:tblGrid>
      <w:tr w:rsidR="0058659E">
        <w:trPr>
          <w:trHeight w:val="570"/>
        </w:trPr>
        <w:tc>
          <w:tcPr>
            <w:tcW w:w="2393" w:type="dxa"/>
          </w:tcPr>
          <w:p w:rsidR="0058659E" w:rsidRDefault="0063584C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Индивидуальное</w:t>
            </w:r>
          </w:p>
        </w:tc>
        <w:tc>
          <w:tcPr>
            <w:tcW w:w="2390" w:type="dxa"/>
          </w:tcPr>
          <w:p w:rsidR="0058659E" w:rsidRDefault="0063584C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Групповое</w:t>
            </w:r>
          </w:p>
        </w:tc>
        <w:tc>
          <w:tcPr>
            <w:tcW w:w="2556" w:type="dxa"/>
          </w:tcPr>
          <w:p w:rsidR="0058659E" w:rsidRDefault="0063584C">
            <w:pPr>
              <w:pStyle w:val="TableParagraph"/>
              <w:spacing w:line="320" w:lineRule="exact"/>
              <w:ind w:left="116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</w:t>
            </w:r>
          </w:p>
        </w:tc>
        <w:tc>
          <w:tcPr>
            <w:tcW w:w="2232" w:type="dxa"/>
          </w:tcPr>
          <w:p w:rsidR="0058659E" w:rsidRDefault="0063584C">
            <w:pPr>
              <w:pStyle w:val="TableParagraph"/>
              <w:spacing w:line="320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ОУ</w:t>
            </w:r>
          </w:p>
        </w:tc>
      </w:tr>
    </w:tbl>
    <w:p w:rsidR="0058659E" w:rsidRDefault="00857CC4">
      <w:pPr>
        <w:spacing w:line="320" w:lineRule="exact"/>
        <w:ind w:left="967" w:right="1061"/>
        <w:jc w:val="center"/>
        <w:rPr>
          <w:b/>
          <w:sz w:val="28"/>
        </w:rPr>
      </w:pPr>
      <w:r w:rsidRPr="00857CC4">
        <w:pict>
          <v:polyline id="_x0000_s2082" style="position:absolute;left:0;text-align:left;z-index:-15724544;mso-wrap-distance-left:0;mso-wrap-distance-right:0;mso-position-horizontal-relative:page;mso-position-vertical-relative:text" points="816.2pt,112.2pt,814.75pt,108.3pt,810.75pt,104.85pt,807.9pt,103.35pt,804.6pt,102.05pt,800.85pt,100.9pt,796.7pt,99.95pt,792.2pt,99.3pt,787.45pt,98.85pt,782.45pt,98.7pt,647.45pt,98.7pt,642.45pt,98.55pt,637.7pt,98.15pt,633.2pt,97.45pt,629.05pt,96.55pt,625.3pt,95.4pt,622pt,94.1pt,619.15pt,92.55pt,615.15pt,89.1pt,613.7pt,85.2pt,613.35pt,87.2pt,610.55pt,90.9pt,605.4pt,94.1pt,602.1pt,95.4pt,598.35pt,96.55pt,594.2pt,97.45pt,589.7pt,98.15pt,584.95pt,98.55pt,579.95pt,98.7pt,444.95pt,98.7pt,439.95pt,98.85pt,435.2pt,99.3pt,430.7pt,99.95pt,426.55pt,100.9pt,422.8pt,102.05pt,419.5pt,103.35pt,416.65pt,104.85pt,412.65pt,108.3pt,411.55pt,110.2pt,411.2pt,112.2pt" coordorigin="2056,426" coordsize="8100,540" filled="f">
            <v:path arrowok="t"/>
            <o:lock v:ext="edit" verticies="t"/>
            <w10:wrap type="topAndBottom" anchorx="page"/>
          </v:polyline>
        </w:pict>
      </w:r>
      <w:r w:rsidRPr="00857CC4">
        <w:pict>
          <v:shape id="_x0000_s2081" type="#_x0000_t202" style="position:absolute;left:0;text-align:left;margin-left:111.95pt;margin-top:71.4pt;width:117pt;height:31.85pt;z-index:-15724032;mso-wrap-distance-left:0;mso-wrap-distance-right:0;mso-position-horizontal-relative:page;mso-position-vertical-relative:text" filled="f">
            <v:textbox inset="0,0,0,0">
              <w:txbxContent>
                <w:p w:rsidR="002242FB" w:rsidRDefault="002242FB">
                  <w:pPr>
                    <w:spacing w:before="72"/>
                    <w:ind w:left="144"/>
                  </w:pPr>
                  <w:r>
                    <w:t>Консультирование</w:t>
                  </w:r>
                </w:p>
              </w:txbxContent>
            </v:textbox>
            <w10:wrap type="topAndBottom" anchorx="page"/>
          </v:shape>
        </w:pict>
      </w:r>
      <w:r w:rsidRPr="00857CC4">
        <w:pict>
          <v:group id="_x0000_s2077" style="position:absolute;left:0;text-align:left;margin-left:273.6pt;margin-top:60.4pt;width:90.75pt;height:61.75pt;z-index:-15723520;mso-wrap-distance-left:0;mso-wrap-distance-right:0;mso-position-horizontal-relative:page;mso-position-vertical-relative:text" coordorigin="5472,1208" coordsize="1815,1235">
            <v:shape id="_x0000_s2080" style="position:absolute;left:5479;top:1215;width:1800;height:1220" coordorigin="5479,1215" coordsize="1800,1220" o:spt="100" adj="0,,0" path="m5479,2435r1800,l7279,1810r-1800,l5479,2435xm5479,1776r1800,l7279,1215r-1800,l5479,1776xe" filled="f">
              <v:stroke joinstyle="round"/>
              <v:formulas/>
              <v:path arrowok="t" o:connecttype="segments"/>
            </v:shape>
            <v:shape id="_x0000_s2079" type="#_x0000_t202" style="position:absolute;left:5486;top:1800;width:1785;height:627" filled="f" stroked="f">
              <v:textbox inset="0,0,0,0">
                <w:txbxContent>
                  <w:p w:rsidR="002242FB" w:rsidRDefault="002242FB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2242FB" w:rsidRDefault="002242FB">
                    <w:pPr>
                      <w:ind w:left="144"/>
                    </w:pPr>
                    <w:r>
                      <w:t>Профилактика</w:t>
                    </w:r>
                  </w:p>
                </w:txbxContent>
              </v:textbox>
            </v:shape>
            <v:shape id="_x0000_s2078" type="#_x0000_t202" style="position:absolute;left:5486;top:1222;width:1785;height:564" filled="f" stroked="f">
              <v:textbox inset="0,0,0,0">
                <w:txbxContent>
                  <w:p w:rsidR="002242FB" w:rsidRDefault="002242FB">
                    <w:pPr>
                      <w:spacing w:line="226" w:lineRule="exact"/>
                      <w:ind w:left="310"/>
                    </w:pPr>
                    <w:r>
                      <w:t>Диагностика</w:t>
                    </w:r>
                  </w:p>
                </w:txbxContent>
              </v:textbox>
            </v:shape>
            <w10:wrap type="topAndBottom" anchorx="page"/>
          </v:group>
        </w:pict>
      </w:r>
      <w:r w:rsidRPr="00857CC4">
        <w:pict>
          <v:shape id="_x0000_s2076" type="#_x0000_t202" style="position:absolute;left:0;text-align:left;margin-left:402.95pt;margin-top:80.4pt;width:90pt;height:31.9pt;z-index:-15723008;mso-wrap-distance-left:0;mso-wrap-distance-right:0;mso-position-horizontal-relative:page;mso-position-vertical-relative:text" filled="f">
            <v:textbox inset="0,0,0,0">
              <w:txbxContent>
                <w:p w:rsidR="002242FB" w:rsidRDefault="002242FB">
                  <w:pPr>
                    <w:spacing w:before="75"/>
                    <w:ind w:left="145"/>
                  </w:pPr>
                  <w:r>
                    <w:t>Экспертиза</w:t>
                  </w:r>
                </w:p>
              </w:txbxContent>
            </v:textbox>
            <w10:wrap type="topAndBottom" anchorx="page"/>
          </v:shape>
        </w:pict>
      </w:r>
      <w:r w:rsidR="0063584C">
        <w:rPr>
          <w:b/>
          <w:sz w:val="28"/>
        </w:rPr>
        <w:t>Основные</w:t>
      </w:r>
      <w:r w:rsidR="0063584C">
        <w:rPr>
          <w:b/>
          <w:spacing w:val="-7"/>
          <w:sz w:val="28"/>
        </w:rPr>
        <w:t xml:space="preserve"> </w:t>
      </w:r>
      <w:r w:rsidR="0063584C">
        <w:rPr>
          <w:b/>
          <w:sz w:val="28"/>
        </w:rPr>
        <w:t>формы</w:t>
      </w:r>
      <w:r w:rsidR="0063584C">
        <w:rPr>
          <w:b/>
          <w:spacing w:val="-11"/>
          <w:sz w:val="28"/>
        </w:rPr>
        <w:t xml:space="preserve"> </w:t>
      </w:r>
      <w:r w:rsidR="0063584C">
        <w:rPr>
          <w:b/>
          <w:sz w:val="28"/>
        </w:rPr>
        <w:t>сопровождения</w:t>
      </w:r>
    </w:p>
    <w:p w:rsidR="0058659E" w:rsidRDefault="0058659E">
      <w:pPr>
        <w:pStyle w:val="a6"/>
        <w:spacing w:before="4"/>
        <w:ind w:left="0"/>
        <w:jc w:val="left"/>
        <w:rPr>
          <w:b/>
          <w:sz w:val="14"/>
        </w:rPr>
      </w:pPr>
    </w:p>
    <w:p w:rsidR="0058659E" w:rsidRDefault="00857CC4">
      <w:pPr>
        <w:tabs>
          <w:tab w:val="left" w:pos="4446"/>
          <w:tab w:val="left" w:pos="7444"/>
        </w:tabs>
        <w:ind w:left="15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22" type="#_x0000_t202" style="width:117pt;height:42.5pt;mso-position-horizontal-relative:char;mso-position-vertical-relative:line" filled="f">
            <v:textbox inset="0,0,0,0">
              <w:txbxContent>
                <w:p w:rsidR="002242FB" w:rsidRDefault="002242FB">
                  <w:pPr>
                    <w:spacing w:before="77"/>
                    <w:ind w:left="175"/>
                  </w:pPr>
                  <w:r>
                    <w:t>Развивающая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type="none"/>
            <w10:anchorlock/>
          </v:shape>
        </w:pict>
      </w:r>
      <w:r w:rsidR="0063584C">
        <w:rPr>
          <w:sz w:val="20"/>
        </w:rPr>
        <w:tab/>
      </w:r>
      <w:r w:rsidRPr="00857CC4">
        <w:rPr>
          <w:position w:val="14"/>
          <w:sz w:val="20"/>
        </w:rPr>
      </w:r>
      <w:r w:rsidRPr="00857CC4">
        <w:rPr>
          <w:position w:val="14"/>
          <w:sz w:val="20"/>
        </w:rPr>
        <w:pict>
          <v:shape id="_x0000_s2121" type="#_x0000_t202" style="width:135pt;height:27pt;mso-position-horizontal-relative:char;mso-position-vertical-relative:line" filled="f">
            <v:textbox inset="0,0,0,0">
              <w:txbxContent>
                <w:p w:rsidR="002242FB" w:rsidRDefault="002242FB">
                  <w:pPr>
                    <w:spacing w:before="75"/>
                    <w:ind w:left="145"/>
                  </w:pPr>
                  <w:r>
                    <w:t>Коррекционная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type="none"/>
            <w10:anchorlock/>
          </v:shape>
        </w:pict>
      </w:r>
      <w:r w:rsidR="0063584C">
        <w:rPr>
          <w:position w:val="14"/>
          <w:sz w:val="20"/>
        </w:rPr>
        <w:tab/>
      </w:r>
      <w:r w:rsidRPr="00857CC4">
        <w:rPr>
          <w:position w:val="38"/>
          <w:sz w:val="20"/>
        </w:rPr>
      </w:r>
      <w:r w:rsidRPr="00857CC4">
        <w:rPr>
          <w:position w:val="38"/>
          <w:sz w:val="20"/>
        </w:rPr>
        <w:pict>
          <v:shape id="_x0000_s2120" type="#_x0000_t202" style="width:90pt;height:23.1pt;mso-position-horizontal-relative:char;mso-position-vertical-relative:line" filled="f">
            <v:textbox inset="0,0,0,0">
              <w:txbxContent>
                <w:p w:rsidR="002242FB" w:rsidRDefault="002242FB">
                  <w:pPr>
                    <w:spacing w:before="72"/>
                    <w:ind w:left="145"/>
                  </w:pPr>
                  <w:r>
                    <w:t>Просвещение</w:t>
                  </w:r>
                </w:p>
              </w:txbxContent>
            </v:textbox>
            <w10:wrap type="none"/>
            <w10:anchorlock/>
          </v:shape>
        </w:pict>
      </w:r>
    </w:p>
    <w:p w:rsidR="0058659E" w:rsidRDefault="0063584C">
      <w:pPr>
        <w:pStyle w:val="a6"/>
        <w:spacing w:before="154"/>
        <w:ind w:left="1152"/>
        <w:jc w:val="left"/>
      </w:pPr>
      <w:r>
        <w:t>Консультирование</w:t>
      </w:r>
    </w:p>
    <w:p w:rsidR="0058659E" w:rsidRDefault="0063584C">
      <w:pPr>
        <w:pStyle w:val="a6"/>
        <w:spacing w:before="2"/>
        <w:ind w:left="586" w:right="1035" w:firstLine="566"/>
      </w:pPr>
      <w:r>
        <w:t>Консультативная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консультирования.</w:t>
      </w:r>
    </w:p>
    <w:p w:rsidR="0058659E" w:rsidRDefault="0063584C">
      <w:pPr>
        <w:ind w:left="586" w:right="1027" w:firstLine="566"/>
        <w:jc w:val="both"/>
        <w:rPr>
          <w:i/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выстраивании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индивидуальной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развития.</w:t>
      </w:r>
    </w:p>
    <w:p w:rsidR="0058659E" w:rsidRDefault="0063584C">
      <w:pPr>
        <w:pStyle w:val="a6"/>
        <w:tabs>
          <w:tab w:val="left" w:pos="2594"/>
        </w:tabs>
        <w:spacing w:before="1"/>
        <w:ind w:left="586" w:right="1030" w:firstLine="566"/>
      </w:pPr>
      <w:r>
        <w:t>Консультация психолога – процесс обоюдного создания особых отношений</w:t>
      </w:r>
      <w:r>
        <w:rPr>
          <w:spacing w:val="1"/>
        </w:rPr>
        <w:t xml:space="preserve"> </w:t>
      </w:r>
      <w:r>
        <w:t>взаимного</w:t>
      </w:r>
      <w:r>
        <w:tab/>
        <w:t>сотрудничества</w:t>
      </w:r>
      <w:r>
        <w:rPr>
          <w:spacing w:val="1"/>
        </w:rPr>
        <w:t xml:space="preserve"> </w:t>
      </w:r>
      <w:r>
        <w:t>психолога-консультанта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клиентом,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мыслях,</w:t>
      </w:r>
      <w:r>
        <w:rPr>
          <w:spacing w:val="1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новые знания 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психологии.</w:t>
      </w:r>
    </w:p>
    <w:p w:rsidR="0058659E" w:rsidRDefault="0063584C">
      <w:pPr>
        <w:pStyle w:val="a6"/>
        <w:ind w:left="586" w:right="1030" w:firstLine="566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должным образом оценивать свои мысли и поступки, узнать и использовать во</w:t>
      </w:r>
      <w:r>
        <w:rPr>
          <w:spacing w:val="1"/>
        </w:rPr>
        <w:t xml:space="preserve"> </w:t>
      </w:r>
      <w:r>
        <w:t>благо</w:t>
      </w:r>
      <w:r>
        <w:rPr>
          <w:spacing w:val="15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сильные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слабые</w:t>
      </w:r>
      <w:r>
        <w:rPr>
          <w:spacing w:val="14"/>
        </w:rPr>
        <w:t xml:space="preserve"> </w:t>
      </w:r>
      <w:r>
        <w:t>стороны,</w:t>
      </w:r>
      <w:r>
        <w:rPr>
          <w:spacing w:val="14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правильные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инести</w:t>
      </w:r>
      <w:r>
        <w:rPr>
          <w:spacing w:val="15"/>
        </w:rPr>
        <w:t xml:space="preserve"> </w:t>
      </w:r>
      <w:r>
        <w:t>за</w:t>
      </w:r>
    </w:p>
    <w:p w:rsidR="0058659E" w:rsidRDefault="0058659E">
      <w:pPr>
        <w:sectPr w:rsidR="0058659E">
          <w:headerReference w:type="default" r:id="rId312"/>
          <w:footerReference w:type="default" r:id="rId31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27"/>
      </w:pPr>
      <w:r>
        <w:lastRenderedPageBreak/>
        <w:t>них ответственность, вырабатывать и претворять в жизнь дела, которые позволяют</w:t>
      </w:r>
      <w:r>
        <w:rPr>
          <w:spacing w:val="-67"/>
        </w:rPr>
        <w:t xml:space="preserve"> </w:t>
      </w:r>
      <w:r>
        <w:t>максимально эффективно управлять ей и делать ее лучше. Необходимо учитывать,</w:t>
      </w:r>
      <w:r>
        <w:rPr>
          <w:spacing w:val="1"/>
        </w:rPr>
        <w:t xml:space="preserve"> </w:t>
      </w:r>
      <w:r>
        <w:t>что речь идет о помощи участникам воспитательно- образовательного процесса, не</w:t>
      </w:r>
      <w:r>
        <w:rPr>
          <w:spacing w:val="-67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встретившимся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характера.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проблемы детей</w:t>
      </w:r>
      <w:r>
        <w:rPr>
          <w:spacing w:val="1"/>
        </w:rPr>
        <w:t xml:space="preserve"> </w:t>
      </w:r>
      <w:r>
        <w:t>(неуверенность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страхи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(школьная</w:t>
      </w:r>
      <w:r>
        <w:rPr>
          <w:spacing w:val="1"/>
        </w:rPr>
        <w:t xml:space="preserve"> </w:t>
      </w:r>
      <w:r>
        <w:t>дезадаптация,</w:t>
      </w:r>
      <w:r>
        <w:rPr>
          <w:spacing w:val="1"/>
        </w:rPr>
        <w:t xml:space="preserve"> </w:t>
      </w:r>
      <w:r>
        <w:t>неуспеваемость,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поведение),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(утрата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spacing w:val="-1"/>
        </w:rPr>
        <w:t xml:space="preserve">низкая самооценка, </w:t>
      </w:r>
      <w:r>
        <w:t>конфликтные отношения с окружающими, нарушение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отношений).</w:t>
      </w:r>
    </w:p>
    <w:p w:rsidR="0058659E" w:rsidRDefault="0063584C">
      <w:pPr>
        <w:pStyle w:val="a6"/>
        <w:spacing w:before="1"/>
        <w:ind w:left="586" w:right="3194" w:firstLine="566"/>
        <w:jc w:val="left"/>
      </w:pPr>
      <w:r>
        <w:t>К</w:t>
      </w:r>
      <w:r>
        <w:rPr>
          <w:spacing w:val="26"/>
        </w:rPr>
        <w:t xml:space="preserve"> </w:t>
      </w:r>
      <w:r>
        <w:t>методам</w:t>
      </w:r>
      <w:r>
        <w:rPr>
          <w:spacing w:val="25"/>
        </w:rPr>
        <w:t xml:space="preserve"> </w:t>
      </w:r>
      <w:r>
        <w:t>психологического</w:t>
      </w:r>
      <w:r>
        <w:rPr>
          <w:spacing w:val="29"/>
        </w:rPr>
        <w:t xml:space="preserve"> </w:t>
      </w:r>
      <w:r>
        <w:t>консультирования</w:t>
      </w:r>
      <w:r>
        <w:rPr>
          <w:spacing w:val="26"/>
        </w:rPr>
        <w:t xml:space="preserve"> </w:t>
      </w:r>
      <w:r>
        <w:t>относить:</w:t>
      </w:r>
      <w:r>
        <w:rPr>
          <w:spacing w:val="-6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дискуссионные методы;</w:t>
      </w:r>
    </w:p>
    <w:p w:rsidR="0058659E" w:rsidRDefault="0063584C">
      <w:pPr>
        <w:pStyle w:val="a6"/>
        <w:ind w:left="586" w:right="835" w:firstLine="566"/>
        <w:jc w:val="left"/>
      </w:pPr>
      <w:r>
        <w:t>б)</w:t>
      </w:r>
      <w:r>
        <w:rPr>
          <w:spacing w:val="33"/>
        </w:rPr>
        <w:t xml:space="preserve"> </w:t>
      </w:r>
      <w:r>
        <w:t>игровые</w:t>
      </w:r>
      <w:r>
        <w:rPr>
          <w:spacing w:val="32"/>
        </w:rPr>
        <w:t xml:space="preserve"> </w:t>
      </w:r>
      <w:r>
        <w:t>методы</w:t>
      </w:r>
      <w:r>
        <w:rPr>
          <w:spacing w:val="34"/>
        </w:rPr>
        <w:t xml:space="preserve"> </w:t>
      </w:r>
      <w:r>
        <w:t>(дидактические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игры,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деловые,</w:t>
      </w:r>
      <w:r>
        <w:rPr>
          <w:spacing w:val="-67"/>
        </w:rPr>
        <w:t xml:space="preserve"> </w:t>
      </w:r>
      <w:r>
        <w:t>ролевые);</w:t>
      </w:r>
    </w:p>
    <w:p w:rsidR="0058659E" w:rsidRDefault="0063584C">
      <w:pPr>
        <w:pStyle w:val="a6"/>
        <w:ind w:left="586" w:right="835" w:firstLine="566"/>
        <w:jc w:val="left"/>
      </w:pPr>
      <w:r>
        <w:t>в)</w:t>
      </w:r>
      <w:r>
        <w:rPr>
          <w:spacing w:val="34"/>
        </w:rPr>
        <w:t xml:space="preserve"> </w:t>
      </w:r>
      <w:r>
        <w:t>сенситивный</w:t>
      </w:r>
      <w:r>
        <w:rPr>
          <w:spacing w:val="37"/>
        </w:rPr>
        <w:t xml:space="preserve"> </w:t>
      </w:r>
      <w:r>
        <w:t>тренинг</w:t>
      </w:r>
      <w:r>
        <w:rPr>
          <w:spacing w:val="35"/>
        </w:rPr>
        <w:t xml:space="preserve"> </w:t>
      </w:r>
      <w:r>
        <w:t>(тренировка</w:t>
      </w:r>
      <w:r>
        <w:rPr>
          <w:spacing w:val="31"/>
        </w:rPr>
        <w:t xml:space="preserve"> </w:t>
      </w:r>
      <w:r>
        <w:t>межличностной</w:t>
      </w:r>
      <w:r>
        <w:rPr>
          <w:spacing w:val="36"/>
        </w:rPr>
        <w:t xml:space="preserve"> </w:t>
      </w:r>
      <w:r>
        <w:t>чувствительности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единства).</w:t>
      </w:r>
    </w:p>
    <w:p w:rsidR="0058659E" w:rsidRDefault="0063584C">
      <w:pPr>
        <w:pStyle w:val="a6"/>
        <w:ind w:left="586" w:right="1036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арттерапия,</w:t>
      </w:r>
      <w:r>
        <w:rPr>
          <w:spacing w:val="-67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терапия, сказкотерапия.</w:t>
      </w:r>
    </w:p>
    <w:p w:rsidR="0058659E" w:rsidRDefault="0063584C">
      <w:pPr>
        <w:pStyle w:val="a6"/>
        <w:ind w:left="586" w:right="1039" w:firstLine="566"/>
      </w:pPr>
      <w:r>
        <w:t>Игровая терапия – это метод психотерапевтического воздействия на детей и</w:t>
      </w:r>
      <w:r>
        <w:rPr>
          <w:spacing w:val="1"/>
        </w:rPr>
        <w:t xml:space="preserve"> </w:t>
      </w:r>
      <w:r>
        <w:t>взрослых с использованием игры. В основе различных методик, лежит признание</w:t>
      </w:r>
      <w:r>
        <w:rPr>
          <w:spacing w:val="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сильное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личности.</w:t>
      </w:r>
    </w:p>
    <w:p w:rsidR="0058659E" w:rsidRDefault="0063584C">
      <w:pPr>
        <w:pStyle w:val="a6"/>
        <w:ind w:left="586" w:right="1034" w:firstLine="566"/>
      </w:pPr>
      <w:r>
        <w:t>Арттерапия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специализированная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психотерапии,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арттерапии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способности 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самопознания.</w:t>
      </w:r>
    </w:p>
    <w:p w:rsidR="0058659E" w:rsidRDefault="0063584C">
      <w:pPr>
        <w:pStyle w:val="a6"/>
        <w:ind w:left="586" w:right="1038" w:firstLine="566"/>
      </w:pPr>
      <w:r>
        <w:t>Сказкотерапия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использующий</w:t>
      </w:r>
      <w:r>
        <w:rPr>
          <w:spacing w:val="1"/>
        </w:rPr>
        <w:t xml:space="preserve"> </w:t>
      </w:r>
      <w:r>
        <w:t>сказочную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сознания,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миром.</w:t>
      </w:r>
    </w:p>
    <w:p w:rsidR="0058659E" w:rsidRDefault="0063584C">
      <w:pPr>
        <w:pStyle w:val="a6"/>
        <w:spacing w:before="2"/>
        <w:ind w:left="586" w:right="1032" w:firstLine="566"/>
      </w:pPr>
      <w:r>
        <w:rPr>
          <w:i/>
        </w:rPr>
        <w:t xml:space="preserve">При работе с родителями </w:t>
      </w:r>
      <w:r>
        <w:t>продуктивными будут не отдельные мероприятия,</w:t>
      </w:r>
      <w:r>
        <w:rPr>
          <w:spacing w:val="1"/>
        </w:rPr>
        <w:t xml:space="preserve"> </w:t>
      </w:r>
      <w:r>
        <w:t>ацелостная системная работа, имеющая своей целью повышение 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матерей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 родителей на собраниях в школе. Другими вариантами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своеобразных</w:t>
      </w:r>
    </w:p>
    <w:p w:rsidR="0058659E" w:rsidRDefault="0063584C">
      <w:pPr>
        <w:pStyle w:val="a6"/>
        <w:tabs>
          <w:tab w:val="left" w:pos="5398"/>
        </w:tabs>
        <w:ind w:left="586" w:right="1037" w:firstLine="566"/>
      </w:pPr>
      <w:r>
        <w:t>«учебников»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предлагалась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rPr>
          <w:spacing w:val="-1"/>
        </w:rPr>
        <w:t xml:space="preserve">Тренинг взаимодействия родителей </w:t>
      </w:r>
      <w:r>
        <w:t>и детей строятся на различной концептуальной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(психодинамической,</w:t>
      </w:r>
      <w:r>
        <w:tab/>
        <w:t>поведенческой,</w:t>
      </w:r>
      <w:r>
        <w:rPr>
          <w:spacing w:val="21"/>
        </w:rPr>
        <w:t xml:space="preserve"> </w:t>
      </w:r>
      <w:r>
        <w:t>гуманистической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др.).</w:t>
      </w:r>
      <w:r>
        <w:rPr>
          <w:spacing w:val="-68"/>
        </w:rPr>
        <w:t xml:space="preserve"> </w:t>
      </w:r>
      <w:r>
        <w:t>Такие тренинги позволяют расширить возможности</w:t>
      </w:r>
      <w:r>
        <w:rPr>
          <w:spacing w:val="1"/>
        </w:rPr>
        <w:t xml:space="preserve"> </w:t>
      </w:r>
      <w:r>
        <w:t>понимания своего ребенка,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</w:p>
    <w:p w:rsidR="0058659E" w:rsidRDefault="0058659E">
      <w:pPr>
        <w:sectPr w:rsidR="0058659E">
          <w:headerReference w:type="default" r:id="rId314"/>
          <w:footerReference w:type="default" r:id="rId31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31" w:firstLine="566"/>
      </w:pPr>
      <w:r>
        <w:rPr>
          <w:i/>
        </w:rPr>
        <w:lastRenderedPageBreak/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педагогами</w:t>
      </w:r>
      <w:r>
        <w:rPr>
          <w:i/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тренинга. Это наиболее распространенный метод психосоциальных технологий,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поведением</w:t>
      </w:r>
      <w:r>
        <w:rPr>
          <w:spacing w:val="-67"/>
        </w:rPr>
        <w:t xml:space="preserve"> </w:t>
      </w:r>
      <w:r>
        <w:t>других участников группы. Тренинги позволяют активизировать, скорректировать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репертуар,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партнеров.</w:t>
      </w:r>
    </w:p>
    <w:p w:rsidR="0058659E" w:rsidRDefault="0063584C">
      <w:pPr>
        <w:pStyle w:val="a6"/>
        <w:spacing w:line="322" w:lineRule="exact"/>
        <w:ind w:left="1152"/>
      </w:pPr>
      <w:r>
        <w:t>Консультирование,</w:t>
      </w:r>
      <w:r>
        <w:rPr>
          <w:spacing w:val="-12"/>
        </w:rPr>
        <w:t xml:space="preserve"> </w:t>
      </w:r>
      <w:r>
        <w:t>проводимое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8462C7">
        <w:t xml:space="preserve">Новослободская </w:t>
      </w:r>
      <w:r>
        <w:rPr>
          <w:spacing w:val="-2"/>
        </w:rPr>
        <w:t xml:space="preserve"> </w:t>
      </w:r>
      <w:r>
        <w:t>СОШ»:</w:t>
      </w:r>
    </w:p>
    <w:p w:rsidR="0058659E" w:rsidRDefault="0063584C">
      <w:pPr>
        <w:pStyle w:val="a6"/>
        <w:ind w:left="586" w:right="1050" w:firstLine="566"/>
      </w:pP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обучении;Консультации с</w:t>
      </w:r>
      <w:r>
        <w:rPr>
          <w:spacing w:val="-7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проблемы в</w:t>
      </w:r>
      <w:r>
        <w:rPr>
          <w:spacing w:val="-9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обучении;</w:t>
      </w:r>
    </w:p>
    <w:p w:rsidR="0058659E" w:rsidRDefault="0063584C">
      <w:pPr>
        <w:pStyle w:val="a6"/>
        <w:spacing w:line="321" w:lineRule="exact"/>
        <w:ind w:left="1152"/>
      </w:pPr>
      <w:r>
        <w:t>Консультации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запросу.Диагностика</w:t>
      </w:r>
    </w:p>
    <w:p w:rsidR="0058659E" w:rsidRDefault="0063584C">
      <w:pPr>
        <w:spacing w:before="2"/>
        <w:ind w:left="586" w:right="1031" w:firstLine="566"/>
        <w:jc w:val="both"/>
        <w:rPr>
          <w:i/>
          <w:sz w:val="28"/>
        </w:rPr>
      </w:pP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 xml:space="preserve">выявление индивидуальных особенностей </w:t>
      </w:r>
      <w:r>
        <w:rPr>
          <w:i/>
          <w:sz w:val="28"/>
        </w:rPr>
        <w:t>и проблем участников 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процесса.</w:t>
      </w:r>
    </w:p>
    <w:p w:rsidR="0058659E" w:rsidRDefault="0063584C">
      <w:pPr>
        <w:pStyle w:val="a6"/>
        <w:ind w:left="586" w:right="1035" w:firstLine="566"/>
      </w:pPr>
      <w:r>
        <w:t>Итог любой психологической консультации подразумевает решение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консультируемого.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рассчитывает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 квалифицированных советов, рекомендаций к</w:t>
      </w:r>
      <w:r>
        <w:rPr>
          <w:spacing w:val="1"/>
        </w:rPr>
        <w:t xml:space="preserve"> </w:t>
      </w:r>
      <w:r>
        <w:t>действию, понимания и</w:t>
      </w:r>
      <w:r>
        <w:rPr>
          <w:spacing w:val="1"/>
        </w:rPr>
        <w:t xml:space="preserve"> </w:t>
      </w:r>
      <w:r>
        <w:t>поддержки.</w:t>
      </w:r>
    </w:p>
    <w:p w:rsidR="0058659E" w:rsidRDefault="0063584C">
      <w:pPr>
        <w:pStyle w:val="a6"/>
        <w:ind w:left="586" w:right="1033" w:firstLine="566"/>
      </w:pPr>
      <w:r>
        <w:t>Предварительный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четко</w:t>
      </w:r>
      <w:r>
        <w:rPr>
          <w:spacing w:val="-67"/>
        </w:rPr>
        <w:t xml:space="preserve"> </w:t>
      </w:r>
      <w:r>
        <w:t>сформировать цели и задачи, которые следует поставить для решения проблемы</w:t>
      </w:r>
      <w:r>
        <w:rPr>
          <w:spacing w:val="1"/>
        </w:rPr>
        <w:t xml:space="preserve"> </w:t>
      </w:r>
      <w:r>
        <w:t>респондента.</w:t>
      </w:r>
    </w:p>
    <w:p w:rsidR="0058659E" w:rsidRDefault="0063584C">
      <w:pPr>
        <w:pStyle w:val="a6"/>
        <w:ind w:left="586" w:right="1027" w:firstLine="566"/>
      </w:pPr>
      <w:r>
        <w:t>С научной точки зрения психологическая диагностика детей – это одна из</w:t>
      </w:r>
      <w:r>
        <w:rPr>
          <w:spacing w:val="1"/>
        </w:rPr>
        <w:t xml:space="preserve"> </w:t>
      </w:r>
      <w:r>
        <w:t>областей психологии, применяющая различные методы тестирования и измерения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Среди существующих методов психологической диагностики подростков и детей</w:t>
      </w:r>
      <w:r>
        <w:rPr>
          <w:spacing w:val="1"/>
        </w:rPr>
        <w:t xml:space="preserve"> </w:t>
      </w:r>
      <w:r>
        <w:t>можно выделить наиболее часто используемые – на основекосвенного или прямого</w:t>
      </w:r>
      <w:r>
        <w:rPr>
          <w:spacing w:val="-67"/>
        </w:rPr>
        <w:t xml:space="preserve"> </w:t>
      </w:r>
      <w:r>
        <w:t>наблюдения, объективные, опросные (анкета, интервью), экспериментальные. 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конечную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психологического состояния</w:t>
      </w:r>
      <w:r>
        <w:rPr>
          <w:spacing w:val="-4"/>
        </w:rPr>
        <w:t xml:space="preserve"> </w:t>
      </w:r>
      <w:r>
        <w:t>респондента</w:t>
      </w:r>
      <w:r>
        <w:rPr>
          <w:spacing w:val="-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внимание.</w:t>
      </w:r>
    </w:p>
    <w:p w:rsidR="0058659E" w:rsidRDefault="0063584C">
      <w:pPr>
        <w:pStyle w:val="a6"/>
        <w:spacing w:before="1"/>
        <w:ind w:left="1152" w:right="1038"/>
      </w:pPr>
      <w:r>
        <w:t>Психологическая диагностика детей позволяет выявить индивидуально-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38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ребенка,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оценить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его</w:t>
      </w:r>
    </w:p>
    <w:p w:rsidR="0058659E" w:rsidRDefault="0063584C">
      <w:pPr>
        <w:pStyle w:val="a6"/>
        <w:ind w:left="586" w:right="1037"/>
      </w:pPr>
      <w:r>
        <w:t>личностного и интеллектуального развития. Так как основные качества человека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детстве. 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rPr>
          <w:spacing w:val="-1"/>
        </w:rPr>
        <w:t>обращать</w:t>
      </w:r>
      <w:r>
        <w:t xml:space="preserve"> </w:t>
      </w:r>
      <w:r>
        <w:rPr>
          <w:spacing w:val="-1"/>
        </w:rPr>
        <w:t>особое</w:t>
      </w:r>
      <w:r>
        <w:t xml:space="preserve"> </w:t>
      </w:r>
      <w:r>
        <w:rPr>
          <w:spacing w:val="-1"/>
        </w:rPr>
        <w:t>внимание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поведение</w:t>
      </w:r>
      <w:r>
        <w:t xml:space="preserve"> 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 при возникновении</w:t>
      </w:r>
      <w:r>
        <w:rPr>
          <w:spacing w:val="1"/>
        </w:rPr>
        <w:t xml:space="preserve"> </w:t>
      </w:r>
      <w:r>
        <w:t>сложных ситуаций</w:t>
      </w:r>
      <w:r>
        <w:rPr>
          <w:spacing w:val="-4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58659E" w:rsidRDefault="0063584C">
      <w:pPr>
        <w:pStyle w:val="a6"/>
        <w:ind w:left="586" w:right="1041" w:firstLine="566"/>
      </w:pPr>
      <w:r>
        <w:t>Психологическая диагностика подростков, поможет найти основную причину</w:t>
      </w:r>
      <w:r>
        <w:rPr>
          <w:spacing w:val="1"/>
        </w:rPr>
        <w:t xml:space="preserve"> </w:t>
      </w:r>
      <w:r>
        <w:t>существующих проблем и устранить их при помощи современных и действенных</w:t>
      </w:r>
      <w:r>
        <w:rPr>
          <w:spacing w:val="1"/>
        </w:rPr>
        <w:t xml:space="preserve"> </w:t>
      </w:r>
      <w:r>
        <w:t>методов.</w:t>
      </w:r>
    </w:p>
    <w:p w:rsidR="0058659E" w:rsidRDefault="0063584C">
      <w:pPr>
        <w:pStyle w:val="a6"/>
        <w:ind w:left="586" w:right="1031" w:firstLine="566"/>
      </w:pPr>
      <w:r>
        <w:t>Психологическую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спектру</w:t>
      </w:r>
      <w:r>
        <w:rPr>
          <w:spacing w:val="-10"/>
        </w:rPr>
        <w:t xml:space="preserve"> </w:t>
      </w:r>
      <w:r>
        <w:t>проблем:</w:t>
      </w:r>
    </w:p>
    <w:p w:rsidR="0058659E" w:rsidRDefault="0058659E">
      <w:pPr>
        <w:sectPr w:rsidR="0058659E">
          <w:headerReference w:type="default" r:id="rId316"/>
          <w:footerReference w:type="default" r:id="rId31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1130" w:right="5046" w:firstLine="21"/>
        <w:jc w:val="left"/>
      </w:pPr>
      <w:r>
        <w:lastRenderedPageBreak/>
        <w:t>прогноз профессиональной карьеры;</w:t>
      </w:r>
      <w:r>
        <w:rPr>
          <w:spacing w:val="1"/>
        </w:rPr>
        <w:t xml:space="preserve"> </w:t>
      </w:r>
      <w:r>
        <w:t>диагностики психотипических особенностей;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здоровья.</w:t>
      </w:r>
    </w:p>
    <w:p w:rsidR="0058659E" w:rsidRDefault="0063584C">
      <w:pPr>
        <w:pStyle w:val="a6"/>
        <w:spacing w:line="242" w:lineRule="auto"/>
        <w:ind w:left="1152" w:right="835"/>
        <w:jc w:val="left"/>
      </w:pPr>
      <w:r>
        <w:t>Обязательная</w:t>
      </w:r>
      <w:r>
        <w:rPr>
          <w:spacing w:val="39"/>
        </w:rPr>
        <w:t xml:space="preserve"> </w:t>
      </w:r>
      <w:r>
        <w:t>диагностика,</w:t>
      </w:r>
      <w:r>
        <w:rPr>
          <w:spacing w:val="40"/>
        </w:rPr>
        <w:t xml:space="preserve"> </w:t>
      </w:r>
      <w:r>
        <w:t>проводимая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МБОУ</w:t>
      </w:r>
      <w:r>
        <w:rPr>
          <w:spacing w:val="42"/>
        </w:rPr>
        <w:t xml:space="preserve"> </w:t>
      </w:r>
      <w:r>
        <w:t>«</w:t>
      </w:r>
      <w:r w:rsidR="008462C7">
        <w:t>Новослободская</w:t>
      </w:r>
      <w:r>
        <w:rPr>
          <w:spacing w:val="43"/>
        </w:rPr>
        <w:t xml:space="preserve"> </w:t>
      </w:r>
      <w:r>
        <w:t>СОШ»:</w:t>
      </w:r>
      <w:r>
        <w:rPr>
          <w:spacing w:val="-67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дошкольников –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школе;</w:t>
      </w:r>
    </w:p>
    <w:p w:rsidR="0058659E" w:rsidRDefault="0063584C">
      <w:pPr>
        <w:pStyle w:val="a6"/>
        <w:tabs>
          <w:tab w:val="left" w:pos="3082"/>
          <w:tab w:val="left" w:pos="4680"/>
          <w:tab w:val="left" w:pos="6375"/>
          <w:tab w:val="left" w:pos="6927"/>
          <w:tab w:val="left" w:pos="8526"/>
          <w:tab w:val="left" w:pos="10466"/>
        </w:tabs>
        <w:ind w:left="586" w:right="1031" w:firstLine="566"/>
        <w:jc w:val="left"/>
      </w:pPr>
      <w:r>
        <w:t>Диагностика</w:t>
      </w:r>
      <w:r>
        <w:tab/>
        <w:t>школьной</w:t>
      </w:r>
      <w:r>
        <w:tab/>
        <w:t>мотивации</w:t>
      </w:r>
      <w:r>
        <w:tab/>
        <w:t>и</w:t>
      </w:r>
      <w:r>
        <w:tab/>
        <w:t>школьной</w:t>
      </w:r>
      <w:r>
        <w:tab/>
        <w:t>тревожности</w:t>
      </w:r>
      <w:r>
        <w:tab/>
      </w:r>
      <w:r>
        <w:rPr>
          <w:spacing w:val="-4"/>
        </w:rPr>
        <w:t>у</w:t>
      </w:r>
      <w:r>
        <w:rPr>
          <w:spacing w:val="-67"/>
        </w:rPr>
        <w:t xml:space="preserve"> </w:t>
      </w:r>
      <w:r>
        <w:t>первоклассников;</w:t>
      </w:r>
    </w:p>
    <w:p w:rsidR="0058659E" w:rsidRDefault="0063584C">
      <w:pPr>
        <w:pStyle w:val="a6"/>
        <w:spacing w:line="321" w:lineRule="exact"/>
        <w:ind w:left="1152"/>
        <w:jc w:val="left"/>
      </w:pPr>
      <w:r>
        <w:t>Диагностика</w:t>
      </w:r>
      <w:r>
        <w:rPr>
          <w:spacing w:val="-4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звено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класс;</w:t>
      </w:r>
    </w:p>
    <w:p w:rsidR="0058659E" w:rsidRDefault="0063584C">
      <w:pPr>
        <w:pStyle w:val="a6"/>
        <w:ind w:left="586" w:right="835" w:firstLine="566"/>
        <w:jc w:val="left"/>
      </w:pPr>
      <w:r>
        <w:t>Дополнительная</w:t>
      </w:r>
      <w:r>
        <w:rPr>
          <w:spacing w:val="24"/>
        </w:rPr>
        <w:t xml:space="preserve"> </w:t>
      </w:r>
      <w:r>
        <w:t>диагностика</w:t>
      </w:r>
      <w:r>
        <w:rPr>
          <w:spacing w:val="27"/>
        </w:rPr>
        <w:t xml:space="preserve"> </w:t>
      </w:r>
      <w:r>
        <w:t>выполняется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запросам</w:t>
      </w:r>
      <w:r>
        <w:rPr>
          <w:spacing w:val="25"/>
        </w:rPr>
        <w:t xml:space="preserve"> </w:t>
      </w:r>
      <w:r>
        <w:t>педагогов,</w:t>
      </w:r>
      <w:r>
        <w:rPr>
          <w:spacing w:val="22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исамих</w:t>
      </w:r>
      <w:r>
        <w:rPr>
          <w:spacing w:val="-3"/>
        </w:rPr>
        <w:t xml:space="preserve"> </w:t>
      </w:r>
      <w:r>
        <w:t>обучающихся.</w:t>
      </w:r>
    </w:p>
    <w:p w:rsidR="0058659E" w:rsidRDefault="0063584C">
      <w:pPr>
        <w:pStyle w:val="a6"/>
        <w:spacing w:line="322" w:lineRule="exact"/>
        <w:ind w:left="1152"/>
        <w:jc w:val="left"/>
      </w:pPr>
      <w:r>
        <w:t>Коррекционная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развивающая</w:t>
      </w:r>
      <w:r>
        <w:rPr>
          <w:spacing w:val="-9"/>
        </w:rPr>
        <w:t xml:space="preserve"> </w:t>
      </w:r>
      <w:r>
        <w:t>работа.</w:t>
      </w:r>
    </w:p>
    <w:p w:rsidR="0058659E" w:rsidRDefault="0063584C">
      <w:pPr>
        <w:pStyle w:val="a6"/>
        <w:ind w:left="586" w:right="835" w:firstLine="566"/>
        <w:jc w:val="left"/>
      </w:pPr>
      <w:r>
        <w:t>Цель</w:t>
      </w:r>
      <w:r>
        <w:rPr>
          <w:spacing w:val="14"/>
        </w:rPr>
        <w:t xml:space="preserve"> </w:t>
      </w:r>
      <w:r>
        <w:t>коррекционно-развивающей</w:t>
      </w:r>
      <w:r>
        <w:rPr>
          <w:spacing w:val="15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заключается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составлении</w:t>
      </w:r>
      <w:r>
        <w:rPr>
          <w:spacing w:val="17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учащимися,</w:t>
      </w:r>
      <w:r>
        <w:rPr>
          <w:spacing w:val="-1"/>
        </w:rPr>
        <w:t xml:space="preserve"> </w:t>
      </w:r>
      <w:r>
        <w:t>испытывающими</w:t>
      </w:r>
      <w:r>
        <w:rPr>
          <w:spacing w:val="-6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адаптации.</w:t>
      </w:r>
    </w:p>
    <w:p w:rsidR="0058659E" w:rsidRDefault="0063584C">
      <w:pPr>
        <w:pStyle w:val="a6"/>
        <w:ind w:left="586" w:right="835" w:firstLine="566"/>
        <w:jc w:val="left"/>
      </w:pPr>
      <w:r>
        <w:t>Коррекционную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развивающую</w:t>
      </w:r>
      <w:r>
        <w:rPr>
          <w:spacing w:val="8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10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образовательного</w:t>
      </w:r>
    </w:p>
    <w:p w:rsidR="0058659E" w:rsidRDefault="0063584C">
      <w:pPr>
        <w:pStyle w:val="a6"/>
        <w:ind w:left="1152" w:right="835"/>
        <w:jc w:val="left"/>
      </w:pPr>
      <w:r>
        <w:t>учреждения, специфики детского коллектива, отдельного ребенка.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4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формирования</w:t>
      </w:r>
    </w:p>
    <w:p w:rsidR="0058659E" w:rsidRDefault="0063584C">
      <w:pPr>
        <w:pStyle w:val="a6"/>
        <w:spacing w:line="322" w:lineRule="exact"/>
        <w:ind w:left="586"/>
        <w:jc w:val="left"/>
      </w:pPr>
      <w:r>
        <w:t>Профилактика</w:t>
      </w:r>
    </w:p>
    <w:p w:rsidR="0058659E" w:rsidRDefault="0063584C">
      <w:pPr>
        <w:pStyle w:val="a6"/>
        <w:ind w:left="586" w:right="835" w:firstLine="566"/>
        <w:jc w:val="left"/>
      </w:pPr>
      <w:r>
        <w:t>Цель:</w:t>
      </w:r>
      <w:r>
        <w:rPr>
          <w:spacing w:val="25"/>
        </w:rPr>
        <w:t xml:space="preserve"> </w:t>
      </w:r>
      <w:r>
        <w:t>предотвращение</w:t>
      </w:r>
      <w:r>
        <w:rPr>
          <w:spacing w:val="22"/>
        </w:rPr>
        <w:t xml:space="preserve"> </w:t>
      </w:r>
      <w:r>
        <w:t>возможных</w:t>
      </w:r>
      <w:r>
        <w:rPr>
          <w:spacing w:val="23"/>
        </w:rPr>
        <w:t xml:space="preserve"> </w:t>
      </w:r>
      <w:r>
        <w:t>проблем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8659E" w:rsidRDefault="0063584C">
      <w:pPr>
        <w:pStyle w:val="a6"/>
        <w:ind w:left="1152" w:right="976"/>
        <w:jc w:val="left"/>
      </w:pPr>
      <w:r>
        <w:t>Психологическая профилактика – деятельность по предупреждению</w:t>
      </w:r>
      <w:r>
        <w:rPr>
          <w:spacing w:val="1"/>
        </w:rPr>
        <w:t xml:space="preserve"> </w:t>
      </w:r>
      <w:r>
        <w:t>возможного</w:t>
      </w:r>
      <w:r>
        <w:rPr>
          <w:spacing w:val="-5"/>
        </w:rPr>
        <w:t xml:space="preserve"> </w:t>
      </w:r>
      <w:r>
        <w:t>неблагополучия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психическом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личностном</w:t>
      </w:r>
      <w:r>
        <w:rPr>
          <w:spacing w:val="-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учащихсяи</w:t>
      </w:r>
    </w:p>
    <w:p w:rsidR="0058659E" w:rsidRDefault="0063584C">
      <w:pPr>
        <w:pStyle w:val="a6"/>
        <w:tabs>
          <w:tab w:val="left" w:pos="1962"/>
          <w:tab w:val="left" w:pos="4250"/>
          <w:tab w:val="left" w:pos="5519"/>
          <w:tab w:val="left" w:pos="7315"/>
          <w:tab w:val="left" w:pos="9371"/>
          <w:tab w:val="left" w:pos="10009"/>
        </w:tabs>
        <w:spacing w:line="242" w:lineRule="auto"/>
        <w:ind w:left="586" w:right="991"/>
        <w:jc w:val="left"/>
      </w:pPr>
      <w:r>
        <w:t>созданию</w:t>
      </w:r>
      <w:r>
        <w:tab/>
        <w:t>психологических</w:t>
      </w:r>
      <w:r>
        <w:tab/>
        <w:t>условий,</w:t>
      </w:r>
      <w:r>
        <w:tab/>
        <w:t>максимально</w:t>
      </w:r>
      <w:r>
        <w:tab/>
        <w:t>благоприятных</w:t>
      </w:r>
      <w:r>
        <w:tab/>
        <w:t>для</w:t>
      </w:r>
      <w:r>
        <w:tab/>
      </w:r>
      <w:r>
        <w:rPr>
          <w:spacing w:val="-1"/>
        </w:rPr>
        <w:t>этого</w:t>
      </w:r>
      <w:r>
        <w:rPr>
          <w:spacing w:val="-67"/>
        </w:rPr>
        <w:t xml:space="preserve"> </w:t>
      </w:r>
      <w:r>
        <w:t>развития.</w:t>
      </w:r>
    </w:p>
    <w:p w:rsidR="0058659E" w:rsidRDefault="0063584C">
      <w:pPr>
        <w:pStyle w:val="a6"/>
        <w:tabs>
          <w:tab w:val="left" w:pos="2021"/>
          <w:tab w:val="left" w:pos="4464"/>
          <w:tab w:val="left" w:pos="6704"/>
          <w:tab w:val="left" w:pos="8476"/>
        </w:tabs>
        <w:ind w:left="586" w:right="986" w:firstLine="566"/>
        <w:jc w:val="left"/>
      </w:pPr>
      <w:r>
        <w:t>Под</w:t>
      </w:r>
      <w:r>
        <w:tab/>
        <w:t>психологической</w:t>
      </w:r>
      <w:r>
        <w:tab/>
        <w:t>профилактикой</w:t>
      </w:r>
      <w:r>
        <w:tab/>
        <w:t>понимается</w:t>
      </w:r>
      <w:r>
        <w:tab/>
      </w:r>
      <w:r>
        <w:rPr>
          <w:spacing w:val="-1"/>
        </w:rPr>
        <w:t>целенаправленная</w:t>
      </w:r>
      <w:r>
        <w:rPr>
          <w:spacing w:val="-67"/>
        </w:rPr>
        <w:t xml:space="preserve"> </w:t>
      </w:r>
      <w:r>
        <w:t>систематическая</w:t>
      </w:r>
      <w:r>
        <w:rPr>
          <w:spacing w:val="-8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специалистов,</w:t>
      </w:r>
      <w:r>
        <w:rPr>
          <w:spacing w:val="-6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родителей:</w:t>
      </w:r>
    </w:p>
    <w:p w:rsidR="0058659E" w:rsidRDefault="0063584C">
      <w:pPr>
        <w:pStyle w:val="a6"/>
        <w:ind w:left="1152" w:right="976" w:hanging="22"/>
        <w:jc w:val="left"/>
      </w:pPr>
      <w:r>
        <w:t>по предупреждению возможных социально-психологических проблем удетей;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выявлению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основаниям);</w:t>
      </w:r>
    </w:p>
    <w:p w:rsidR="0058659E" w:rsidRDefault="0063584C">
      <w:pPr>
        <w:pStyle w:val="a6"/>
        <w:spacing w:line="242" w:lineRule="auto"/>
        <w:ind w:left="170" w:right="1788" w:firstLine="898"/>
        <w:jc w:val="left"/>
      </w:pPr>
      <w:r>
        <w:t>по созданию благоприятного эмоционально-психологического климата в</w:t>
      </w:r>
      <w:r>
        <w:rPr>
          <w:spacing w:val="-67"/>
        </w:rPr>
        <w:t xml:space="preserve"> </w:t>
      </w:r>
      <w:r>
        <w:t>педагогического климата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детском коллективах.</w:t>
      </w:r>
    </w:p>
    <w:p w:rsidR="0058659E" w:rsidRDefault="0063584C">
      <w:pPr>
        <w:pStyle w:val="a6"/>
        <w:spacing w:line="317" w:lineRule="exact"/>
        <w:ind w:left="1152"/>
        <w:jc w:val="left"/>
      </w:pPr>
      <w:r>
        <w:t>Психопрофилактическая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форме:</w:t>
      </w:r>
    </w:p>
    <w:p w:rsidR="0058659E" w:rsidRDefault="0063584C">
      <w:pPr>
        <w:pStyle w:val="a6"/>
        <w:ind w:left="586" w:right="1125" w:firstLine="727"/>
      </w:pPr>
      <w:r>
        <w:t>скрининг-обследования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экспертных</w:t>
      </w:r>
      <w:r>
        <w:rPr>
          <w:spacing w:val="-67"/>
        </w:rPr>
        <w:t xml:space="preserve"> </w:t>
      </w:r>
      <w:r>
        <w:t>оценок с целью выявления детей группы «психологического риска» и заключения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психокоррекционной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</w:p>
    <w:p w:rsidR="0058659E" w:rsidRDefault="0063584C">
      <w:pPr>
        <w:pStyle w:val="a6"/>
        <w:ind w:left="586" w:right="1125" w:firstLine="700"/>
      </w:pPr>
      <w:r>
        <w:t>устного и письменного опросов педагогов и родителей с целью уточнения</w:t>
      </w:r>
      <w:r>
        <w:rPr>
          <w:spacing w:val="1"/>
        </w:rPr>
        <w:t xml:space="preserve"> </w:t>
      </w:r>
      <w:r>
        <w:t>социальной и образовательной ситуации развития и ребенка, а также выявления</w:t>
      </w:r>
      <w:r>
        <w:rPr>
          <w:spacing w:val="1"/>
        </w:rPr>
        <w:t xml:space="preserve"> </w:t>
      </w:r>
      <w:r>
        <w:t>факторов,</w:t>
      </w:r>
      <w:r>
        <w:rPr>
          <w:spacing w:val="53"/>
        </w:rPr>
        <w:t xml:space="preserve"> </w:t>
      </w:r>
      <w:r>
        <w:t>определяющих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попадание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категорию</w:t>
      </w:r>
      <w:r>
        <w:rPr>
          <w:spacing w:val="54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группы</w:t>
      </w:r>
    </w:p>
    <w:p w:rsidR="0058659E" w:rsidRDefault="0063584C">
      <w:pPr>
        <w:pStyle w:val="a6"/>
        <w:spacing w:line="322" w:lineRule="exact"/>
        <w:ind w:left="586"/>
      </w:pPr>
      <w:r>
        <w:t>«психологического</w:t>
      </w:r>
      <w:r>
        <w:rPr>
          <w:spacing w:val="-11"/>
        </w:rPr>
        <w:t xml:space="preserve"> </w:t>
      </w:r>
      <w:r>
        <w:t>риска».</w:t>
      </w:r>
    </w:p>
    <w:p w:rsidR="0058659E" w:rsidRDefault="0063584C">
      <w:pPr>
        <w:pStyle w:val="a6"/>
        <w:spacing w:line="322" w:lineRule="exact"/>
        <w:ind w:left="1013"/>
      </w:pPr>
      <w:r>
        <w:t>Профилактика</w:t>
      </w:r>
      <w:r>
        <w:rPr>
          <w:spacing w:val="-13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личности.</w:t>
      </w:r>
    </w:p>
    <w:p w:rsidR="0058659E" w:rsidRDefault="0063584C">
      <w:pPr>
        <w:pStyle w:val="a6"/>
        <w:ind w:left="586" w:right="1125" w:firstLine="427"/>
      </w:pPr>
      <w:r>
        <w:t>Под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(ОФЛ)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задержки в возникновении соответствующих новообразований личности</w:t>
      </w:r>
      <w:r>
        <w:rPr>
          <w:spacing w:val="1"/>
        </w:rPr>
        <w:t xml:space="preserve"> </w:t>
      </w:r>
      <w:r>
        <w:t>(носящие</w:t>
      </w:r>
      <w:r>
        <w:rPr>
          <w:spacing w:val="20"/>
        </w:rPr>
        <w:t xml:space="preserve"> </w:t>
      </w:r>
      <w:r>
        <w:t>пролонгированный</w:t>
      </w:r>
      <w:r>
        <w:rPr>
          <w:spacing w:val="23"/>
        </w:rPr>
        <w:t xml:space="preserve"> </w:t>
      </w:r>
      <w:r>
        <w:t>характер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сочетающиеся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регрессивной</w:t>
      </w:r>
      <w:r>
        <w:rPr>
          <w:spacing w:val="23"/>
        </w:rPr>
        <w:t xml:space="preserve"> </w:t>
      </w:r>
      <w:r>
        <w:t>защитной</w:t>
      </w:r>
    </w:p>
    <w:p w:rsidR="0058659E" w:rsidRDefault="0058659E">
      <w:pPr>
        <w:sectPr w:rsidR="0058659E">
          <w:headerReference w:type="default" r:id="rId318"/>
          <w:footerReference w:type="default" r:id="rId31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tabs>
          <w:tab w:val="left" w:pos="2136"/>
          <w:tab w:val="left" w:pos="2690"/>
          <w:tab w:val="left" w:pos="3106"/>
          <w:tab w:val="left" w:pos="4613"/>
          <w:tab w:val="left" w:pos="5168"/>
          <w:tab w:val="left" w:pos="6918"/>
          <w:tab w:val="left" w:pos="7818"/>
          <w:tab w:val="left" w:pos="8171"/>
          <w:tab w:val="left" w:pos="9116"/>
        </w:tabs>
        <w:spacing w:before="153"/>
        <w:ind w:left="586" w:right="1126"/>
        <w:jc w:val="left"/>
      </w:pPr>
      <w:r>
        <w:lastRenderedPageBreak/>
        <w:t>позицией),</w:t>
      </w:r>
      <w:r>
        <w:tab/>
        <w:t>но</w:t>
      </w:r>
      <w:r>
        <w:tab/>
        <w:t>и</w:t>
      </w:r>
      <w:r>
        <w:tab/>
        <w:t>появление</w:t>
      </w:r>
      <w:r>
        <w:tab/>
        <w:t>их</w:t>
      </w:r>
      <w:r>
        <w:tab/>
        <w:t>искаженных</w:t>
      </w:r>
      <w:r>
        <w:tab/>
        <w:t>форм</w:t>
      </w:r>
      <w:r>
        <w:tab/>
        <w:t>и</w:t>
      </w:r>
      <w:r>
        <w:tab/>
        <w:t>чисто</w:t>
      </w:r>
      <w:r>
        <w:tab/>
      </w:r>
      <w:r>
        <w:rPr>
          <w:spacing w:val="-1"/>
        </w:rPr>
        <w:t>негативных</w:t>
      </w:r>
      <w:r>
        <w:rPr>
          <w:spacing w:val="-67"/>
        </w:rPr>
        <w:t xml:space="preserve"> </w:t>
      </w:r>
      <w:r>
        <w:t>новообразований.</w:t>
      </w:r>
    </w:p>
    <w:p w:rsidR="0058659E" w:rsidRDefault="00857CC4">
      <w:pPr>
        <w:pStyle w:val="Heading1"/>
        <w:spacing w:line="314" w:lineRule="exact"/>
        <w:ind w:left="1646"/>
        <w:jc w:val="left"/>
      </w:pPr>
      <w:r>
        <w:pict>
          <v:group id="_x0000_s2050" style="position:absolute;left:0;text-align:left;margin-left:90.95pt;margin-top:14.55pt;width:481.35pt;height:363.75pt;z-index:15736320;mso-position-horizontal-relative:page" coordorigin="1819,291" coordsize="9627,7275">
            <v:shape id="_x0000_s2072" style="position:absolute;left:2405;top:298;width:8651;height:606" coordorigin="2405,298" coordsize="8651,606" path="m11056,904r-31,-88l10940,739r-61,-34l10807,675r-80,-25l10638,629r-96,-15l10441,604r-106,-3l7451,601r-106,-3l7243,589r-96,-16l7058,553r-80,-26l6907,497r-61,-34l6760,386r-30,-88l6722,343r-59,83l6553,497r-71,30l6402,553r-89,20l6217,589r-102,9l6010,601r-2884,l3019,604r-101,10l2822,629r-89,21l2653,675r-72,30l2520,739r-85,77l2412,859r-7,45e" filled="f">
              <v:path arrowok="t"/>
            </v:shape>
            <v:rect id="_x0000_s2071" style="position:absolute;left:1827;top:904;width:2498;height:1610" filled="f"/>
            <v:rect id="_x0000_s2070" style="position:absolute;left:5673;top:702;width:1921;height:1610" stroked="f"/>
            <v:rect id="_x0000_s2069" style="position:absolute;left:8941;top:904;width:2498;height:1613" filled="f"/>
            <v:rect id="_x0000_s2068" style="position:absolute;left:2019;top:2316;width:2497;height:1609" stroked="f"/>
            <v:rect id="_x0000_s2067" style="position:absolute;left:2019;top:2316;width:2497;height:1609" filled="f"/>
            <v:rect id="_x0000_s2066" style="position:absolute;left:2211;top:3726;width:2497;height:1612" stroked="f"/>
            <v:rect id="_x0000_s2065" style="position:absolute;left:2211;top:3726;width:2497;height:1612" filled="f"/>
            <v:rect id="_x0000_s2064" style="position:absolute;left:2405;top:5140;width:2496;height:1609" stroked="f"/>
            <v:rect id="_x0000_s2063" style="position:absolute;left:2405;top:5140;width:2496;height:1609" filled="f"/>
            <v:rect id="_x0000_s2062" style="position:absolute;left:8877;top:2316;width:2499;height:1816" stroked="f"/>
            <v:shape id="_x0000_s2061" style="position:absolute;left:8877;top:904;width:2531;height:3228" coordorigin="8877,904" coordsize="2531,3228" o:spt="100" adj="0,,0" path="m8877,4132r2499,l11376,2316r-2499,l8877,4132xm8877,4132r2531,l11408,2517r-2531,l8877,4132xm8877,2316r2531,l11408,904r-2531,l8877,2316xe" filled="f">
              <v:stroke joinstyle="round"/>
              <v:formulas/>
              <v:path arrowok="t" o:connecttype="segments"/>
            </v:shape>
            <v:shape id="_x0000_s2060" type="#_x0000_t202" style="position:absolute;left:2268;top:971;width:1676;height:821" filled="f" stroked="f">
              <v:textbox inset="0,0,0,0">
                <w:txbxContent>
                  <w:p w:rsidR="002242FB" w:rsidRDefault="002242FB">
                    <w:pPr>
                      <w:spacing w:before="21" w:line="206" w:lineRule="auto"/>
                      <w:ind w:left="211" w:right="234"/>
                      <w:jc w:val="center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сохранение и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укрепление</w:t>
                    </w:r>
                  </w:p>
                  <w:p w:rsidR="002242FB" w:rsidRDefault="002242FB">
                    <w:pPr>
                      <w:spacing w:before="48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2"/>
                        <w:w w:val="90"/>
                        <w:sz w:val="24"/>
                      </w:rPr>
                      <w:t>психологического</w:t>
                    </w:r>
                  </w:p>
                </w:txbxContent>
              </v:textbox>
            </v:shape>
            <v:shape id="_x0000_s2059" type="#_x0000_t202" style="position:absolute;left:2023;top:2579;width:2495;height:2340" filled="f" stroked="f">
              <v:textbox inset="0,0,0,0">
                <w:txbxContent>
                  <w:p w:rsidR="002242FB" w:rsidRDefault="002242FB">
                    <w:pPr>
                      <w:spacing w:line="278" w:lineRule="auto"/>
                      <w:ind w:left="626" w:right="168" w:hanging="4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ценности здоровья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безопасного</w:t>
                    </w:r>
                  </w:p>
                  <w:p w:rsidR="002242FB" w:rsidRDefault="002242FB">
                    <w:pPr>
                      <w:spacing w:line="276" w:lineRule="auto"/>
                      <w:ind w:right="157"/>
                      <w:rPr>
                        <w:sz w:val="24"/>
                      </w:rPr>
                    </w:pPr>
                    <w:r>
                      <w:rPr>
                        <w:spacing w:val="-2"/>
                        <w:w w:val="95"/>
                        <w:sz w:val="24"/>
                      </w:rPr>
                      <w:t xml:space="preserve">развития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экологической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</w:t>
                    </w:r>
                  </w:p>
                  <w:p w:rsidR="002242FB" w:rsidRDefault="002242FB">
                    <w:pPr>
                      <w:spacing w:before="189" w:line="259" w:lineRule="auto"/>
                      <w:ind w:left="748" w:right="3" w:hanging="159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дифференциация</w:t>
                    </w:r>
                    <w:r>
                      <w:rPr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индивидуализация</w:t>
                    </w:r>
                  </w:p>
                  <w:p w:rsidR="002242FB" w:rsidRDefault="002242FB">
                    <w:pPr>
                      <w:spacing w:before="4"/>
                      <w:ind w:left="11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обучения</w:t>
                    </w:r>
                  </w:p>
                </w:txbxContent>
              </v:textbox>
            </v:shape>
            <v:shape id="_x0000_s2058" type="#_x0000_t202" style="position:absolute;left:8748;top:5946;width:2498;height:1612" filled="f">
              <v:textbox inset="0,0,0,0">
                <w:txbxContent>
                  <w:p w:rsidR="002242FB" w:rsidRDefault="002242FB">
                    <w:pPr>
                      <w:spacing w:before="60" w:line="208" w:lineRule="auto"/>
                      <w:ind w:left="546" w:right="534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объединений</w:t>
                    </w:r>
                    <w:r>
                      <w:rPr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ученического</w:t>
                    </w:r>
                  </w:p>
                </w:txbxContent>
              </v:textbox>
            </v:shape>
            <v:shape id="_x0000_s2057" type="#_x0000_t202" style="position:absolute;left:8877;top:4131;width:2369;height:1815" filled="f">
              <v:textbox inset="0,0,0,0">
                <w:txbxContent>
                  <w:p w:rsidR="002242FB" w:rsidRDefault="002242FB">
                    <w:pPr>
                      <w:spacing w:before="65" w:line="276" w:lineRule="auto"/>
                      <w:ind w:left="407" w:right="233" w:firstLine="8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коммуникативных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навыков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разновозрастной</w:t>
                    </w:r>
                  </w:p>
                  <w:p w:rsidR="002242FB" w:rsidRDefault="002242FB">
                    <w:pPr>
                      <w:spacing w:before="5"/>
                      <w:ind w:left="523" w:right="521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среде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среде</w:t>
                    </w:r>
                  </w:p>
                </w:txbxContent>
              </v:textbox>
            </v:shape>
            <v:shape id="_x0000_s2056" type="#_x0000_t202" style="position:absolute;left:8884;top:2524;width:2500;height:1599" filled="f" stroked="f">
              <v:textbox inset="0,0,0,0">
                <w:txbxContent>
                  <w:p w:rsidR="002242FB" w:rsidRDefault="002242FB">
                    <w:pPr>
                      <w:spacing w:line="278" w:lineRule="auto"/>
                      <w:ind w:left="539" w:right="541" w:hanging="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осознанного 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ответственного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дальнейшей</w:t>
                    </w:r>
                  </w:p>
                </w:txbxContent>
              </v:textbox>
            </v:shape>
            <v:shape id="_x0000_s2055" type="#_x0000_t202" style="position:absolute;left:8877;top:904;width:2515;height:1412" filled="f">
              <v:textbox inset="0,0,0,0">
                <w:txbxContent>
                  <w:p w:rsidR="002242FB" w:rsidRDefault="002242FB">
                    <w:pPr>
                      <w:spacing w:before="107" w:line="213" w:lineRule="auto"/>
                      <w:ind w:left="599" w:right="479" w:hanging="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психолого-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педагогическая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участников</w:t>
                    </w:r>
                  </w:p>
                </w:txbxContent>
              </v:textbox>
            </v:shape>
            <v:shape id="_x0000_s2054" type="#_x0000_t202" style="position:absolute;left:2019;top:2316;width:2306;height:198" filled="f">
              <v:textbox inset="0,0,0,0">
                <w:txbxContent>
                  <w:p w:rsidR="002242FB" w:rsidRDefault="002242FB">
                    <w:pPr>
                      <w:spacing w:line="183" w:lineRule="exact"/>
                      <w:ind w:left="5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</w:p>
                </w:txbxContent>
              </v:textbox>
            </v:shape>
            <v:shape id="_x0000_s2053" type="#_x0000_t202" style="position:absolute;left:5673;top:5140;width:1921;height:1612" filled="f">
              <v:textbox inset="0,0,0,0">
                <w:txbxContent>
                  <w:p w:rsidR="002242FB" w:rsidRDefault="002242FB">
                    <w:pPr>
                      <w:spacing w:before="62" w:line="208" w:lineRule="auto"/>
                      <w:ind w:left="349" w:right="337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выявление 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одаренных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2052" type="#_x0000_t202" style="position:absolute;left:5673;top:2517;width:1922;height:1974" filled="f">
              <v:textbox inset="0,0,0,0">
                <w:txbxContent>
                  <w:p w:rsidR="002242FB" w:rsidRDefault="002242FB">
                    <w:pPr>
                      <w:spacing w:before="66" w:line="278" w:lineRule="auto"/>
                      <w:ind w:left="342" w:right="336"/>
                      <w:jc w:val="center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выявление 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особыми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образовател</w:t>
                    </w:r>
                  </w:p>
                </w:txbxContent>
              </v:textbox>
            </v:shape>
            <v:shape id="_x0000_s2051" type="#_x0000_t202" style="position:absolute;left:5673;top:702;width:1921;height:1610" filled="f">
              <v:textbox inset="0,0,0,0">
                <w:txbxContent>
                  <w:p w:rsidR="002242FB" w:rsidRDefault="002242FB">
                    <w:pPr>
                      <w:spacing w:before="64" w:line="280" w:lineRule="auto"/>
                      <w:ind w:left="198" w:right="192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мониторинг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возможностей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способностей</w:t>
                    </w:r>
                  </w:p>
                </w:txbxContent>
              </v:textbox>
            </v:shape>
            <w10:wrap anchorx="page"/>
          </v:group>
        </w:pict>
      </w:r>
      <w:r w:rsidR="0063584C">
        <w:t>Основные</w:t>
      </w:r>
      <w:r w:rsidR="0063584C">
        <w:rPr>
          <w:spacing w:val="-11"/>
        </w:rPr>
        <w:t xml:space="preserve"> </w:t>
      </w:r>
      <w:r w:rsidR="0063584C">
        <w:t>направления</w:t>
      </w:r>
      <w:r w:rsidR="0063584C">
        <w:rPr>
          <w:spacing w:val="-12"/>
        </w:rPr>
        <w:t xml:space="preserve"> </w:t>
      </w:r>
      <w:r w:rsidR="0063584C">
        <w:t>психолого-педагогического</w:t>
      </w:r>
      <w:r w:rsidR="0063584C">
        <w:rPr>
          <w:spacing w:val="-8"/>
        </w:rPr>
        <w:t xml:space="preserve"> </w:t>
      </w:r>
      <w:r w:rsidR="0063584C">
        <w:t>сопровождения</w:t>
      </w: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ind w:left="0"/>
        <w:jc w:val="left"/>
        <w:rPr>
          <w:b/>
          <w:sz w:val="20"/>
        </w:rPr>
      </w:pPr>
    </w:p>
    <w:p w:rsidR="0058659E" w:rsidRDefault="0058659E">
      <w:pPr>
        <w:pStyle w:val="a6"/>
        <w:spacing w:before="10"/>
        <w:ind w:left="0"/>
        <w:jc w:val="left"/>
        <w:rPr>
          <w:b/>
          <w:sz w:val="22"/>
        </w:rPr>
      </w:pPr>
    </w:p>
    <w:p w:rsidR="0058659E" w:rsidRDefault="0063584C">
      <w:pPr>
        <w:pStyle w:val="a8"/>
        <w:numPr>
          <w:ilvl w:val="2"/>
          <w:numId w:val="37"/>
        </w:numPr>
        <w:tabs>
          <w:tab w:val="left" w:pos="3081"/>
        </w:tabs>
        <w:spacing w:before="89"/>
        <w:ind w:left="2376" w:right="1568" w:firstLine="0"/>
        <w:jc w:val="both"/>
        <w:rPr>
          <w:b/>
          <w:sz w:val="28"/>
        </w:rPr>
      </w:pPr>
      <w:r>
        <w:rPr>
          <w:b/>
          <w:sz w:val="28"/>
        </w:rPr>
        <w:t>Финансово-экономические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8659E" w:rsidRDefault="0063584C">
      <w:pPr>
        <w:ind w:left="586" w:right="1030" w:firstLine="710"/>
        <w:jc w:val="both"/>
        <w:rPr>
          <w:sz w:val="28"/>
        </w:rPr>
      </w:pPr>
      <w:r>
        <w:rPr>
          <w:i/>
          <w:sz w:val="28"/>
        </w:rPr>
        <w:t>Финансовое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учредителя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образовательной программы начального общего образования </w:t>
      </w:r>
      <w:r>
        <w:rPr>
          <w:sz w:val="28"/>
        </w:rPr>
        <w:t>осуществляется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общедоступного и бесплатного общего образования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Стандарта.</w:t>
      </w:r>
    </w:p>
    <w:p w:rsidR="0058659E" w:rsidRDefault="0063584C">
      <w:pPr>
        <w:pStyle w:val="a6"/>
        <w:ind w:left="586" w:right="1031" w:firstLine="710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-3"/>
        </w:rPr>
        <w:t xml:space="preserve"> </w:t>
      </w:r>
      <w:r>
        <w:t>сложившейся</w:t>
      </w:r>
      <w:r>
        <w:rPr>
          <w:spacing w:val="-5"/>
        </w:rPr>
        <w:t xml:space="preserve"> </w:t>
      </w:r>
      <w:r>
        <w:t>стоимости в</w:t>
      </w:r>
      <w:r>
        <w:rPr>
          <w:spacing w:val="-9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году.</w:t>
      </w:r>
    </w:p>
    <w:p w:rsidR="0058659E" w:rsidRDefault="0063584C">
      <w:pPr>
        <w:ind w:left="586" w:right="1031" w:firstLine="710"/>
        <w:jc w:val="both"/>
        <w:rPr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оплаты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</w:p>
    <w:p w:rsidR="0058659E" w:rsidRDefault="0058659E">
      <w:pPr>
        <w:jc w:val="both"/>
        <w:rPr>
          <w:sz w:val="28"/>
        </w:rPr>
        <w:sectPr w:rsidR="0058659E">
          <w:headerReference w:type="default" r:id="rId320"/>
          <w:footerReference w:type="default" r:id="rId32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29"/>
      </w:pPr>
      <w:r>
        <w:lastRenderedPageBreak/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образовательного учреждения.</w:t>
      </w:r>
    </w:p>
    <w:p w:rsidR="0058659E" w:rsidRDefault="0063584C">
      <w:pPr>
        <w:pStyle w:val="a6"/>
        <w:spacing w:before="1"/>
        <w:ind w:left="586" w:right="1038" w:firstLine="710"/>
      </w:pPr>
      <w:r>
        <w:t>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</w:t>
      </w:r>
    </w:p>
    <w:p w:rsidR="0058659E" w:rsidRDefault="0063584C">
      <w:pPr>
        <w:pStyle w:val="a6"/>
        <w:ind w:left="586" w:right="1030" w:firstLine="710"/>
      </w:pPr>
      <w:r>
        <w:t>фонд</w:t>
      </w:r>
      <w:r>
        <w:rPr>
          <w:spacing w:val="20"/>
        </w:rPr>
        <w:t xml:space="preserve"> </w:t>
      </w:r>
      <w:r>
        <w:t>оплаты</w:t>
      </w:r>
      <w:r>
        <w:rPr>
          <w:spacing w:val="22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учреждения</w:t>
      </w:r>
      <w:r>
        <w:rPr>
          <w:spacing w:val="24"/>
        </w:rPr>
        <w:t xml:space="preserve"> </w:t>
      </w:r>
      <w:r>
        <w:t>состоит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базовой</w:t>
      </w:r>
      <w:r>
        <w:rPr>
          <w:spacing w:val="24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гарантированную заработную плату руководителей, педагогических 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58659E" w:rsidRDefault="0063584C">
      <w:pPr>
        <w:pStyle w:val="a6"/>
        <w:ind w:left="586" w:right="1036" w:firstLine="710"/>
      </w:pP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 педагогического работника исходя из количества проведенных им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и численности обучающихся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классах.</w:t>
      </w:r>
    </w:p>
    <w:p w:rsidR="0058659E" w:rsidRDefault="0063584C">
      <w:pPr>
        <w:pStyle w:val="a6"/>
        <w:ind w:left="586" w:right="1037" w:firstLine="71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62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 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ФОТ.</w:t>
      </w:r>
    </w:p>
    <w:p w:rsidR="0058659E" w:rsidRDefault="0063584C">
      <w:pPr>
        <w:spacing w:before="1" w:line="322" w:lineRule="exact"/>
        <w:ind w:left="129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распределении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стимулирующей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фонда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оплаты</w:t>
      </w:r>
      <w:r>
        <w:rPr>
          <w:i/>
          <w:spacing w:val="92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МБОУ</w:t>
      </w:r>
    </w:p>
    <w:p w:rsidR="0058659E" w:rsidRDefault="0063584C">
      <w:pPr>
        <w:ind w:left="586"/>
        <w:jc w:val="both"/>
        <w:rPr>
          <w:i/>
          <w:sz w:val="28"/>
        </w:rPr>
      </w:pPr>
      <w:r>
        <w:rPr>
          <w:i/>
          <w:sz w:val="28"/>
        </w:rPr>
        <w:t>«</w:t>
      </w:r>
      <w:r w:rsidR="008462C7">
        <w:rPr>
          <w:i/>
          <w:sz w:val="28"/>
        </w:rPr>
        <w:t xml:space="preserve">Новослободская 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СОШ»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участвует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управляющий совет.</w:t>
      </w:r>
    </w:p>
    <w:p w:rsidR="0058659E" w:rsidRDefault="0063584C">
      <w:pPr>
        <w:pStyle w:val="Heading1"/>
        <w:numPr>
          <w:ilvl w:val="2"/>
          <w:numId w:val="37"/>
        </w:numPr>
        <w:tabs>
          <w:tab w:val="left" w:pos="2180"/>
        </w:tabs>
        <w:spacing w:before="4" w:line="240" w:lineRule="auto"/>
        <w:ind w:left="586" w:right="985" w:firstLine="710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58659E" w:rsidRDefault="0063584C">
      <w:pPr>
        <w:pStyle w:val="a6"/>
        <w:ind w:left="586" w:right="1034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оснащѐнности</w:t>
      </w:r>
      <w:r>
        <w:rPr>
          <w:spacing w:val="-3"/>
        </w:rPr>
        <w:t xml:space="preserve"> </w:t>
      </w:r>
      <w:r>
        <w:t>учебного процесса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помещений.</w:t>
      </w:r>
    </w:p>
    <w:p w:rsidR="0058659E" w:rsidRDefault="0063584C">
      <w:pPr>
        <w:pStyle w:val="a6"/>
        <w:spacing w:line="322" w:lineRule="exact"/>
        <w:ind w:left="1296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8462C7">
        <w:t xml:space="preserve">Новослободская </w:t>
      </w:r>
      <w:r>
        <w:t>СОШ»</w:t>
      </w:r>
    </w:p>
    <w:p w:rsidR="0058659E" w:rsidRDefault="0063584C">
      <w:pPr>
        <w:pStyle w:val="a8"/>
        <w:numPr>
          <w:ilvl w:val="0"/>
          <w:numId w:val="3"/>
        </w:numPr>
        <w:tabs>
          <w:tab w:val="left" w:pos="1544"/>
        </w:tabs>
        <w:ind w:right="1034" w:firstLine="566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общегообразования;</w:t>
      </w:r>
    </w:p>
    <w:p w:rsidR="0058659E" w:rsidRDefault="0063584C">
      <w:pPr>
        <w:pStyle w:val="a8"/>
        <w:numPr>
          <w:ilvl w:val="0"/>
          <w:numId w:val="3"/>
        </w:numPr>
        <w:tabs>
          <w:tab w:val="left" w:pos="1434"/>
        </w:tabs>
        <w:spacing w:line="321" w:lineRule="exact"/>
        <w:ind w:left="1433" w:hanging="282"/>
        <w:jc w:val="both"/>
        <w:rPr>
          <w:sz w:val="28"/>
        </w:rPr>
      </w:pPr>
      <w:r>
        <w:rPr>
          <w:sz w:val="28"/>
        </w:rPr>
        <w:t>Обеспечивают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соблюдение:</w:t>
      </w:r>
    </w:p>
    <w:p w:rsidR="0058659E" w:rsidRDefault="0063584C">
      <w:pPr>
        <w:pStyle w:val="a6"/>
        <w:ind w:left="586" w:right="1035"/>
      </w:pP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централизованное водоснабжение, канализация; освещение и воздушно-тепловой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нормам СанПиН);</w:t>
      </w:r>
    </w:p>
    <w:p w:rsidR="0058659E" w:rsidRDefault="0063584C">
      <w:pPr>
        <w:pStyle w:val="a6"/>
        <w:ind w:left="586" w:right="1037"/>
      </w:pPr>
      <w:r>
        <w:t>санитарно-бытовых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(имеются</w:t>
      </w:r>
      <w:r>
        <w:rPr>
          <w:spacing w:val="1"/>
        </w:rPr>
        <w:t xml:space="preserve"> </w:t>
      </w:r>
      <w:r>
        <w:t>гардеробы,</w:t>
      </w:r>
      <w:r>
        <w:rPr>
          <w:spacing w:val="1"/>
        </w:rPr>
        <w:t xml:space="preserve"> </w:t>
      </w:r>
      <w:r>
        <w:t>санузлы,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-2"/>
        </w:rPr>
        <w:t xml:space="preserve"> </w:t>
      </w:r>
      <w:r>
        <w:t>водоснабжением);</w:t>
      </w:r>
    </w:p>
    <w:p w:rsidR="0058659E" w:rsidRDefault="0063584C">
      <w:pPr>
        <w:pStyle w:val="a6"/>
        <w:ind w:left="586" w:right="1606"/>
        <w:jc w:val="left"/>
      </w:pPr>
      <w:r>
        <w:t>социально-бытовых условий (имеется оборудованное рабочее место учителя и</w:t>
      </w:r>
      <w:r>
        <w:rPr>
          <w:spacing w:val="-67"/>
        </w:rPr>
        <w:t xml:space="preserve"> </w:t>
      </w:r>
      <w:r>
        <w:t>ученика,</w:t>
      </w:r>
      <w:r>
        <w:rPr>
          <w:spacing w:val="66"/>
        </w:rPr>
        <w:t xml:space="preserve"> </w:t>
      </w:r>
      <w:r>
        <w:t>учительская);</w:t>
      </w:r>
    </w:p>
    <w:p w:rsidR="0058659E" w:rsidRDefault="0063584C">
      <w:pPr>
        <w:pStyle w:val="a6"/>
        <w:ind w:left="586" w:right="6975"/>
        <w:jc w:val="left"/>
      </w:pPr>
      <w:r>
        <w:t>пожарной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труда;</w:t>
      </w:r>
    </w:p>
    <w:p w:rsidR="0058659E" w:rsidRDefault="0063584C">
      <w:pPr>
        <w:pStyle w:val="a6"/>
        <w:tabs>
          <w:tab w:val="left" w:pos="2280"/>
          <w:tab w:val="left" w:pos="3855"/>
          <w:tab w:val="left" w:pos="4025"/>
          <w:tab w:val="left" w:pos="4818"/>
          <w:tab w:val="left" w:pos="5074"/>
          <w:tab w:val="left" w:pos="6471"/>
          <w:tab w:val="left" w:pos="6901"/>
          <w:tab w:val="left" w:pos="7885"/>
          <w:tab w:val="left" w:pos="8363"/>
          <w:tab w:val="left" w:pos="8913"/>
        </w:tabs>
        <w:ind w:left="586" w:right="1035"/>
        <w:jc w:val="right"/>
      </w:pPr>
      <w:r>
        <w:t>своевременных сроков и необходимых объемов текущего и капитального ремонта.</w:t>
      </w:r>
      <w:r>
        <w:rPr>
          <w:spacing w:val="1"/>
        </w:rPr>
        <w:t xml:space="preserve"> </w:t>
      </w:r>
      <w:r>
        <w:t>Материально-техническая</w:t>
      </w:r>
      <w:r>
        <w:tab/>
      </w:r>
      <w:r>
        <w:tab/>
        <w:t>база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</w:r>
      <w:r>
        <w:tab/>
        <w:t>образования</w:t>
      </w:r>
      <w:r>
        <w:tab/>
        <w:t>соответствует</w:t>
      </w:r>
      <w:r>
        <w:tab/>
      </w:r>
      <w:r>
        <w:rPr>
          <w:spacing w:val="-1"/>
        </w:rPr>
        <w:t>действующим</w:t>
      </w:r>
      <w:r>
        <w:rPr>
          <w:spacing w:val="-67"/>
        </w:rPr>
        <w:t xml:space="preserve"> </w:t>
      </w:r>
      <w:r>
        <w:t>санитарным</w:t>
      </w:r>
      <w:r>
        <w:rPr>
          <w:spacing w:val="12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противопожарным</w:t>
      </w:r>
      <w:r>
        <w:rPr>
          <w:spacing w:val="119"/>
        </w:rPr>
        <w:t xml:space="preserve"> </w:t>
      </w:r>
      <w:r>
        <w:t>нормам,</w:t>
      </w:r>
      <w:r>
        <w:rPr>
          <w:spacing w:val="121"/>
        </w:rPr>
        <w:t xml:space="preserve"> </w:t>
      </w:r>
      <w:r>
        <w:t>нормам</w:t>
      </w:r>
      <w:r>
        <w:rPr>
          <w:spacing w:val="118"/>
        </w:rPr>
        <w:t xml:space="preserve"> </w:t>
      </w:r>
      <w:r>
        <w:t>охраны</w:t>
      </w:r>
      <w:r>
        <w:tab/>
        <w:t>труда</w:t>
      </w:r>
      <w:r>
        <w:rPr>
          <w:spacing w:val="47"/>
        </w:rPr>
        <w:t xml:space="preserve"> </w:t>
      </w:r>
      <w:r>
        <w:t>работников</w:t>
      </w:r>
    </w:p>
    <w:p w:rsidR="0058659E" w:rsidRDefault="0058659E">
      <w:pPr>
        <w:jc w:val="right"/>
        <w:sectPr w:rsidR="0058659E">
          <w:headerReference w:type="default" r:id="rId322"/>
          <w:footerReference w:type="default" r:id="rId32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/>
      </w:pPr>
      <w:r>
        <w:lastRenderedPageBreak/>
        <w:t>образовательных</w:t>
      </w:r>
      <w:r>
        <w:rPr>
          <w:spacing w:val="-4"/>
        </w:rPr>
        <w:t xml:space="preserve"> </w:t>
      </w:r>
      <w:r>
        <w:t>учреждений,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-9"/>
        </w:rPr>
        <w:t xml:space="preserve"> </w:t>
      </w:r>
      <w:r>
        <w:t>к:</w:t>
      </w:r>
    </w:p>
    <w:p w:rsidR="0058659E" w:rsidRDefault="0063584C">
      <w:pPr>
        <w:pStyle w:val="a6"/>
        <w:ind w:left="586" w:right="1031" w:firstLine="427"/>
      </w:pPr>
      <w:r>
        <w:rPr>
          <w:i/>
        </w:rPr>
        <w:t xml:space="preserve">-участку </w:t>
      </w:r>
      <w:r>
        <w:t>(территория ограждена забором и озеленена; на территории имеются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зоны: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физкультурно-спортивная,</w:t>
      </w:r>
      <w:r>
        <w:rPr>
          <w:spacing w:val="1"/>
        </w:rPr>
        <w:t xml:space="preserve"> </w:t>
      </w:r>
      <w:r>
        <w:t>имеет искусственное</w:t>
      </w:r>
      <w:r>
        <w:rPr>
          <w:spacing w:val="-67"/>
        </w:rPr>
        <w:t xml:space="preserve"> </w:t>
      </w:r>
      <w:r>
        <w:t>освещение);</w:t>
      </w:r>
    </w:p>
    <w:p w:rsidR="0058659E" w:rsidRDefault="0063584C">
      <w:pPr>
        <w:pStyle w:val="a6"/>
        <w:spacing w:before="1"/>
        <w:ind w:left="586" w:right="1037" w:firstLine="427"/>
      </w:pPr>
      <w:r>
        <w:t>-</w:t>
      </w:r>
      <w:r>
        <w:rPr>
          <w:i/>
        </w:rPr>
        <w:t xml:space="preserve">помещениям библиотек </w:t>
      </w:r>
      <w:r>
        <w:t>(в школе имеется</w:t>
      </w:r>
      <w:r w:rsidR="008462C7">
        <w:t xml:space="preserve"> библиотек 33</w:t>
      </w:r>
      <w:r>
        <w:t xml:space="preserve"> кв.м., оснащѐнная</w:t>
      </w:r>
      <w:r>
        <w:rPr>
          <w:spacing w:val="1"/>
        </w:rPr>
        <w:t xml:space="preserve"> </w:t>
      </w:r>
      <w:r>
        <w:t>персональным</w:t>
      </w:r>
      <w:r>
        <w:rPr>
          <w:spacing w:val="-1"/>
        </w:rPr>
        <w:t xml:space="preserve"> </w:t>
      </w:r>
      <w:r>
        <w:t>компьютерам,</w:t>
      </w:r>
      <w:r>
        <w:rPr>
          <w:spacing w:val="-2"/>
        </w:rPr>
        <w:t xml:space="preserve"> </w:t>
      </w:r>
      <w:r>
        <w:t>читательские места,</w:t>
      </w:r>
      <w:r>
        <w:rPr>
          <w:spacing w:val="-3"/>
        </w:rPr>
        <w:t xml:space="preserve"> </w:t>
      </w:r>
      <w:r>
        <w:t>медиатека,</w:t>
      </w:r>
      <w:r>
        <w:rPr>
          <w:spacing w:val="-1"/>
        </w:rPr>
        <w:t xml:space="preserve"> </w:t>
      </w:r>
      <w:r>
        <w:t>выход в</w:t>
      </w:r>
      <w:r>
        <w:rPr>
          <w:spacing w:val="-2"/>
        </w:rPr>
        <w:t xml:space="preserve"> </w:t>
      </w:r>
      <w:r>
        <w:t>интернет);</w:t>
      </w:r>
    </w:p>
    <w:p w:rsidR="0058659E" w:rsidRDefault="0063584C">
      <w:pPr>
        <w:pStyle w:val="a6"/>
        <w:ind w:left="586" w:right="1036" w:firstLine="427"/>
      </w:pPr>
      <w:r>
        <w:t>-</w:t>
      </w:r>
      <w:r>
        <w:rPr>
          <w:i/>
        </w:rPr>
        <w:t>помещениям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питания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на</w:t>
      </w:r>
      <w:r w:rsidR="008462C7">
        <w:t xml:space="preserve"> </w:t>
      </w:r>
      <w:r w:rsidR="008462C7">
        <w:rPr>
          <w:spacing w:val="1"/>
        </w:rPr>
        <w:t>65</w:t>
      </w:r>
      <w:r>
        <w:rPr>
          <w:spacing w:val="1"/>
        </w:rPr>
        <w:t xml:space="preserve"> </w:t>
      </w:r>
      <w:r>
        <w:t>мест;</w:t>
      </w:r>
      <w:r>
        <w:rPr>
          <w:spacing w:val="1"/>
        </w:rPr>
        <w:t xml:space="preserve"> </w:t>
      </w:r>
      <w:r>
        <w:t>пищеблок,</w:t>
      </w:r>
      <w:r>
        <w:rPr>
          <w:spacing w:val="-3"/>
        </w:rPr>
        <w:t xml:space="preserve"> </w:t>
      </w:r>
      <w:r>
        <w:t>оснащѐнный</w:t>
      </w:r>
      <w:r>
        <w:rPr>
          <w:spacing w:val="1"/>
        </w:rPr>
        <w:t xml:space="preserve"> </w:t>
      </w:r>
      <w:r>
        <w:t>технологическим оборудованием,</w:t>
      </w:r>
      <w:r>
        <w:rPr>
          <w:spacing w:val="-5"/>
        </w:rPr>
        <w:t xml:space="preserve"> </w:t>
      </w:r>
      <w:r>
        <w:t>буфет);</w:t>
      </w:r>
    </w:p>
    <w:p w:rsidR="0058659E" w:rsidRDefault="0063584C">
      <w:pPr>
        <w:ind w:left="586" w:right="1037" w:firstLine="427"/>
        <w:jc w:val="both"/>
        <w:rPr>
          <w:sz w:val="28"/>
        </w:rPr>
      </w:pPr>
      <w:r>
        <w:rPr>
          <w:i/>
          <w:sz w:val="28"/>
        </w:rPr>
        <w:t>-спортивным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оборудование);</w:t>
      </w:r>
    </w:p>
    <w:p w:rsidR="0058659E" w:rsidRDefault="0063584C">
      <w:pPr>
        <w:ind w:left="586" w:right="1033" w:firstLine="427"/>
        <w:jc w:val="both"/>
        <w:rPr>
          <w:sz w:val="28"/>
        </w:rPr>
      </w:pPr>
      <w:r>
        <w:rPr>
          <w:sz w:val="28"/>
        </w:rPr>
        <w:t>-</w:t>
      </w:r>
      <w:r>
        <w:rPr>
          <w:i/>
          <w:sz w:val="28"/>
        </w:rPr>
        <w:t xml:space="preserve">мебели, офисному оснащению и хозяйственному инвентарю </w:t>
      </w:r>
      <w:r>
        <w:rPr>
          <w:sz w:val="28"/>
        </w:rPr>
        <w:t>(имеется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требованиям;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офисное</w:t>
      </w:r>
      <w:r>
        <w:rPr>
          <w:spacing w:val="-4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инвентарь);</w:t>
      </w:r>
    </w:p>
    <w:p w:rsidR="0058659E" w:rsidRDefault="0063584C">
      <w:pPr>
        <w:pStyle w:val="a6"/>
        <w:spacing w:line="242" w:lineRule="auto"/>
        <w:ind w:left="739" w:right="1037" w:firstLine="719"/>
      </w:pPr>
      <w:r>
        <w:t>Для проведения занятий по физической культуре используются спортивные</w:t>
      </w:r>
      <w:r>
        <w:rPr>
          <w:spacing w:val="-67"/>
        </w:rPr>
        <w:t xml:space="preserve"> </w:t>
      </w:r>
      <w:r>
        <w:t>залы,</w:t>
      </w:r>
      <w:r>
        <w:rPr>
          <w:spacing w:val="-3"/>
        </w:rPr>
        <w:t xml:space="preserve"> </w:t>
      </w:r>
      <w:r>
        <w:t>оборудованные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требованиями.</w:t>
      </w:r>
    </w:p>
    <w:p w:rsidR="0058659E" w:rsidRDefault="0063584C">
      <w:pPr>
        <w:pStyle w:val="a6"/>
        <w:ind w:left="739" w:right="1031" w:firstLine="719"/>
      </w:pPr>
      <w:r>
        <w:t>Для организации и ведения дополнительного образовательного процесса</w:t>
      </w:r>
      <w:r>
        <w:rPr>
          <w:spacing w:val="1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залом.</w:t>
      </w:r>
      <w:r w:rsidR="008462C7"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педагога-психолога</w:t>
      </w:r>
      <w:r>
        <w:rPr>
          <w:spacing w:val="-2"/>
        </w:rPr>
        <w:t xml:space="preserve"> </w:t>
      </w:r>
      <w:r>
        <w:t>(</w:t>
      </w:r>
      <w:r w:rsidR="008462C7">
        <w:t>1</w:t>
      </w:r>
      <w:r>
        <w:t>),</w:t>
      </w:r>
      <w:r>
        <w:rPr>
          <w:spacing w:val="-2"/>
        </w:rPr>
        <w:t xml:space="preserve"> </w:t>
      </w:r>
      <w:r>
        <w:t>социального 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учителя-логопеда</w:t>
      </w:r>
      <w:r>
        <w:rPr>
          <w:spacing w:val="-4"/>
        </w:rPr>
        <w:t xml:space="preserve"> </w:t>
      </w:r>
      <w:r>
        <w:t>(1).</w:t>
      </w:r>
    </w:p>
    <w:p w:rsidR="0058659E" w:rsidRDefault="0063584C">
      <w:pPr>
        <w:pStyle w:val="a6"/>
        <w:ind w:left="739" w:right="1037" w:firstLine="719"/>
      </w:pPr>
      <w:r>
        <w:t>Все учебные кабинеты оснащены необходимой учебно-материальной базой</w:t>
      </w:r>
      <w:r>
        <w:rPr>
          <w:spacing w:val="-67"/>
        </w:rPr>
        <w:t xml:space="preserve"> </w:t>
      </w:r>
      <w:r>
        <w:t>в соответствии с требованиями заявленных на лицензирование образовательных</w:t>
      </w:r>
      <w:r>
        <w:rPr>
          <w:spacing w:val="1"/>
        </w:rPr>
        <w:t xml:space="preserve"> </w:t>
      </w:r>
      <w:r>
        <w:t>программ.</w:t>
      </w:r>
    </w:p>
    <w:p w:rsidR="0058659E" w:rsidRDefault="0063584C">
      <w:pPr>
        <w:pStyle w:val="a6"/>
        <w:ind w:left="739" w:right="1029" w:firstLine="719"/>
      </w:pPr>
      <w:r>
        <w:t>Обновление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финансированию.</w:t>
      </w:r>
    </w:p>
    <w:p w:rsidR="0058659E" w:rsidRDefault="0058659E">
      <w:pPr>
        <w:pStyle w:val="a6"/>
        <w:spacing w:before="10"/>
        <w:ind w:left="0"/>
        <w:jc w:val="left"/>
        <w:rPr>
          <w:sz w:val="27"/>
        </w:rPr>
      </w:pPr>
    </w:p>
    <w:p w:rsidR="0058659E" w:rsidRDefault="0063584C">
      <w:pPr>
        <w:pStyle w:val="Heading1"/>
        <w:numPr>
          <w:ilvl w:val="2"/>
          <w:numId w:val="37"/>
        </w:numPr>
        <w:tabs>
          <w:tab w:val="left" w:pos="1735"/>
          <w:tab w:val="left" w:pos="1736"/>
        </w:tabs>
        <w:spacing w:line="240" w:lineRule="auto"/>
        <w:ind w:left="586" w:right="2042" w:firstLine="0"/>
        <w:jc w:val="left"/>
      </w:pPr>
      <w:r>
        <w:t>Информационно-методические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58659E" w:rsidRDefault="0058659E">
      <w:pPr>
        <w:pStyle w:val="a6"/>
        <w:spacing w:before="8"/>
        <w:ind w:left="0"/>
        <w:jc w:val="left"/>
        <w:rPr>
          <w:b/>
          <w:sz w:val="27"/>
        </w:rPr>
      </w:pPr>
    </w:p>
    <w:p w:rsidR="0058659E" w:rsidRDefault="0063584C">
      <w:pPr>
        <w:pStyle w:val="a6"/>
        <w:ind w:left="739" w:right="1031" w:firstLine="719"/>
      </w:pPr>
      <w:r>
        <w:t>В соответствии с требованиями Стандарта 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 программы общего 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 информационно-образовательнойсредой.</w:t>
      </w:r>
    </w:p>
    <w:p w:rsidR="0058659E" w:rsidRDefault="0063584C">
      <w:pPr>
        <w:pStyle w:val="a6"/>
        <w:ind w:left="739" w:right="1024" w:firstLine="719"/>
      </w:pP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 средств и педагогических технологий, 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 применения ИКТ.</w:t>
      </w:r>
    </w:p>
    <w:p w:rsidR="0058659E" w:rsidRDefault="0058659E">
      <w:pPr>
        <w:sectPr w:rsidR="0058659E">
          <w:headerReference w:type="default" r:id="rId324"/>
          <w:footerReference w:type="default" r:id="rId32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Heading2"/>
        <w:spacing w:before="160" w:line="240" w:lineRule="auto"/>
        <w:ind w:left="586" w:right="835" w:firstLine="851"/>
        <w:jc w:val="left"/>
      </w:pPr>
      <w:r>
        <w:lastRenderedPageBreak/>
        <w:t>Создаваемая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ИОС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иерархией:</w:t>
      </w:r>
    </w:p>
    <w:p w:rsidR="0058659E" w:rsidRDefault="0063584C">
      <w:pPr>
        <w:pStyle w:val="a6"/>
        <w:ind w:left="1438" w:right="2943"/>
        <w:jc w:val="left"/>
      </w:pPr>
      <w:r>
        <w:t>единая информационно-образовательная среда страны;</w:t>
      </w:r>
      <w:r>
        <w:rPr>
          <w:spacing w:val="1"/>
        </w:rPr>
        <w:t xml:space="preserve"> </w:t>
      </w:r>
      <w:r>
        <w:t>единая</w:t>
      </w:r>
      <w:r>
        <w:rPr>
          <w:spacing w:val="-14"/>
        </w:rPr>
        <w:t xml:space="preserve"> </w:t>
      </w: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региона;</w:t>
      </w:r>
    </w:p>
    <w:p w:rsidR="0058659E" w:rsidRDefault="0063584C">
      <w:pPr>
        <w:pStyle w:val="a6"/>
        <w:ind w:left="1438" w:right="835"/>
        <w:jc w:val="left"/>
      </w:pP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учреждения;</w:t>
      </w:r>
      <w:r>
        <w:rPr>
          <w:spacing w:val="-67"/>
        </w:rPr>
        <w:t xml:space="preserve"> </w:t>
      </w:r>
      <w:r>
        <w:t>предметная</w:t>
      </w:r>
      <w:r>
        <w:rPr>
          <w:spacing w:val="-7"/>
        </w:rPr>
        <w:t xml:space="preserve"> </w:t>
      </w:r>
      <w:r>
        <w:t>информационно-образовательная</w:t>
      </w:r>
      <w:r>
        <w:rPr>
          <w:spacing w:val="-6"/>
        </w:rPr>
        <w:t xml:space="preserve"> </w:t>
      </w:r>
      <w:r>
        <w:t>среда;</w:t>
      </w:r>
    </w:p>
    <w:p w:rsidR="0058659E" w:rsidRDefault="0063584C">
      <w:pPr>
        <w:pStyle w:val="a6"/>
        <w:ind w:left="1438" w:right="3069"/>
        <w:jc w:val="left"/>
      </w:pPr>
      <w:r>
        <w:t>информационно-образовательная среда УМК;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УМК;</w:t>
      </w:r>
      <w:r>
        <w:rPr>
          <w:spacing w:val="-67"/>
        </w:rPr>
        <w:t xml:space="preserve"> </w:t>
      </w: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УМК.</w:t>
      </w:r>
    </w:p>
    <w:p w:rsidR="0058659E" w:rsidRDefault="0063584C">
      <w:pPr>
        <w:pStyle w:val="Heading1"/>
        <w:spacing w:line="321" w:lineRule="exact"/>
        <w:ind w:left="1438"/>
        <w:jc w:val="left"/>
      </w:pPr>
      <w:r>
        <w:t>Основными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являются:</w:t>
      </w:r>
    </w:p>
    <w:p w:rsidR="0058659E" w:rsidRDefault="0063584C">
      <w:pPr>
        <w:pStyle w:val="a6"/>
        <w:tabs>
          <w:tab w:val="left" w:pos="5864"/>
          <w:tab w:val="left" w:pos="7194"/>
          <w:tab w:val="left" w:pos="7816"/>
          <w:tab w:val="left" w:pos="9217"/>
        </w:tabs>
        <w:ind w:left="1438" w:right="1051"/>
        <w:jc w:val="left"/>
      </w:pPr>
      <w:r>
        <w:t>информационно-образовательные ресурсы в виде печатной продукции;</w:t>
      </w:r>
      <w:r>
        <w:rPr>
          <w:spacing w:val="1"/>
        </w:rPr>
        <w:t xml:space="preserve"> </w:t>
      </w:r>
      <w:r>
        <w:t>информационно-образовательные</w:t>
      </w:r>
      <w:r>
        <w:tab/>
        <w:t>ресурсы</w:t>
      </w:r>
      <w:r>
        <w:tab/>
        <w:t>на</w:t>
      </w:r>
      <w:r>
        <w:tab/>
        <w:t>сменных</w:t>
      </w:r>
      <w:r>
        <w:tab/>
      </w:r>
      <w:r>
        <w:rPr>
          <w:spacing w:val="-2"/>
        </w:rPr>
        <w:t>оптических</w:t>
      </w:r>
      <w:r>
        <w:rPr>
          <w:spacing w:val="-67"/>
        </w:rPr>
        <w:t xml:space="preserve"> </w:t>
      </w:r>
      <w:r>
        <w:t>носителях;</w:t>
      </w:r>
    </w:p>
    <w:p w:rsidR="0058659E" w:rsidRDefault="0063584C">
      <w:pPr>
        <w:pStyle w:val="a6"/>
        <w:spacing w:line="321" w:lineRule="exact"/>
        <w:ind w:left="1438"/>
        <w:jc w:val="left"/>
      </w:pPr>
      <w:r>
        <w:t>информационно-образовательные</w:t>
      </w:r>
      <w:r>
        <w:rPr>
          <w:spacing w:val="-14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Интернета;</w:t>
      </w:r>
    </w:p>
    <w:p w:rsidR="0058659E" w:rsidRDefault="0063584C">
      <w:pPr>
        <w:pStyle w:val="a6"/>
        <w:tabs>
          <w:tab w:val="left" w:pos="4484"/>
          <w:tab w:val="left" w:pos="5727"/>
        </w:tabs>
        <w:ind w:left="1438" w:right="1039"/>
        <w:jc w:val="left"/>
      </w:pPr>
      <w:r>
        <w:t>вычислительная</w:t>
      </w:r>
      <w:r>
        <w:tab/>
        <w:t>и</w:t>
      </w:r>
      <w:r>
        <w:tab/>
        <w:t>информационно-телекоммуникационная</w:t>
      </w:r>
      <w:r>
        <w:rPr>
          <w:spacing w:val="-67"/>
        </w:rPr>
        <w:t xml:space="preserve"> </w:t>
      </w:r>
      <w:r>
        <w:t>инфраструктура;</w:t>
      </w:r>
    </w:p>
    <w:p w:rsidR="0058659E" w:rsidRDefault="0063584C">
      <w:pPr>
        <w:pStyle w:val="a6"/>
        <w:spacing w:line="242" w:lineRule="auto"/>
        <w:ind w:left="586" w:right="1033" w:firstLine="851"/>
        <w:jc w:val="left"/>
      </w:pPr>
      <w:r>
        <w:t>прикладные</w:t>
      </w:r>
      <w:r>
        <w:rPr>
          <w:spacing w:val="2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5"/>
        </w:rPr>
        <w:t xml:space="preserve"> </w:t>
      </w:r>
      <w:r>
        <w:t>администрирование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финансово-хозяйственную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58659E" w:rsidRDefault="0063584C">
      <w:pPr>
        <w:pStyle w:val="a6"/>
        <w:ind w:left="586" w:firstLine="851"/>
        <w:jc w:val="left"/>
      </w:pPr>
      <w:r>
        <w:t>Необходимое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ИКТ</w:t>
      </w:r>
      <w:r>
        <w:rPr>
          <w:spacing w:val="51"/>
        </w:rPr>
        <w:t xml:space="preserve"> </w:t>
      </w:r>
      <w:r>
        <w:t>оборудование</w:t>
      </w:r>
      <w:r>
        <w:rPr>
          <w:spacing w:val="55"/>
        </w:rPr>
        <w:t xml:space="preserve"> </w:t>
      </w:r>
      <w:r>
        <w:t>отвечает</w:t>
      </w:r>
      <w:r>
        <w:rPr>
          <w:spacing w:val="55"/>
        </w:rPr>
        <w:t xml:space="preserve"> </w:t>
      </w:r>
      <w:r>
        <w:t>современным</w:t>
      </w:r>
      <w:r>
        <w:rPr>
          <w:spacing w:val="-67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использование ИКТ:</w:t>
      </w:r>
    </w:p>
    <w:p w:rsidR="0058659E" w:rsidRDefault="0063584C">
      <w:pPr>
        <w:pStyle w:val="a6"/>
        <w:spacing w:line="321" w:lineRule="exact"/>
        <w:ind w:left="1438"/>
        <w:jc w:val="left"/>
      </w:pP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438"/>
        <w:jc w:val="left"/>
      </w:pPr>
      <w:r>
        <w:t>во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1438"/>
        <w:jc w:val="left"/>
      </w:pPr>
      <w:r>
        <w:t>в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деятельности;</w:t>
      </w:r>
    </w:p>
    <w:p w:rsidR="0058659E" w:rsidRDefault="0063584C">
      <w:pPr>
        <w:pStyle w:val="a6"/>
        <w:spacing w:line="322" w:lineRule="exact"/>
        <w:ind w:left="1438"/>
        <w:jc w:val="left"/>
      </w:pPr>
      <w:r>
        <w:t>при</w:t>
      </w:r>
      <w:r>
        <w:rPr>
          <w:spacing w:val="-5"/>
        </w:rPr>
        <w:t xml:space="preserve"> </w:t>
      </w:r>
      <w:r>
        <w:t>измерении,</w:t>
      </w:r>
      <w:r>
        <w:rPr>
          <w:spacing w:val="-7"/>
        </w:rPr>
        <w:t xml:space="preserve"> </w:t>
      </w:r>
      <w:r>
        <w:t>контроле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образования;</w:t>
      </w:r>
    </w:p>
    <w:p w:rsidR="0058659E" w:rsidRDefault="0063584C">
      <w:pPr>
        <w:pStyle w:val="a6"/>
        <w:ind w:left="586" w:right="1048" w:firstLine="866"/>
      </w:pPr>
      <w:r>
        <w:t>в административной деятельности, включая дистанционное взаимодействие</w:t>
      </w:r>
      <w:r>
        <w:rPr>
          <w:spacing w:val="-67"/>
        </w:rPr>
        <w:t xml:space="preserve"> </w:t>
      </w:r>
      <w:r>
        <w:t>всех участников образовательного процесса, в том числе в рамках дистанционного</w:t>
      </w:r>
      <w:r>
        <w:rPr>
          <w:spacing w:val="-67"/>
        </w:rPr>
        <w:t xml:space="preserve"> </w:t>
      </w:r>
      <w:r>
        <w:t>образования, а также дистанционное взаимодействиеобразовательного учреждения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социальной сферы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</w:p>
    <w:p w:rsidR="0058659E" w:rsidRDefault="0063584C">
      <w:pPr>
        <w:pStyle w:val="a6"/>
        <w:spacing w:line="242" w:lineRule="auto"/>
        <w:ind w:left="586" w:right="1039" w:firstLine="851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возможность:</w:t>
      </w:r>
    </w:p>
    <w:p w:rsidR="0058659E" w:rsidRDefault="0063584C">
      <w:pPr>
        <w:pStyle w:val="a6"/>
        <w:ind w:left="586" w:right="1040" w:firstLine="866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деятельности;</w:t>
      </w:r>
    </w:p>
    <w:p w:rsidR="0058659E" w:rsidRDefault="0063584C">
      <w:pPr>
        <w:pStyle w:val="a6"/>
        <w:ind w:left="586" w:right="1033" w:firstLine="866"/>
      </w:pPr>
      <w:r>
        <w:t>ввода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 орфографического</w:t>
      </w:r>
      <w:r>
        <w:rPr>
          <w:spacing w:val="1"/>
        </w:rPr>
        <w:t xml:space="preserve"> </w:t>
      </w:r>
      <w:r>
        <w:t>и синтаксического</w:t>
      </w:r>
      <w:r>
        <w:rPr>
          <w:spacing w:val="1"/>
        </w:rPr>
        <w:t xml:space="preserve"> </w:t>
      </w:r>
      <w:r>
        <w:t>контроля русского</w:t>
      </w:r>
      <w:r>
        <w:rPr>
          <w:spacing w:val="70"/>
        </w:rPr>
        <w:t xml:space="preserve"> </w:t>
      </w:r>
      <w:r>
        <w:t>текста и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-3"/>
        </w:rPr>
        <w:t xml:space="preserve"> </w:t>
      </w:r>
      <w:r>
        <w:t>редактора;</w:t>
      </w:r>
    </w:p>
    <w:p w:rsidR="0058659E" w:rsidRDefault="0063584C">
      <w:pPr>
        <w:pStyle w:val="a6"/>
        <w:ind w:left="586" w:right="1031" w:firstLine="866"/>
      </w:pP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микроскопические,</w:t>
      </w:r>
      <w:r>
        <w:rPr>
          <w:spacing w:val="1"/>
        </w:rPr>
        <w:t xml:space="preserve"> </w:t>
      </w:r>
      <w:r>
        <w:rPr>
          <w:spacing w:val="-1"/>
        </w:rPr>
        <w:t>телескопические</w:t>
      </w:r>
      <w:r>
        <w:t xml:space="preserve"> и спутниковые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явлений в</w:t>
      </w:r>
      <w:r>
        <w:rPr>
          <w:spacing w:val="-6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нецифровых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трѐхмерные</w:t>
      </w:r>
      <w:r>
        <w:rPr>
          <w:spacing w:val="1"/>
        </w:rPr>
        <w:t xml:space="preserve"> </w:t>
      </w:r>
      <w:r>
        <w:t>объекты)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(оцифровка,</w:t>
      </w:r>
      <w:r>
        <w:rPr>
          <w:spacing w:val="-4"/>
        </w:rPr>
        <w:t xml:space="preserve"> </w:t>
      </w:r>
      <w:r>
        <w:t>сканирование);</w:t>
      </w:r>
    </w:p>
    <w:p w:rsidR="0058659E" w:rsidRDefault="0058659E">
      <w:pPr>
        <w:sectPr w:rsidR="0058659E">
          <w:headerReference w:type="default" r:id="rId326"/>
          <w:footerReference w:type="default" r:id="rId32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1438"/>
        <w:jc w:val="left"/>
      </w:pPr>
      <w:r>
        <w:lastRenderedPageBreak/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диаграмм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видов;</w:t>
      </w:r>
    </w:p>
    <w:p w:rsidR="0058659E" w:rsidRDefault="0063584C">
      <w:pPr>
        <w:pStyle w:val="a6"/>
        <w:ind w:left="1469" w:right="835" w:hanging="32"/>
        <w:jc w:val="left"/>
      </w:pPr>
      <w:r>
        <w:t>выступления с аудио, видео и графическим экранным сопровождением;</w:t>
      </w:r>
      <w:r>
        <w:rPr>
          <w:spacing w:val="1"/>
        </w:rPr>
        <w:t xml:space="preserve"> </w:t>
      </w:r>
      <w:r>
        <w:t>вывода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бумагу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трѐхмерную</w:t>
      </w:r>
      <w:r>
        <w:rPr>
          <w:spacing w:val="13"/>
        </w:rPr>
        <w:t xml:space="preserve"> </w:t>
      </w:r>
      <w:r>
        <w:t>материальную</w:t>
      </w:r>
      <w:r>
        <w:rPr>
          <w:spacing w:val="13"/>
        </w:rPr>
        <w:t xml:space="preserve"> </w:t>
      </w:r>
      <w:r>
        <w:t>среду</w:t>
      </w:r>
    </w:p>
    <w:p w:rsidR="0058659E" w:rsidRDefault="0063584C">
      <w:pPr>
        <w:pStyle w:val="a6"/>
        <w:spacing w:line="321" w:lineRule="exact"/>
        <w:ind w:left="586"/>
        <w:jc w:val="left"/>
      </w:pPr>
      <w:r>
        <w:t>(печать);</w:t>
      </w:r>
    </w:p>
    <w:p w:rsidR="0058659E" w:rsidRDefault="0063584C">
      <w:pPr>
        <w:pStyle w:val="a6"/>
        <w:spacing w:before="2"/>
        <w:ind w:left="586" w:right="1036" w:firstLine="866"/>
      </w:pP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образовательного учреждения;</w:t>
      </w:r>
    </w:p>
    <w:p w:rsidR="0058659E" w:rsidRDefault="0063584C">
      <w:pPr>
        <w:pStyle w:val="a6"/>
        <w:tabs>
          <w:tab w:val="left" w:pos="2900"/>
          <w:tab w:val="left" w:pos="5060"/>
          <w:tab w:val="left" w:pos="6558"/>
          <w:tab w:val="left" w:pos="7941"/>
          <w:tab w:val="left" w:pos="8128"/>
          <w:tab w:val="left" w:pos="8704"/>
          <w:tab w:val="left" w:pos="9495"/>
          <w:tab w:val="left" w:pos="10521"/>
        </w:tabs>
        <w:ind w:left="586" w:right="983" w:firstLine="866"/>
        <w:jc w:val="left"/>
      </w:pP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использования</w:t>
      </w:r>
      <w:r>
        <w:tab/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на</w:t>
      </w:r>
      <w:r>
        <w:tab/>
        <w:t>бумажных</w:t>
      </w:r>
      <w:r>
        <w:rPr>
          <w:spacing w:val="113"/>
        </w:rPr>
        <w:t xml:space="preserve"> </w:t>
      </w:r>
      <w:r>
        <w:t>и</w:t>
      </w:r>
      <w:r>
        <w:tab/>
        <w:t>цифровых</w:t>
      </w:r>
      <w:r>
        <w:tab/>
        <w:t>носителях</w:t>
      </w:r>
      <w:r>
        <w:tab/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справочниках,</w:t>
      </w:r>
      <w:r>
        <w:rPr>
          <w:spacing w:val="-2"/>
        </w:rPr>
        <w:t xml:space="preserve"> </w:t>
      </w:r>
      <w:r>
        <w:t>словарях,</w:t>
      </w:r>
      <w:r>
        <w:rPr>
          <w:spacing w:val="-5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системах);</w:t>
      </w:r>
    </w:p>
    <w:p w:rsidR="0058659E" w:rsidRDefault="0063584C">
      <w:pPr>
        <w:pStyle w:val="a6"/>
        <w:ind w:left="586" w:right="835" w:firstLine="866"/>
        <w:jc w:val="left"/>
      </w:pPr>
      <w:r>
        <w:t>вещания</w:t>
      </w:r>
      <w:r>
        <w:rPr>
          <w:spacing w:val="35"/>
        </w:rPr>
        <w:t xml:space="preserve"> </w:t>
      </w:r>
      <w:r>
        <w:t>(подкастинга),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носимых</w:t>
      </w:r>
      <w:r>
        <w:rPr>
          <w:spacing w:val="41"/>
        </w:rPr>
        <w:t xml:space="preserve"> </w:t>
      </w:r>
      <w:r>
        <w:t>аудиовидеоустройств</w:t>
      </w:r>
      <w:r>
        <w:rPr>
          <w:spacing w:val="3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 на уроке и вне урока;</w:t>
      </w:r>
    </w:p>
    <w:p w:rsidR="0058659E" w:rsidRDefault="0063584C">
      <w:pPr>
        <w:pStyle w:val="a6"/>
        <w:ind w:left="586" w:right="835" w:firstLine="866"/>
        <w:jc w:val="left"/>
      </w:pPr>
      <w:r>
        <w:t>общения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Интернете,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группах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сетях,</w:t>
      </w:r>
      <w:r>
        <w:rPr>
          <w:spacing w:val="-6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форумах,</w:t>
      </w:r>
      <w:r>
        <w:rPr>
          <w:spacing w:val="-3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сообщениями (вики);</w:t>
      </w:r>
    </w:p>
    <w:p w:rsidR="0058659E" w:rsidRDefault="0063584C">
      <w:pPr>
        <w:pStyle w:val="a6"/>
        <w:ind w:left="586" w:right="835" w:firstLine="866"/>
        <w:jc w:val="left"/>
      </w:pPr>
      <w:r>
        <w:t>создания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заполнения</w:t>
      </w:r>
      <w:r>
        <w:rPr>
          <w:spacing w:val="13"/>
        </w:rPr>
        <w:t xml:space="preserve"> </w:t>
      </w:r>
      <w:r>
        <w:t>баз</w:t>
      </w:r>
      <w:r>
        <w:rPr>
          <w:spacing w:val="12"/>
        </w:rPr>
        <w:t xml:space="preserve"> </w:t>
      </w:r>
      <w:r>
        <w:t>данных,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определителей;</w:t>
      </w:r>
      <w:r>
        <w:rPr>
          <w:spacing w:val="14"/>
        </w:rPr>
        <w:t xml:space="preserve"> </w:t>
      </w:r>
      <w:r>
        <w:t>наглядного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анализа данных;</w:t>
      </w:r>
    </w:p>
    <w:p w:rsidR="0058659E" w:rsidRDefault="0063584C">
      <w:pPr>
        <w:pStyle w:val="a6"/>
        <w:tabs>
          <w:tab w:val="left" w:pos="2496"/>
          <w:tab w:val="left" w:pos="2871"/>
          <w:tab w:val="left" w:pos="3032"/>
          <w:tab w:val="left" w:pos="3135"/>
          <w:tab w:val="left" w:pos="3500"/>
          <w:tab w:val="left" w:pos="4145"/>
          <w:tab w:val="left" w:pos="4760"/>
          <w:tab w:val="left" w:pos="4954"/>
          <w:tab w:val="left" w:pos="5353"/>
          <w:tab w:val="left" w:pos="5794"/>
          <w:tab w:val="left" w:pos="5893"/>
          <w:tab w:val="left" w:pos="6310"/>
          <w:tab w:val="left" w:pos="6927"/>
          <w:tab w:val="left" w:pos="7047"/>
          <w:tab w:val="left" w:pos="7347"/>
          <w:tab w:val="left" w:pos="7602"/>
          <w:tab w:val="left" w:pos="8435"/>
          <w:tab w:val="left" w:pos="8833"/>
          <w:tab w:val="left" w:pos="9095"/>
          <w:tab w:val="left" w:pos="9316"/>
          <w:tab w:val="left" w:pos="9537"/>
          <w:tab w:val="left" w:pos="10483"/>
        </w:tabs>
        <w:spacing w:before="1"/>
        <w:ind w:left="586" w:right="1030" w:firstLine="866"/>
        <w:jc w:val="left"/>
      </w:pPr>
      <w:r>
        <w:t>включения</w:t>
      </w:r>
      <w:r>
        <w:tab/>
      </w:r>
      <w:r>
        <w:tab/>
        <w:t>обучающихся</w:t>
      </w:r>
      <w:r>
        <w:tab/>
      </w:r>
      <w:r>
        <w:tab/>
        <w:t>в</w:t>
      </w:r>
      <w:r>
        <w:tab/>
        <w:t>проектную</w:t>
      </w:r>
      <w:r>
        <w:tab/>
        <w:t>и</w:t>
      </w:r>
      <w:r>
        <w:tab/>
        <w:t>учебно-исследовательскую</w:t>
      </w:r>
      <w:r>
        <w:rPr>
          <w:spacing w:val="-67"/>
        </w:rPr>
        <w:t xml:space="preserve"> </w:t>
      </w:r>
      <w:r>
        <w:t>деятельность,</w:t>
      </w:r>
      <w:r>
        <w:tab/>
        <w:t>проведения</w:t>
      </w:r>
      <w:r>
        <w:tab/>
        <w:t>наблюдений</w:t>
      </w:r>
      <w:r>
        <w:tab/>
      </w:r>
      <w:r>
        <w:tab/>
        <w:t>и</w:t>
      </w:r>
      <w:r>
        <w:tab/>
        <w:t>экспериментов,</w:t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использованием:</w:t>
      </w:r>
      <w:r>
        <w:tab/>
      </w:r>
      <w:r>
        <w:tab/>
      </w:r>
      <w:r>
        <w:tab/>
        <w:t>учебного</w:t>
      </w:r>
      <w:r>
        <w:tab/>
        <w:t>лабораторного</w:t>
      </w:r>
      <w:r>
        <w:tab/>
      </w:r>
      <w:r>
        <w:tab/>
        <w:t>оборудования,</w:t>
      </w:r>
      <w:r>
        <w:tab/>
      </w:r>
      <w:r>
        <w:tab/>
      </w:r>
      <w:r>
        <w:tab/>
        <w:t>цифрового</w:t>
      </w:r>
      <w:r>
        <w:rPr>
          <w:spacing w:val="-67"/>
        </w:rPr>
        <w:t xml:space="preserve"> </w:t>
      </w:r>
      <w:r>
        <w:t>(электронного)</w:t>
      </w:r>
      <w:r>
        <w:tab/>
      </w:r>
      <w:r>
        <w:tab/>
        <w:t>и</w:t>
      </w:r>
      <w:r>
        <w:tab/>
      </w:r>
      <w:r>
        <w:tab/>
      </w:r>
      <w:r>
        <w:tab/>
        <w:t>традиционного</w:t>
      </w:r>
      <w:r>
        <w:tab/>
      </w:r>
      <w:r>
        <w:tab/>
        <w:t>измерения,</w:t>
      </w:r>
      <w:r>
        <w:tab/>
      </w:r>
      <w:r>
        <w:tab/>
        <w:t>включая</w:t>
      </w:r>
      <w:r>
        <w:tab/>
      </w:r>
      <w:r>
        <w:tab/>
        <w:t>определение</w:t>
      </w:r>
      <w:r>
        <w:rPr>
          <w:spacing w:val="-67"/>
        </w:rPr>
        <w:t xml:space="preserve"> </w:t>
      </w:r>
      <w:r>
        <w:t>местонахождения;</w:t>
      </w:r>
      <w:r>
        <w:rPr>
          <w:spacing w:val="16"/>
        </w:rPr>
        <w:t xml:space="preserve"> </w:t>
      </w:r>
      <w:r>
        <w:t>виртуальных</w:t>
      </w:r>
      <w:r>
        <w:rPr>
          <w:spacing w:val="16"/>
        </w:rPr>
        <w:t xml:space="preserve"> </w:t>
      </w:r>
      <w:r>
        <w:t>лабораторий,</w:t>
      </w:r>
      <w:r>
        <w:rPr>
          <w:spacing w:val="15"/>
        </w:rPr>
        <w:t xml:space="preserve"> </w:t>
      </w:r>
      <w:r>
        <w:t>вещественных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виртуально-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коллекций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естественно-научных</w:t>
      </w:r>
      <w:r>
        <w:rPr>
          <w:spacing w:val="-67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58659E" w:rsidRDefault="0063584C">
      <w:pPr>
        <w:pStyle w:val="a6"/>
        <w:ind w:left="586" w:right="1034" w:firstLine="866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 традиционных народных и современных инструментов и цифровых</w:t>
      </w:r>
      <w:r>
        <w:rPr>
          <w:spacing w:val="1"/>
        </w:rPr>
        <w:t xml:space="preserve"> </w:t>
      </w:r>
      <w:r>
        <w:t>технологий, 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клавишных 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-1"/>
        </w:rPr>
        <w:t xml:space="preserve"> </w:t>
      </w:r>
      <w:r>
        <w:t>синтезаторов;</w:t>
      </w:r>
    </w:p>
    <w:p w:rsidR="0058659E" w:rsidRDefault="0063584C">
      <w:pPr>
        <w:pStyle w:val="a6"/>
        <w:ind w:left="586" w:right="1034" w:firstLine="866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ручных, электрических и</w:t>
      </w:r>
      <w:r>
        <w:rPr>
          <w:spacing w:val="1"/>
        </w:rPr>
        <w:t xml:space="preserve"> </w:t>
      </w:r>
      <w:r>
        <w:t>ИКТ-инструментов,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-67"/>
        </w:rPr>
        <w:t xml:space="preserve"> </w:t>
      </w:r>
      <w:r>
        <w:t>проектов,</w:t>
      </w:r>
      <w:r>
        <w:rPr>
          <w:spacing w:val="-5"/>
        </w:rPr>
        <w:t xml:space="preserve"> </w:t>
      </w:r>
      <w:r>
        <w:t>натурной</w:t>
      </w:r>
      <w:r>
        <w:rPr>
          <w:spacing w:val="-6"/>
        </w:rPr>
        <w:t xml:space="preserve"> </w:t>
      </w:r>
      <w:r>
        <w:t>и рисованной</w:t>
      </w:r>
      <w:r>
        <w:rPr>
          <w:spacing w:val="-2"/>
        </w:rPr>
        <w:t xml:space="preserve"> </w:t>
      </w:r>
      <w:r>
        <w:t>мультипликации;</w:t>
      </w:r>
    </w:p>
    <w:p w:rsidR="0058659E" w:rsidRDefault="0063584C">
      <w:pPr>
        <w:pStyle w:val="a6"/>
        <w:ind w:left="586" w:right="1030" w:firstLine="866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технологиях);</w:t>
      </w:r>
    </w:p>
    <w:p w:rsidR="0058659E" w:rsidRDefault="0063584C">
      <w:pPr>
        <w:pStyle w:val="a6"/>
        <w:ind w:left="586" w:right="1038" w:firstLine="866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объектами; программирования;</w:t>
      </w:r>
    </w:p>
    <w:p w:rsidR="0058659E" w:rsidRDefault="0063584C">
      <w:pPr>
        <w:pStyle w:val="a6"/>
        <w:ind w:left="586" w:right="1045" w:firstLine="866"/>
      </w:pPr>
      <w:r>
        <w:t>занятий по изучению правил дорожного движения с использованием игр,</w:t>
      </w:r>
      <w:r>
        <w:rPr>
          <w:spacing w:val="1"/>
        </w:rPr>
        <w:t xml:space="preserve"> </w:t>
      </w:r>
      <w:r>
        <w:t>оборудования, а</w:t>
      </w:r>
      <w:r>
        <w:rPr>
          <w:spacing w:val="-3"/>
        </w:rPr>
        <w:t xml:space="preserve"> </w:t>
      </w:r>
      <w:r>
        <w:t>также компьютерных</w:t>
      </w:r>
      <w:r>
        <w:rPr>
          <w:spacing w:val="1"/>
        </w:rPr>
        <w:t xml:space="preserve"> </w:t>
      </w:r>
      <w:r>
        <w:t>тренажѐров;</w:t>
      </w:r>
    </w:p>
    <w:p w:rsidR="0058659E" w:rsidRDefault="0063584C">
      <w:pPr>
        <w:pStyle w:val="a6"/>
        <w:ind w:left="586" w:right="1030" w:firstLine="866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информационно-образовательной</w:t>
      </w:r>
      <w:r>
        <w:rPr>
          <w:spacing w:val="62"/>
        </w:rPr>
        <w:t xml:space="preserve"> </w:t>
      </w:r>
      <w:r>
        <w:t>среде</w:t>
      </w:r>
    </w:p>
    <w:p w:rsidR="0058659E" w:rsidRDefault="0058659E">
      <w:pPr>
        <w:sectPr w:rsidR="0058659E">
          <w:headerReference w:type="default" r:id="rId328"/>
          <w:footerReference w:type="default" r:id="rId329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/>
      </w:pPr>
      <w:r>
        <w:lastRenderedPageBreak/>
        <w:t>образовательного</w:t>
      </w:r>
      <w:r>
        <w:rPr>
          <w:spacing w:val="-5"/>
        </w:rPr>
        <w:t xml:space="preserve"> </w:t>
      </w:r>
      <w:r>
        <w:t>учреждения;</w:t>
      </w:r>
    </w:p>
    <w:p w:rsidR="0058659E" w:rsidRDefault="0063584C">
      <w:pPr>
        <w:pStyle w:val="a6"/>
        <w:ind w:left="586" w:right="1036" w:firstLine="866"/>
      </w:pPr>
      <w:r>
        <w:t>проектирования и организации индивидуальной и групповой 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(выступлений,</w:t>
      </w:r>
      <w:r>
        <w:rPr>
          <w:spacing w:val="-4"/>
        </w:rPr>
        <w:t xml:space="preserve"> </w:t>
      </w:r>
      <w:r>
        <w:t>дискуссий, экспериментов);</w:t>
      </w:r>
    </w:p>
    <w:p w:rsidR="0058659E" w:rsidRDefault="0063584C">
      <w:pPr>
        <w:pStyle w:val="a6"/>
        <w:spacing w:before="1"/>
        <w:ind w:left="586" w:right="1031" w:firstLine="866"/>
      </w:pPr>
      <w:r>
        <w:t>обеспечения доступа в школьной библиотеке к информационным ресурсам</w:t>
      </w:r>
      <w:r>
        <w:rPr>
          <w:spacing w:val="1"/>
        </w:rPr>
        <w:t xml:space="preserve"> </w:t>
      </w:r>
      <w:r>
        <w:rPr>
          <w:spacing w:val="-1"/>
        </w:rPr>
        <w:t xml:space="preserve">Интернета, учебной </w:t>
      </w:r>
      <w:r>
        <w:t>и художественной литературе, коллекциям медиаресурсов 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тексто-графических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-4"/>
        </w:rPr>
        <w:t xml:space="preserve"> </w:t>
      </w:r>
      <w:r>
        <w:t>научно-исследовательской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58659E" w:rsidRDefault="0063584C">
      <w:pPr>
        <w:pStyle w:val="a6"/>
        <w:tabs>
          <w:tab w:val="left" w:pos="3209"/>
          <w:tab w:val="left" w:pos="5689"/>
          <w:tab w:val="left" w:pos="8209"/>
          <w:tab w:val="left" w:pos="10451"/>
        </w:tabs>
        <w:ind w:left="586" w:right="1033" w:firstLine="866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tab/>
        <w:t>обеспеченных</w:t>
      </w:r>
      <w:r>
        <w:tab/>
        <w:t>озвучиванием,</w:t>
      </w:r>
      <w:r>
        <w:tab/>
        <w:t>освещением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мультимедиасопровождением,</w:t>
      </w:r>
      <w:r>
        <w:rPr>
          <w:spacing w:val="-2"/>
        </w:rPr>
        <w:t xml:space="preserve"> </w:t>
      </w:r>
      <w:r>
        <w:t>выпуска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печатных</w:t>
      </w:r>
      <w:r>
        <w:rPr>
          <w:spacing w:val="-6"/>
        </w:rPr>
        <w:t xml:space="preserve"> </w:t>
      </w:r>
      <w:r>
        <w:t>изданий.</w:t>
      </w:r>
    </w:p>
    <w:p w:rsidR="0058659E" w:rsidRDefault="0063584C">
      <w:pPr>
        <w:pStyle w:val="a6"/>
        <w:spacing w:after="8"/>
        <w:ind w:left="739" w:right="1032" w:firstLine="719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соответствующей требованиям Стандарта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896"/>
        <w:gridCol w:w="2283"/>
        <w:gridCol w:w="2513"/>
      </w:tblGrid>
      <w:tr w:rsidR="0058659E">
        <w:trPr>
          <w:trHeight w:val="354"/>
        </w:trPr>
        <w:tc>
          <w:tcPr>
            <w:tcW w:w="852" w:type="dxa"/>
          </w:tcPr>
          <w:p w:rsidR="0058659E" w:rsidRDefault="00635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896" w:type="dxa"/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83" w:type="dxa"/>
          </w:tcPr>
          <w:p w:rsidR="0058659E" w:rsidRDefault="00635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</w:p>
        </w:tc>
        <w:tc>
          <w:tcPr>
            <w:tcW w:w="2513" w:type="dxa"/>
          </w:tcPr>
          <w:p w:rsidR="0058659E" w:rsidRDefault="0063584C">
            <w:pPr>
              <w:pStyle w:val="TableParagraph"/>
              <w:tabs>
                <w:tab w:val="left" w:pos="1437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  <w:t>создания</w:t>
            </w:r>
          </w:p>
        </w:tc>
      </w:tr>
      <w:tr w:rsidR="0058659E">
        <w:trPr>
          <w:trHeight w:val="1271"/>
        </w:trPr>
        <w:tc>
          <w:tcPr>
            <w:tcW w:w="852" w:type="dxa"/>
          </w:tcPr>
          <w:p w:rsidR="0058659E" w:rsidRDefault="00635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896" w:type="dxa"/>
          </w:tcPr>
          <w:p w:rsidR="0058659E" w:rsidRDefault="0063584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2283" w:type="dxa"/>
          </w:tcPr>
          <w:p w:rsidR="0058659E" w:rsidRDefault="0063584C">
            <w:pPr>
              <w:pStyle w:val="TableParagraph"/>
              <w:tabs>
                <w:tab w:val="left" w:pos="2042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2513" w:type="dxa"/>
          </w:tcPr>
          <w:p w:rsidR="0058659E" w:rsidRDefault="0063584C">
            <w:pPr>
              <w:pStyle w:val="TableParagraph"/>
              <w:tabs>
                <w:tab w:val="left" w:pos="2277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условий</w:t>
            </w:r>
            <w:r>
              <w:rPr>
                <w:b/>
                <w:sz w:val="24"/>
              </w:rPr>
              <w:tab/>
              <w:t>в</w:t>
            </w:r>
          </w:p>
          <w:p w:rsidR="0058659E" w:rsidRDefault="0063584C">
            <w:pPr>
              <w:pStyle w:val="TableParagraph"/>
              <w:tabs>
                <w:tab w:val="left" w:pos="2301"/>
              </w:tabs>
              <w:ind w:left="107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</w:p>
          <w:p w:rsidR="0058659E" w:rsidRDefault="0063584C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  <w:tr w:rsidR="0058659E">
        <w:trPr>
          <w:trHeight w:val="332"/>
        </w:trPr>
        <w:tc>
          <w:tcPr>
            <w:tcW w:w="852" w:type="dxa"/>
            <w:vMerge w:val="restart"/>
            <w:tcBorders>
              <w:bottom w:val="single" w:sz="6" w:space="0" w:color="000000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96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Технические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средства</w:t>
            </w:r>
          </w:p>
        </w:tc>
        <w:tc>
          <w:tcPr>
            <w:tcW w:w="2283" w:type="dxa"/>
            <w:vMerge w:val="restart"/>
            <w:tcBorders>
              <w:bottom w:val="single" w:sz="6" w:space="0" w:color="000000"/>
            </w:tcBorders>
          </w:tcPr>
          <w:p w:rsidR="0058659E" w:rsidRDefault="0058659E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58659E" w:rsidRDefault="0058659E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vMerge w:val="restart"/>
            <w:tcBorders>
              <w:bottom w:val="single" w:sz="6" w:space="0" w:color="000000"/>
            </w:tcBorders>
          </w:tcPr>
          <w:p w:rsidR="0058659E" w:rsidRDefault="0063584C" w:rsidP="008462C7">
            <w:pPr>
              <w:pStyle w:val="TableParagraph"/>
              <w:spacing w:line="273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462C7">
              <w:rPr>
                <w:b/>
                <w:sz w:val="24"/>
              </w:rPr>
              <w:t>2</w:t>
            </w:r>
          </w:p>
        </w:tc>
      </w:tr>
      <w:tr w:rsidR="0058659E">
        <w:trPr>
          <w:trHeight w:val="382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467"/>
                <w:tab w:val="left" w:pos="3658"/>
              </w:tabs>
              <w:spacing w:before="50"/>
              <w:ind w:left="1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z w:val="24"/>
              </w:rPr>
              <w:tab/>
              <w:t>проектор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7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6" w:line="261" w:lineRule="exact"/>
              <w:ind w:left="417"/>
              <w:rPr>
                <w:sz w:val="24"/>
              </w:rPr>
            </w:pPr>
            <w:r>
              <w:rPr>
                <w:sz w:val="24"/>
              </w:rPr>
              <w:t>экран;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5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монохромный;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5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6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7" w:lineRule="exact"/>
              <w:ind w:left="5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сканер;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9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4.микрофон;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79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клавиатура;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7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6"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75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микроскоп;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9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9.телевизор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42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10.Магнитофон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743"/>
        </w:trPr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single" w:sz="6" w:space="0" w:color="000000"/>
            </w:tcBorders>
          </w:tcPr>
          <w:p w:rsidR="0058659E" w:rsidRDefault="0063584C">
            <w:pPr>
              <w:pStyle w:val="TableParagraph"/>
              <w:spacing w:before="107"/>
              <w:ind w:left="5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видеомагнитофон</w:t>
            </w:r>
          </w:p>
        </w:tc>
        <w:tc>
          <w:tcPr>
            <w:tcW w:w="228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513" w:type="dxa"/>
            <w:vMerge/>
            <w:tcBorders>
              <w:top w:val="nil"/>
              <w:bottom w:val="single" w:sz="6" w:space="0" w:color="000000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32"/>
        </w:trPr>
        <w:tc>
          <w:tcPr>
            <w:tcW w:w="852" w:type="dxa"/>
            <w:vMerge w:val="restart"/>
            <w:tcBorders>
              <w:top w:val="single" w:sz="6" w:space="0" w:color="000000"/>
              <w:bottom w:val="nil"/>
            </w:tcBorders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896" w:type="dxa"/>
            <w:tcBorders>
              <w:top w:val="single" w:sz="6" w:space="0" w:color="000000"/>
              <w:bottom w:val="nil"/>
            </w:tcBorders>
          </w:tcPr>
          <w:p w:rsidR="0058659E" w:rsidRDefault="0063584C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Программные</w:t>
            </w:r>
            <w:r>
              <w:rPr>
                <w:b/>
                <w:i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инструменты</w:t>
            </w:r>
          </w:p>
        </w:tc>
        <w:tc>
          <w:tcPr>
            <w:tcW w:w="2283" w:type="dxa"/>
            <w:tcBorders>
              <w:top w:val="single" w:sz="6" w:space="0" w:color="000000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3" w:type="dxa"/>
            <w:vMerge w:val="restart"/>
            <w:tcBorders>
              <w:top w:val="single" w:sz="6" w:space="0" w:color="000000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395"/>
        </w:trPr>
        <w:tc>
          <w:tcPr>
            <w:tcW w:w="852" w:type="dxa"/>
            <w:vMerge/>
            <w:tcBorders>
              <w:top w:val="nil"/>
              <w:bottom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4"/>
                <w:tab w:val="left" w:pos="3658"/>
              </w:tabs>
              <w:spacing w:before="50"/>
              <w:rPr>
                <w:sz w:val="24"/>
              </w:rPr>
            </w:pPr>
            <w:r>
              <w:rPr>
                <w:sz w:val="24"/>
              </w:rPr>
              <w:t>-операционные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73"/>
        </w:trPr>
        <w:tc>
          <w:tcPr>
            <w:tcW w:w="852" w:type="dxa"/>
            <w:vMerge/>
            <w:tcBorders>
              <w:top w:val="nil"/>
              <w:bottom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330"/>
          <w:footerReference w:type="default" r:id="rId331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896"/>
        <w:gridCol w:w="2283"/>
        <w:gridCol w:w="2513"/>
      </w:tblGrid>
      <w:tr w:rsidR="0058659E">
        <w:trPr>
          <w:trHeight w:val="288"/>
        </w:trPr>
        <w:tc>
          <w:tcPr>
            <w:tcW w:w="852" w:type="dxa"/>
            <w:vMerge w:val="restart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7"/>
                <w:tab w:val="left" w:pos="34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z w:val="24"/>
              </w:rPr>
              <w:tab/>
              <w:t>корректор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3" w:type="dxa"/>
            <w:vMerge w:val="restart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30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7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языках;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021"/>
                <w:tab w:val="left" w:pos="3435"/>
              </w:tabs>
              <w:spacing w:before="81"/>
              <w:rPr>
                <w:sz w:val="24"/>
              </w:rPr>
            </w:pPr>
            <w:r>
              <w:rPr>
                <w:sz w:val="24"/>
              </w:rPr>
              <w:t>клавиатурный</w:t>
            </w:r>
            <w:r>
              <w:rPr>
                <w:sz w:val="24"/>
              </w:rPr>
              <w:tab/>
              <w:t>тренажѐр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0" w:line="268" w:lineRule="exac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4B4461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14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658"/>
                <w:tab w:val="left" w:pos="2357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>русскими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иноязычными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9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текстами;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49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инструмент</w:t>
            </w:r>
            <w:r>
              <w:rPr>
                <w:sz w:val="24"/>
              </w:rPr>
              <w:tab/>
              <w:t>планирования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2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75"/>
                <w:tab w:val="left" w:pos="3437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z w:val="24"/>
              </w:rPr>
              <w:tab/>
              <w:t>редактор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8462C7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43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8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1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25"/>
                <w:tab w:val="left" w:pos="3437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рафический</w:t>
            </w:r>
            <w:r>
              <w:rPr>
                <w:sz w:val="24"/>
              </w:rPr>
              <w:tab/>
              <w:t>редактор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4B4461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90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</w:tcBorders>
          </w:tcPr>
          <w:p w:rsidR="0058659E" w:rsidRDefault="0063584C">
            <w:pPr>
              <w:pStyle w:val="TableParagraph"/>
              <w:tabs>
                <w:tab w:val="left" w:pos="2697"/>
              </w:tabs>
              <w:spacing w:before="72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>векторных</w:t>
            </w:r>
          </w:p>
        </w:tc>
        <w:tc>
          <w:tcPr>
            <w:tcW w:w="2283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332"/>
          <w:footerReference w:type="default" r:id="rId333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896"/>
        <w:gridCol w:w="2283"/>
        <w:gridCol w:w="2513"/>
      </w:tblGrid>
      <w:tr w:rsidR="0058659E">
        <w:trPr>
          <w:trHeight w:val="331"/>
        </w:trPr>
        <w:tc>
          <w:tcPr>
            <w:tcW w:w="852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896" w:type="dxa"/>
            <w:vMerge w:val="restart"/>
          </w:tcPr>
          <w:p w:rsidR="0058659E" w:rsidRDefault="0063584C">
            <w:pPr>
              <w:pStyle w:val="TableParagraph"/>
              <w:spacing w:line="441" w:lineRule="auto"/>
              <w:ind w:right="1327"/>
              <w:rPr>
                <w:sz w:val="24"/>
              </w:rPr>
            </w:pP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редактор;</w:t>
            </w:r>
          </w:p>
          <w:p w:rsidR="0058659E" w:rsidRDefault="0063584C">
            <w:pPr>
              <w:pStyle w:val="TableParagraph"/>
              <w:spacing w:before="1"/>
              <w:ind w:right="197"/>
              <w:rPr>
                <w:sz w:val="24"/>
              </w:rPr>
            </w:pPr>
            <w:r>
              <w:rPr>
                <w:sz w:val="24"/>
              </w:rPr>
              <w:t>редактор подготовки презентаций;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редактор видео;</w:t>
            </w:r>
          </w:p>
          <w:p w:rsidR="0058659E" w:rsidRDefault="00635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</w:p>
          <w:p w:rsidR="0058659E" w:rsidRDefault="0058659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58659E" w:rsidRDefault="0063584C">
            <w:pPr>
              <w:pStyle w:val="TableParagraph"/>
              <w:tabs>
                <w:tab w:val="left" w:pos="207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временнóй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(линия времени);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генеалогических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58659E" w:rsidRDefault="0063584C">
            <w:pPr>
              <w:pStyle w:val="TableParagraph"/>
              <w:tabs>
                <w:tab w:val="left" w:pos="224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определитель;</w:t>
            </w:r>
          </w:p>
          <w:p w:rsidR="0058659E" w:rsidRDefault="0063584C">
            <w:pPr>
              <w:pStyle w:val="TableParagraph"/>
              <w:tabs>
                <w:tab w:val="left" w:pos="1838"/>
                <w:tab w:val="left" w:pos="3545"/>
              </w:tabs>
              <w:spacing w:before="1"/>
              <w:ind w:right="87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z w:val="24"/>
              </w:rPr>
              <w:tab/>
              <w:t>лаборатории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58659E" w:rsidRDefault="0063584C">
            <w:pPr>
              <w:pStyle w:val="TableParagraph"/>
              <w:tabs>
                <w:tab w:val="left" w:pos="1157"/>
                <w:tab w:val="left" w:pos="2913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среды для дистанционного он-лайн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оф-лайн</w:t>
            </w:r>
            <w:r>
              <w:rPr>
                <w:sz w:val="24"/>
              </w:rPr>
              <w:tab/>
              <w:t>сетевого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58659E" w:rsidRDefault="0063584C">
            <w:pPr>
              <w:pStyle w:val="TableParagraph"/>
              <w:tabs>
                <w:tab w:val="left" w:pos="1598"/>
                <w:tab w:val="left" w:pos="2157"/>
                <w:tab w:val="left" w:pos="2520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интернет-публикаций;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интернет-сайтов;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удалѐнного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  <w:tc>
          <w:tcPr>
            <w:tcW w:w="2283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449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81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76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spacing w:before="4"/>
              <w:ind w:left="0"/>
              <w:rPr>
                <w:sz w:val="36"/>
              </w:rPr>
            </w:pPr>
          </w:p>
          <w:p w:rsidR="0058659E" w:rsidRDefault="0063584C">
            <w:pPr>
              <w:pStyle w:val="TableParagraph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5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10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168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11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89"/>
        </w:trPr>
        <w:tc>
          <w:tcPr>
            <w:tcW w:w="852" w:type="dxa"/>
            <w:vMerge w:val="restart"/>
          </w:tcPr>
          <w:p w:rsidR="0058659E" w:rsidRDefault="006358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896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33"/>
              </w:tabs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Обеспечение</w:t>
            </w:r>
            <w:r>
              <w:rPr>
                <w:b/>
                <w:i/>
                <w:sz w:val="24"/>
                <w:u w:val="thick"/>
              </w:rPr>
              <w:tab/>
              <w:t>технической,</w:t>
            </w:r>
          </w:p>
        </w:tc>
        <w:tc>
          <w:tcPr>
            <w:tcW w:w="2283" w:type="dxa"/>
            <w:tcBorders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3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300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методической</w:t>
            </w:r>
            <w:r>
              <w:rPr>
                <w:b/>
                <w:i/>
                <w:spacing w:val="1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1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организационной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53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поддержки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23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0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договоров;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8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877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распорядительных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2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документов учредителя;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694"/>
                <w:tab w:val="left" w:pos="3228"/>
              </w:tabs>
              <w:spacing w:before="8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актов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610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</w:tc>
        <w:tc>
          <w:tcPr>
            <w:tcW w:w="2283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39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334"/>
          <w:footerReference w:type="default" r:id="rId335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896"/>
        <w:gridCol w:w="2283"/>
        <w:gridCol w:w="2513"/>
      </w:tblGrid>
      <w:tr w:rsidR="0058659E">
        <w:trPr>
          <w:trHeight w:val="1557"/>
        </w:trPr>
        <w:tc>
          <w:tcPr>
            <w:tcW w:w="852" w:type="dxa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3896" w:type="dxa"/>
          </w:tcPr>
          <w:p w:rsidR="0058659E" w:rsidRDefault="0063584C">
            <w:pPr>
              <w:pStyle w:val="TableParagraph"/>
              <w:tabs>
                <w:tab w:val="left" w:pos="2793"/>
                <w:tab w:val="left" w:pos="322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ИКТ-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работника).</w:t>
            </w:r>
          </w:p>
        </w:tc>
        <w:tc>
          <w:tcPr>
            <w:tcW w:w="2283" w:type="dxa"/>
          </w:tcPr>
          <w:p w:rsidR="0058659E" w:rsidRDefault="0058659E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58659E" w:rsidRDefault="00635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287"/>
        </w:trPr>
        <w:tc>
          <w:tcPr>
            <w:tcW w:w="85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896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881"/>
              </w:tabs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Отображение</w:t>
            </w:r>
            <w:r>
              <w:rPr>
                <w:b/>
                <w:i/>
                <w:sz w:val="24"/>
                <w:u w:val="thick"/>
              </w:rPr>
              <w:tab/>
              <w:t>образовательного</w:t>
            </w:r>
          </w:p>
        </w:tc>
        <w:tc>
          <w:tcPr>
            <w:tcW w:w="2283" w:type="dxa"/>
            <w:tcBorders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3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300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433"/>
                <w:tab w:val="left" w:pos="1917"/>
              </w:tabs>
              <w:spacing w:before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процесса</w:t>
            </w:r>
            <w:r>
              <w:rPr>
                <w:b/>
                <w:i/>
                <w:sz w:val="24"/>
                <w:u w:val="thick"/>
              </w:rPr>
              <w:tab/>
              <w:t>в</w:t>
            </w:r>
            <w:r>
              <w:rPr>
                <w:b/>
                <w:i/>
                <w:sz w:val="24"/>
                <w:u w:val="thick"/>
              </w:rPr>
              <w:tab/>
              <w:t>информационной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14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среде: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91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711"/>
                <w:tab w:val="left" w:pos="2993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z w:val="24"/>
              </w:rPr>
              <w:tab/>
              <w:t>домашние</w:t>
            </w:r>
            <w:r>
              <w:rPr>
                <w:sz w:val="24"/>
              </w:rPr>
              <w:tab/>
              <w:t>задания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84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4"/>
              </w:tabs>
              <w:spacing w:before="88"/>
              <w:rPr>
                <w:sz w:val="24"/>
              </w:rPr>
            </w:pPr>
            <w:r>
              <w:rPr>
                <w:sz w:val="24"/>
              </w:rPr>
              <w:t>(текстовая</w:t>
            </w:r>
            <w:r>
              <w:rPr>
                <w:sz w:val="24"/>
              </w:rPr>
              <w:tab/>
              <w:t>формулировка,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77"/>
                <w:tab w:val="left" w:pos="293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видеофильм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анализа,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5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карта);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54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5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3216"/>
              </w:tabs>
              <w:spacing w:before="60" w:line="275" w:lineRule="exact"/>
              <w:rPr>
                <w:sz w:val="24"/>
              </w:rPr>
            </w:pPr>
            <w:r>
              <w:rPr>
                <w:sz w:val="24"/>
              </w:rPr>
              <w:t>аттестационных</w:t>
            </w:r>
            <w:r>
              <w:rPr>
                <w:sz w:val="24"/>
              </w:rPr>
              <w:tab/>
              <w:t>работ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1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497"/>
                <w:tab w:val="left" w:pos="2479"/>
                <w:tab w:val="left" w:pos="3658"/>
              </w:tabs>
              <w:spacing w:before="2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9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69"/>
              </w:tabs>
              <w:spacing w:before="99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  <w:r>
              <w:rPr>
                <w:sz w:val="24"/>
              </w:rPr>
              <w:tab/>
              <w:t>осуществляется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897"/>
                <w:tab w:val="left" w:pos="2138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  <w:t>учителей,</w:t>
            </w:r>
            <w:r>
              <w:rPr>
                <w:sz w:val="24"/>
              </w:rPr>
              <w:tab/>
              <w:t>администрации,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39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406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385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  <w:t>методическая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75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495"/>
                <w:tab w:val="left" w:pos="2700"/>
              </w:tabs>
              <w:spacing w:before="77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  <w:t>(интернет-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30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17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z w:val="24"/>
              </w:rPr>
              <w:tab/>
              <w:t>интернет-ИПК,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54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мультимедиаколлекция).</w:t>
            </w:r>
          </w:p>
        </w:tc>
        <w:tc>
          <w:tcPr>
            <w:tcW w:w="2283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288"/>
        </w:trPr>
        <w:tc>
          <w:tcPr>
            <w:tcW w:w="85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3896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58"/>
                <w:tab w:val="left" w:pos="2630"/>
              </w:tabs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Компоненты</w:t>
            </w:r>
            <w:r>
              <w:rPr>
                <w:b/>
                <w:i/>
                <w:sz w:val="24"/>
                <w:u w:val="thick"/>
              </w:rPr>
              <w:tab/>
              <w:t>на</w:t>
            </w:r>
            <w:r>
              <w:rPr>
                <w:b/>
                <w:i/>
                <w:sz w:val="24"/>
                <w:u w:val="thick"/>
              </w:rPr>
              <w:tab/>
              <w:t>бумажных</w:t>
            </w:r>
          </w:p>
        </w:tc>
        <w:tc>
          <w:tcPr>
            <w:tcW w:w="2283" w:type="dxa"/>
            <w:tcBorders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3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347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носителях: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652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(органайзеры);</w:t>
            </w:r>
          </w:p>
        </w:tc>
        <w:tc>
          <w:tcPr>
            <w:tcW w:w="2283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spacing w:before="10"/>
              <w:ind w:left="0"/>
              <w:rPr>
                <w:sz w:val="30"/>
              </w:rPr>
            </w:pPr>
          </w:p>
          <w:p w:rsidR="0058659E" w:rsidRDefault="0063584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86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tcBorders>
              <w:top w:val="nil"/>
            </w:tcBorders>
          </w:tcPr>
          <w:p w:rsidR="0058659E" w:rsidRDefault="0063584C">
            <w:pPr>
              <w:pStyle w:val="TableParagraph"/>
              <w:tabs>
                <w:tab w:val="left" w:pos="1490"/>
                <w:tab w:val="left" w:pos="2837"/>
              </w:tabs>
              <w:spacing w:before="10"/>
              <w:ind w:right="10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  <w:t>тетради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(тетради-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тренажѐры).</w:t>
            </w:r>
          </w:p>
        </w:tc>
        <w:tc>
          <w:tcPr>
            <w:tcW w:w="2283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  <w:tr w:rsidR="0058659E">
        <w:trPr>
          <w:trHeight w:val="788"/>
        </w:trPr>
        <w:tc>
          <w:tcPr>
            <w:tcW w:w="852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896" w:type="dxa"/>
            <w:vMerge w:val="restart"/>
          </w:tcPr>
          <w:p w:rsidR="0058659E" w:rsidRDefault="0063584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Компоненты</w:t>
            </w:r>
            <w:r>
              <w:rPr>
                <w:b/>
                <w:i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на</w:t>
            </w:r>
            <w:r>
              <w:rPr>
                <w:b/>
                <w:i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CD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DVD:</w:t>
            </w:r>
          </w:p>
          <w:p w:rsidR="0058659E" w:rsidRDefault="0063584C">
            <w:pPr>
              <w:pStyle w:val="TableParagraph"/>
              <w:tabs>
                <w:tab w:val="left" w:pos="1922"/>
                <w:tab w:val="left" w:pos="3672"/>
              </w:tabs>
              <w:spacing w:before="225"/>
              <w:ind w:right="9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приложения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учебникам;</w:t>
            </w:r>
          </w:p>
          <w:p w:rsidR="0058659E" w:rsidRDefault="0063584C">
            <w:pPr>
              <w:pStyle w:val="TableParagraph"/>
              <w:ind w:left="172" w:right="334" w:hanging="60"/>
              <w:rPr>
                <w:sz w:val="24"/>
              </w:rPr>
            </w:pPr>
            <w:r>
              <w:rPr>
                <w:sz w:val="24"/>
              </w:rPr>
              <w:t>электронные наглядные пособия;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тренажѐры;</w:t>
            </w:r>
          </w:p>
        </w:tc>
        <w:tc>
          <w:tcPr>
            <w:tcW w:w="2283" w:type="dxa"/>
            <w:tcBorders>
              <w:bottom w:val="nil"/>
            </w:tcBorders>
          </w:tcPr>
          <w:p w:rsidR="0058659E" w:rsidRDefault="0058659E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58659E" w:rsidRDefault="0063584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</w:tr>
      <w:tr w:rsidR="0058659E">
        <w:trPr>
          <w:trHeight w:val="1428"/>
        </w:trPr>
        <w:tc>
          <w:tcPr>
            <w:tcW w:w="852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3896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2283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before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</w:tr>
    </w:tbl>
    <w:p w:rsidR="0058659E" w:rsidRDefault="0058659E">
      <w:pPr>
        <w:rPr>
          <w:sz w:val="2"/>
          <w:szCs w:val="2"/>
        </w:rPr>
        <w:sectPr w:rsidR="0058659E">
          <w:headerReference w:type="default" r:id="rId336"/>
          <w:footerReference w:type="default" r:id="rId337"/>
          <w:pgSz w:w="12240" w:h="15840"/>
          <w:pgMar w:top="960" w:right="0" w:bottom="280" w:left="600" w:header="254" w:footer="0" w:gutter="0"/>
          <w:cols w:space="720"/>
        </w:sectPr>
      </w:pPr>
    </w:p>
    <w:p w:rsidR="0058659E" w:rsidRDefault="0063584C">
      <w:pPr>
        <w:pStyle w:val="a6"/>
        <w:spacing w:before="153"/>
        <w:ind w:left="586" w:right="1026" w:firstLine="708"/>
      </w:pPr>
      <w:r>
        <w:lastRenderedPageBreak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B4461">
        <w:t>Новослободская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rPr>
          <w:spacing w:val="-1"/>
        </w:rPr>
        <w:t xml:space="preserve">может организовывать проведение </w:t>
      </w:r>
      <w:r>
        <w:t>учебных занятий, консультаций, вебинаров на</w:t>
      </w:r>
      <w:r>
        <w:rPr>
          <w:spacing w:val="1"/>
        </w:rPr>
        <w:t xml:space="preserve"> </w:t>
      </w:r>
      <w:r>
        <w:t>школьном портале или иной платформе с использованием различных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технологий.</w:t>
      </w:r>
      <w:r>
        <w:rPr>
          <w:spacing w:val="46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определяется</w:t>
      </w:r>
    </w:p>
    <w:p w:rsidR="0058659E" w:rsidRDefault="0063584C">
      <w:pPr>
        <w:pStyle w:val="a6"/>
        <w:spacing w:before="1"/>
        <w:ind w:left="586" w:right="1029"/>
      </w:pPr>
      <w:r>
        <w:t>«Порядком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при реализации образовательныхпрограмм», утвержденным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от 23.08.2017г. №816, и «Положением об электронном обучении 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4B4461">
        <w:t>Новослободская</w:t>
      </w:r>
      <w:r>
        <w:t xml:space="preserve"> СОШ».</w:t>
      </w:r>
    </w:p>
    <w:p w:rsidR="0058659E" w:rsidRDefault="0063584C">
      <w:pPr>
        <w:pStyle w:val="a6"/>
        <w:spacing w:before="1"/>
        <w:ind w:left="586" w:right="1031" w:firstLine="708"/>
      </w:pPr>
      <w:r>
        <w:t>В</w:t>
      </w:r>
      <w:r>
        <w:rPr>
          <w:spacing w:val="1"/>
        </w:rPr>
        <w:t xml:space="preserve"> </w:t>
      </w:r>
      <w:r>
        <w:t>информационно-методическом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дистанционном обучении обучающихся на уровне среднего общего 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</w:t>
      </w:r>
    </w:p>
    <w:p w:rsidR="0058659E" w:rsidRDefault="0063584C">
      <w:pPr>
        <w:pStyle w:val="Heading1"/>
        <w:spacing w:before="3"/>
        <w:ind w:left="586"/>
      </w:pPr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58659E" w:rsidRDefault="0063584C">
      <w:pPr>
        <w:pStyle w:val="a6"/>
        <w:spacing w:after="5"/>
        <w:ind w:left="586" w:right="1034" w:firstLine="139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является четкое взаимодействие всех участников образовательной деятельности.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 образовательной деятельности отражено в анализе работы за год.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7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69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учителя.</w:t>
      </w: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3687"/>
        <w:gridCol w:w="567"/>
        <w:gridCol w:w="2976"/>
      </w:tblGrid>
      <w:tr w:rsidR="0058659E">
        <w:trPr>
          <w:trHeight w:val="649"/>
        </w:trPr>
        <w:tc>
          <w:tcPr>
            <w:tcW w:w="2979" w:type="dxa"/>
          </w:tcPr>
          <w:p w:rsidR="0058659E" w:rsidRDefault="0063584C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Управленческие</w:t>
            </w:r>
          </w:p>
          <w:p w:rsidR="0058659E" w:rsidRDefault="0063584C">
            <w:pPr>
              <w:pStyle w:val="TableParagraph"/>
              <w:spacing w:line="313" w:lineRule="exact"/>
              <w:ind w:left="114"/>
              <w:rPr>
                <w:sz w:val="28"/>
              </w:rPr>
            </w:pPr>
            <w:r>
              <w:rPr>
                <w:sz w:val="28"/>
              </w:rPr>
              <w:t>шаги</w:t>
            </w:r>
          </w:p>
        </w:tc>
        <w:tc>
          <w:tcPr>
            <w:tcW w:w="4254" w:type="dxa"/>
            <w:gridSpan w:val="2"/>
          </w:tcPr>
          <w:p w:rsidR="0058659E" w:rsidRDefault="0063584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2976" w:type="dxa"/>
          </w:tcPr>
          <w:p w:rsidR="0058659E" w:rsidRDefault="0063584C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58659E">
        <w:trPr>
          <w:trHeight w:val="321"/>
        </w:trPr>
        <w:tc>
          <w:tcPr>
            <w:tcW w:w="10209" w:type="dxa"/>
            <w:gridSpan w:val="4"/>
          </w:tcPr>
          <w:p w:rsidR="0058659E" w:rsidRDefault="0063584C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«Планирование»</w:t>
            </w:r>
          </w:p>
        </w:tc>
      </w:tr>
      <w:tr w:rsidR="0058659E">
        <w:trPr>
          <w:trHeight w:val="1740"/>
        </w:trPr>
        <w:tc>
          <w:tcPr>
            <w:tcW w:w="2979" w:type="dxa"/>
          </w:tcPr>
          <w:p w:rsidR="0058659E" w:rsidRDefault="0063584C">
            <w:pPr>
              <w:pStyle w:val="TableParagraph"/>
              <w:tabs>
                <w:tab w:val="left" w:pos="1516"/>
                <w:tab w:val="left" w:pos="2166"/>
              </w:tabs>
              <w:ind w:left="114" w:right="438"/>
              <w:rPr>
                <w:sz w:val="28"/>
              </w:rPr>
            </w:pPr>
            <w:r>
              <w:rPr>
                <w:sz w:val="28"/>
              </w:rPr>
              <w:t>1.Анализ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существующих</w:t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</w:p>
        </w:tc>
        <w:tc>
          <w:tcPr>
            <w:tcW w:w="3687" w:type="dxa"/>
          </w:tcPr>
          <w:p w:rsidR="0058659E" w:rsidRDefault="0063584C">
            <w:pPr>
              <w:pStyle w:val="TableParagraph"/>
              <w:tabs>
                <w:tab w:val="left" w:pos="1989"/>
                <w:tab w:val="left" w:pos="3148"/>
              </w:tabs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3543" w:type="dxa"/>
            <w:gridSpan w:val="2"/>
          </w:tcPr>
          <w:p w:rsidR="0058659E" w:rsidRDefault="0063584C">
            <w:pPr>
              <w:pStyle w:val="TableParagraph"/>
              <w:tabs>
                <w:tab w:val="left" w:pos="1941"/>
              </w:tabs>
              <w:ind w:left="109" w:right="463"/>
              <w:rPr>
                <w:sz w:val="28"/>
              </w:rPr>
            </w:pPr>
            <w:r>
              <w:rPr>
                <w:sz w:val="28"/>
              </w:rPr>
              <w:t>Написание раздела ООП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«Система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58659E">
        <w:trPr>
          <w:trHeight w:val="1756"/>
        </w:trPr>
        <w:tc>
          <w:tcPr>
            <w:tcW w:w="2979" w:type="dxa"/>
          </w:tcPr>
          <w:p w:rsidR="0058659E" w:rsidRDefault="0063584C">
            <w:pPr>
              <w:pStyle w:val="TableParagraph"/>
              <w:tabs>
                <w:tab w:val="left" w:pos="935"/>
                <w:tab w:val="left" w:pos="1631"/>
                <w:tab w:val="left" w:pos="1912"/>
              </w:tabs>
              <w:ind w:left="114" w:right="8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сетевого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графика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(дорожной</w:t>
            </w:r>
            <w:r>
              <w:rPr>
                <w:sz w:val="28"/>
              </w:rPr>
              <w:tab/>
              <w:t>карты)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8659E" w:rsidRDefault="0063584C">
            <w:pPr>
              <w:pStyle w:val="TableParagraph"/>
              <w:ind w:left="114" w:right="433" w:firstLine="1259"/>
              <w:rPr>
                <w:sz w:val="28"/>
              </w:rPr>
            </w:pPr>
            <w:r>
              <w:rPr>
                <w:spacing w:val="-1"/>
                <w:sz w:val="28"/>
              </w:rPr>
              <w:t>созданию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w="3687" w:type="dxa"/>
          </w:tcPr>
          <w:p w:rsidR="0058659E" w:rsidRDefault="0063584C">
            <w:pPr>
              <w:pStyle w:val="TableParagraph"/>
              <w:tabs>
                <w:tab w:val="left" w:pos="2584"/>
              </w:tabs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>Наметить сроки 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реализации 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3543" w:type="dxa"/>
            <w:gridSpan w:val="2"/>
          </w:tcPr>
          <w:p w:rsidR="0058659E" w:rsidRDefault="0063584C">
            <w:pPr>
              <w:pStyle w:val="TableParagraph"/>
              <w:tabs>
                <w:tab w:val="left" w:pos="1425"/>
                <w:tab w:val="left" w:pos="1819"/>
                <w:tab w:val="left" w:pos="2095"/>
                <w:tab w:val="left" w:pos="2155"/>
                <w:tab w:val="left" w:pos="2292"/>
              </w:tabs>
              <w:ind w:left="109" w:right="88"/>
              <w:rPr>
                <w:sz w:val="28"/>
              </w:rPr>
            </w:pPr>
            <w:r>
              <w:rPr>
                <w:sz w:val="28"/>
              </w:rPr>
              <w:t>Составлен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сетевой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(дорожная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карта)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созданию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</w:tr>
    </w:tbl>
    <w:p w:rsidR="0058659E" w:rsidRDefault="0058659E">
      <w:pPr>
        <w:rPr>
          <w:sz w:val="28"/>
        </w:rPr>
        <w:sectPr w:rsidR="0058659E">
          <w:headerReference w:type="default" r:id="rId338"/>
          <w:footerReference w:type="default" r:id="rId339"/>
          <w:pgSz w:w="12240" w:h="15840"/>
          <w:pgMar w:top="960" w:right="0" w:bottom="1080" w:left="600" w:header="254" w:footer="891" w:gutter="0"/>
          <w:pgNumType w:start="293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668"/>
        <w:gridCol w:w="3505"/>
      </w:tblGrid>
      <w:tr w:rsidR="0058659E">
        <w:trPr>
          <w:trHeight w:val="571"/>
        </w:trPr>
        <w:tc>
          <w:tcPr>
            <w:tcW w:w="10210" w:type="dxa"/>
            <w:gridSpan w:val="3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«Организация»</w:t>
            </w:r>
          </w:p>
        </w:tc>
      </w:tr>
      <w:tr w:rsidR="0058659E">
        <w:trPr>
          <w:trHeight w:val="320"/>
        </w:trPr>
        <w:tc>
          <w:tcPr>
            <w:tcW w:w="3037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834"/>
              </w:tabs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Отработка</w:t>
            </w:r>
          </w:p>
        </w:tc>
        <w:tc>
          <w:tcPr>
            <w:tcW w:w="3668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35"/>
              </w:tabs>
              <w:spacing w:line="300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конкретных</w:t>
            </w:r>
          </w:p>
        </w:tc>
        <w:tc>
          <w:tcPr>
            <w:tcW w:w="3505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593"/>
              </w:tabs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комфортной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механизмов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механизмов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учреждении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452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взаимодействия,</w:t>
            </w:r>
            <w:r>
              <w:rPr>
                <w:sz w:val="28"/>
              </w:rPr>
              <w:tab/>
              <w:t>обратной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учащихся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002"/>
                <w:tab w:val="left" w:pos="2022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участниками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22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563"/>
        </w:trPr>
        <w:tc>
          <w:tcPr>
            <w:tcW w:w="3037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3668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3505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321"/>
        </w:trPr>
        <w:tc>
          <w:tcPr>
            <w:tcW w:w="3037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098"/>
              </w:tabs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Проведение</w:t>
            </w:r>
          </w:p>
        </w:tc>
        <w:tc>
          <w:tcPr>
            <w:tcW w:w="3668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000"/>
                <w:tab w:val="left" w:pos="2205"/>
              </w:tabs>
              <w:spacing w:line="301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z w:val="28"/>
              </w:rPr>
              <w:tab/>
              <w:t>мнений</w:t>
            </w:r>
            <w:r>
              <w:rPr>
                <w:sz w:val="28"/>
              </w:rPr>
              <w:tab/>
              <w:t>участников</w:t>
            </w:r>
          </w:p>
        </w:tc>
        <w:tc>
          <w:tcPr>
            <w:tcW w:w="3505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55"/>
              </w:tabs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z w:val="28"/>
              </w:rPr>
              <w:tab/>
              <w:t>высокого</w:t>
            </w:r>
          </w:p>
        </w:tc>
      </w:tr>
      <w:tr w:rsidR="0058659E">
        <w:trPr>
          <w:trHeight w:val="322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09"/>
              </w:tabs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различного</w:t>
            </w:r>
            <w:r>
              <w:rPr>
                <w:sz w:val="28"/>
              </w:rPr>
              <w:tab/>
              <w:t>уровня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36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совещаний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003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отношений.</w:t>
            </w:r>
            <w:r>
              <w:rPr>
                <w:sz w:val="28"/>
              </w:rPr>
              <w:tab/>
              <w:t>Обеспечение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ООПСОО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176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доступности,</w:t>
            </w:r>
            <w:r>
              <w:rPr>
                <w:sz w:val="28"/>
              </w:rPr>
              <w:tab/>
              <w:t>открытости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504"/>
        </w:trPr>
        <w:tc>
          <w:tcPr>
            <w:tcW w:w="3037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3505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322"/>
        </w:trPr>
        <w:tc>
          <w:tcPr>
            <w:tcW w:w="3037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221"/>
              </w:tabs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разработка</w:t>
            </w:r>
          </w:p>
        </w:tc>
        <w:tc>
          <w:tcPr>
            <w:tcW w:w="3668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770"/>
              </w:tabs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благоприятной</w:t>
            </w:r>
          </w:p>
        </w:tc>
        <w:tc>
          <w:tcPr>
            <w:tcW w:w="3505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918"/>
              </w:tabs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Профессиональный</w:t>
            </w:r>
            <w:r>
              <w:rPr>
                <w:sz w:val="28"/>
              </w:rPr>
              <w:tab/>
              <w:t>и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210"/>
                <w:tab w:val="left" w:pos="3150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мотивационной</w:t>
            </w:r>
            <w:r>
              <w:rPr>
                <w:sz w:val="28"/>
              </w:rPr>
              <w:tab/>
              <w:t>среды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2541"/>
              </w:tabs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z w:val="28"/>
              </w:rPr>
              <w:tab/>
              <w:t>рост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стимулирования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педагогов.</w:t>
            </w:r>
          </w:p>
        </w:tc>
      </w:tr>
      <w:tr w:rsidR="0058659E">
        <w:trPr>
          <w:trHeight w:val="716"/>
        </w:trPr>
        <w:tc>
          <w:tcPr>
            <w:tcW w:w="3037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16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w="3668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6"/>
              </w:rPr>
            </w:pPr>
          </w:p>
        </w:tc>
      </w:tr>
      <w:tr w:rsidR="0058659E">
        <w:trPr>
          <w:trHeight w:val="568"/>
        </w:trPr>
        <w:tc>
          <w:tcPr>
            <w:tcW w:w="10210" w:type="dxa"/>
            <w:gridSpan w:val="3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«Контроль»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950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Выполнение</w:t>
            </w:r>
          </w:p>
        </w:tc>
        <w:tc>
          <w:tcPr>
            <w:tcW w:w="3668" w:type="dxa"/>
            <w:tcBorders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77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эффективной</w:t>
            </w:r>
          </w:p>
        </w:tc>
        <w:tc>
          <w:tcPr>
            <w:tcW w:w="3505" w:type="dxa"/>
            <w:tcBorders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Достижение</w:t>
            </w:r>
          </w:p>
        </w:tc>
      </w:tr>
      <w:tr w:rsidR="0058659E">
        <w:trPr>
          <w:trHeight w:val="323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444"/>
                <w:tab w:val="left" w:pos="2649"/>
              </w:tabs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сетевого</w:t>
            </w:r>
            <w:r>
              <w:rPr>
                <w:sz w:val="28"/>
              </w:rPr>
              <w:tab/>
              <w:t>графика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необходимых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931"/>
              </w:tabs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  <w:t>системы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изменений,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нормативных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созданиюсистемы</w:t>
            </w: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обязанностейпо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условий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</w:p>
        </w:tc>
      </w:tr>
      <w:tr w:rsidR="0058659E">
        <w:trPr>
          <w:trHeight w:val="322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tabs>
                <w:tab w:val="left" w:pos="1749"/>
              </w:tabs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контролю</w:t>
            </w:r>
            <w:r>
              <w:rPr>
                <w:sz w:val="28"/>
              </w:rPr>
              <w:tab/>
              <w:t>между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СОО</w:t>
            </w:r>
          </w:p>
        </w:tc>
      </w:tr>
      <w:tr w:rsidR="0058659E">
        <w:trPr>
          <w:trHeight w:val="322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участниками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21"/>
        </w:trPr>
        <w:tc>
          <w:tcPr>
            <w:tcW w:w="3037" w:type="dxa"/>
            <w:tcBorders>
              <w:top w:val="nil"/>
              <w:bottom w:val="nil"/>
            </w:tcBorders>
          </w:tcPr>
          <w:p w:rsidR="0058659E" w:rsidRDefault="0063584C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  <w:tr w:rsidR="0058659E">
        <w:trPr>
          <w:trHeight w:val="322"/>
        </w:trPr>
        <w:tc>
          <w:tcPr>
            <w:tcW w:w="3037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3668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8659E" w:rsidRDefault="0058659E">
      <w:pPr>
        <w:rPr>
          <w:sz w:val="24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37"/>
        <w:gridCol w:w="3668"/>
        <w:gridCol w:w="3505"/>
      </w:tblGrid>
      <w:tr w:rsidR="0058659E">
        <w:trPr>
          <w:trHeight w:val="3532"/>
        </w:trPr>
        <w:tc>
          <w:tcPr>
            <w:tcW w:w="3037" w:type="dxa"/>
          </w:tcPr>
          <w:p w:rsidR="0058659E" w:rsidRDefault="0063584C">
            <w:pPr>
              <w:pStyle w:val="TableParagraph"/>
              <w:tabs>
                <w:tab w:val="left" w:pos="998"/>
                <w:tab w:val="left" w:pos="2251"/>
              </w:tabs>
              <w:ind w:left="114" w:right="49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Диагностика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ожидаемого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</w:tc>
        <w:tc>
          <w:tcPr>
            <w:tcW w:w="3668" w:type="dxa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диагностик</w:t>
            </w:r>
          </w:p>
        </w:tc>
        <w:tc>
          <w:tcPr>
            <w:tcW w:w="3505" w:type="dxa"/>
          </w:tcPr>
          <w:p w:rsidR="0058659E" w:rsidRDefault="0063584C">
            <w:pPr>
              <w:pStyle w:val="TableParagraph"/>
              <w:tabs>
                <w:tab w:val="left" w:pos="1955"/>
              </w:tabs>
              <w:ind w:left="109" w:right="420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z w:val="28"/>
              </w:rPr>
              <w:tab/>
              <w:t>высокого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58659E">
        <w:trPr>
          <w:trHeight w:val="3532"/>
        </w:trPr>
        <w:tc>
          <w:tcPr>
            <w:tcW w:w="3037" w:type="dxa"/>
          </w:tcPr>
          <w:p w:rsidR="0058659E" w:rsidRDefault="0063584C">
            <w:pPr>
              <w:pStyle w:val="TableParagraph"/>
              <w:tabs>
                <w:tab w:val="left" w:pos="1619"/>
              </w:tabs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Подбор</w:t>
            </w:r>
          </w:p>
          <w:p w:rsidR="0058659E" w:rsidRDefault="0063584C">
            <w:pPr>
              <w:pStyle w:val="TableParagraph"/>
              <w:tabs>
                <w:tab w:val="left" w:pos="2116"/>
              </w:tabs>
              <w:ind w:left="114" w:right="357"/>
              <w:rPr>
                <w:sz w:val="28"/>
              </w:rPr>
            </w:pPr>
            <w:r>
              <w:rPr>
                <w:sz w:val="28"/>
              </w:rPr>
              <w:t>диагностических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</w:t>
            </w:r>
            <w:r>
              <w:rPr>
                <w:sz w:val="28"/>
              </w:rPr>
              <w:tab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  <w:p w:rsidR="0058659E" w:rsidRDefault="0063584C">
            <w:pPr>
              <w:pStyle w:val="TableParagraph"/>
              <w:spacing w:line="322" w:lineRule="exact"/>
              <w:ind w:left="1919"/>
              <w:rPr>
                <w:sz w:val="28"/>
              </w:rPr>
            </w:pPr>
            <w:r>
              <w:rPr>
                <w:sz w:val="28"/>
              </w:rPr>
              <w:t>ООП</w:t>
            </w:r>
          </w:p>
          <w:p w:rsidR="0058659E" w:rsidRDefault="0063584C">
            <w:pPr>
              <w:pStyle w:val="TableParagraph"/>
              <w:ind w:left="114"/>
              <w:rPr>
                <w:sz w:val="28"/>
              </w:rPr>
            </w:pPr>
            <w:r>
              <w:rPr>
                <w:sz w:val="28"/>
              </w:rPr>
              <w:t>СОО</w:t>
            </w:r>
          </w:p>
        </w:tc>
        <w:tc>
          <w:tcPr>
            <w:tcW w:w="3668" w:type="dxa"/>
          </w:tcPr>
          <w:p w:rsidR="0058659E" w:rsidRDefault="0063584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Пакет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инструментария</w:t>
            </w:r>
          </w:p>
        </w:tc>
        <w:tc>
          <w:tcPr>
            <w:tcW w:w="3505" w:type="dxa"/>
          </w:tcPr>
          <w:p w:rsidR="0058659E" w:rsidRDefault="0063584C">
            <w:pPr>
              <w:pStyle w:val="TableParagraph"/>
              <w:ind w:left="109" w:right="148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</w:tr>
    </w:tbl>
    <w:p w:rsidR="0058659E" w:rsidRDefault="0063584C">
      <w:pPr>
        <w:pStyle w:val="Heading1"/>
        <w:numPr>
          <w:ilvl w:val="2"/>
          <w:numId w:val="37"/>
        </w:numPr>
        <w:tabs>
          <w:tab w:val="left" w:pos="2180"/>
        </w:tabs>
        <w:spacing w:line="240" w:lineRule="auto"/>
        <w:ind w:left="586" w:right="839" w:firstLine="427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8659E" w:rsidRDefault="0063584C">
      <w:pPr>
        <w:pStyle w:val="a6"/>
        <w:ind w:left="586" w:right="841" w:firstLine="427"/>
      </w:pPr>
      <w:r>
        <w:t>Образовательной организацией определяются все необходимые меры и сроки 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СОО.</w:t>
      </w:r>
    </w:p>
    <w:p w:rsidR="0058659E" w:rsidRDefault="0063584C">
      <w:pPr>
        <w:pStyle w:val="a6"/>
        <w:ind w:left="586" w:right="839" w:firstLine="427"/>
      </w:pPr>
      <w:r>
        <w:t>Система условий реализации ООП МБОУ «</w:t>
      </w:r>
      <w:r w:rsidR="004B4461">
        <w:t>Новослободская</w:t>
      </w:r>
      <w:r>
        <w:t xml:space="preserve"> СОШ»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-67"/>
        </w:rPr>
        <w:t xml:space="preserve"> </w:t>
      </w:r>
      <w:r>
        <w:t>обобщающей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прогностической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включающей:</w:t>
      </w:r>
    </w:p>
    <w:p w:rsidR="0058659E" w:rsidRDefault="0063584C">
      <w:pPr>
        <w:pStyle w:val="a6"/>
        <w:spacing w:line="242" w:lineRule="auto"/>
        <w:ind w:left="586" w:right="849" w:firstLine="427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8659E" w:rsidRDefault="0063584C">
      <w:pPr>
        <w:pStyle w:val="a6"/>
        <w:ind w:left="586" w:right="841" w:firstLine="427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58659E" w:rsidRDefault="0063584C">
      <w:pPr>
        <w:pStyle w:val="a6"/>
        <w:tabs>
          <w:tab w:val="left" w:pos="2538"/>
          <w:tab w:val="left" w:pos="4287"/>
          <w:tab w:val="left" w:pos="4942"/>
          <w:tab w:val="left" w:pos="5349"/>
          <w:tab w:val="left" w:pos="6502"/>
          <w:tab w:val="left" w:pos="7225"/>
          <w:tab w:val="left" w:pos="9115"/>
          <w:tab w:val="left" w:pos="10654"/>
        </w:tabs>
        <w:ind w:left="586" w:right="840" w:firstLine="427"/>
        <w:jc w:val="right"/>
      </w:pPr>
      <w:r>
        <w:t>выявление</w:t>
      </w:r>
      <w:r>
        <w:tab/>
        <w:t>проблемных</w:t>
      </w:r>
      <w:r>
        <w:tab/>
        <w:t>зон</w:t>
      </w:r>
      <w:r>
        <w:tab/>
        <w:t>и</w:t>
      </w:r>
      <w:r>
        <w:tab/>
        <w:t>установление</w:t>
      </w:r>
      <w:r>
        <w:tab/>
        <w:t>необходимых</w:t>
      </w:r>
      <w:r>
        <w:tab/>
        <w:t>изменений</w:t>
      </w:r>
      <w:r>
        <w:tab/>
        <w:t>в</w:t>
      </w:r>
      <w:r>
        <w:rPr>
          <w:spacing w:val="-67"/>
        </w:rPr>
        <w:t xml:space="preserve"> </w:t>
      </w:r>
      <w:r>
        <w:rPr>
          <w:spacing w:val="-1"/>
        </w:rPr>
        <w:t xml:space="preserve">имеющихся условиях для приведения их в соответствие </w:t>
      </w:r>
      <w:r>
        <w:t>с требованиями ФГОС СОО;</w:t>
      </w:r>
      <w:r>
        <w:rPr>
          <w:spacing w:val="-67"/>
        </w:rPr>
        <w:t xml:space="preserve"> </w:t>
      </w:r>
      <w:r>
        <w:t>разработку</w:t>
      </w:r>
      <w:r>
        <w:rPr>
          <w:spacing w:val="89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привлечением</w:t>
      </w:r>
      <w:r>
        <w:rPr>
          <w:spacing w:val="93"/>
        </w:rPr>
        <w:t xml:space="preserve"> </w:t>
      </w:r>
      <w:r>
        <w:t>всех</w:t>
      </w:r>
      <w:r>
        <w:rPr>
          <w:spacing w:val="95"/>
        </w:rPr>
        <w:t xml:space="preserve"> </w:t>
      </w:r>
      <w:r>
        <w:t>участников</w:t>
      </w:r>
      <w:r>
        <w:tab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45"/>
        </w:rPr>
        <w:t xml:space="preserve"> </w:t>
      </w:r>
      <w:r>
        <w:t>партнеров</w:t>
      </w:r>
      <w:r>
        <w:rPr>
          <w:spacing w:val="40"/>
        </w:rPr>
        <w:t xml:space="preserve"> </w:t>
      </w:r>
      <w:r>
        <w:t>механизмов</w:t>
      </w:r>
      <w:r>
        <w:rPr>
          <w:spacing w:val="40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целевых</w:t>
      </w:r>
      <w:r>
        <w:rPr>
          <w:spacing w:val="43"/>
        </w:rPr>
        <w:t xml:space="preserve"> </w:t>
      </w:r>
      <w:r>
        <w:t>ориентиров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системе</w:t>
      </w:r>
    </w:p>
    <w:p w:rsidR="0058659E" w:rsidRDefault="0058659E">
      <w:pPr>
        <w:jc w:val="right"/>
        <w:sectPr w:rsidR="0058659E">
          <w:pgSz w:w="12240" w:h="15840"/>
          <w:pgMar w:top="960" w:right="0" w:bottom="1080" w:left="600" w:header="254" w:footer="891" w:gutter="0"/>
          <w:cols w:space="720"/>
        </w:sectPr>
      </w:pPr>
    </w:p>
    <w:p w:rsidR="0058659E" w:rsidRDefault="0063584C">
      <w:pPr>
        <w:pStyle w:val="a6"/>
        <w:spacing w:before="153"/>
        <w:ind w:left="586"/>
        <w:jc w:val="left"/>
      </w:pPr>
      <w:r>
        <w:lastRenderedPageBreak/>
        <w:t>условий;</w:t>
      </w:r>
    </w:p>
    <w:p w:rsidR="0058659E" w:rsidRDefault="0063584C">
      <w:pPr>
        <w:pStyle w:val="a6"/>
        <w:tabs>
          <w:tab w:val="left" w:pos="2629"/>
          <w:tab w:val="left" w:pos="4352"/>
          <w:tab w:val="left" w:pos="6275"/>
          <w:tab w:val="left" w:pos="7421"/>
          <w:tab w:val="left" w:pos="7868"/>
          <w:tab w:val="left" w:pos="9433"/>
        </w:tabs>
        <w:ind w:left="586" w:right="841" w:firstLine="427"/>
        <w:jc w:val="left"/>
      </w:pPr>
      <w:r>
        <w:t>разработку</w:t>
      </w:r>
      <w:r>
        <w:tab/>
        <w:t>механизмов</w:t>
      </w:r>
      <w:r>
        <w:tab/>
        <w:t>мониторинга,</w:t>
      </w:r>
      <w:r>
        <w:tab/>
        <w:t>оценки</w:t>
      </w:r>
      <w:r>
        <w:tab/>
        <w:t>и</w:t>
      </w:r>
      <w:r>
        <w:tab/>
        <w:t>коррекции</w:t>
      </w:r>
      <w:r>
        <w:tab/>
      </w:r>
      <w:r>
        <w:rPr>
          <w:spacing w:val="-1"/>
        </w:rPr>
        <w:t>реализации</w:t>
      </w:r>
      <w:r>
        <w:rPr>
          <w:spacing w:val="-67"/>
        </w:rPr>
        <w:t xml:space="preserve"> </w:t>
      </w:r>
      <w:r>
        <w:t>промежуточных этапов</w:t>
      </w:r>
      <w:r>
        <w:rPr>
          <w:spacing w:val="-7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(дорожной</w:t>
      </w:r>
      <w:r>
        <w:rPr>
          <w:spacing w:val="-4"/>
        </w:rPr>
        <w:t xml:space="preserve"> </w:t>
      </w:r>
      <w:r>
        <w:t>карты).</w:t>
      </w:r>
    </w:p>
    <w:p w:rsidR="0058659E" w:rsidRDefault="0063584C">
      <w:pPr>
        <w:pStyle w:val="Heading1"/>
        <w:numPr>
          <w:ilvl w:val="1"/>
          <w:numId w:val="37"/>
        </w:numPr>
        <w:tabs>
          <w:tab w:val="left" w:pos="1459"/>
          <w:tab w:val="left" w:pos="1460"/>
        </w:tabs>
        <w:spacing w:before="4" w:line="321" w:lineRule="exact"/>
        <w:ind w:left="1459" w:hanging="874"/>
        <w:jc w:val="left"/>
      </w:pPr>
      <w:r>
        <w:t>Достижения</w:t>
      </w:r>
      <w:r>
        <w:rPr>
          <w:spacing w:val="-7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58659E" w:rsidRDefault="0063584C">
      <w:pPr>
        <w:pStyle w:val="a6"/>
        <w:ind w:left="444" w:right="841" w:firstLine="569"/>
      </w:pPr>
      <w:r>
        <w:t>Определяя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улучшение условий образовательной деятельности и повышение содержательности</w:t>
      </w:r>
      <w:r>
        <w:rPr>
          <w:spacing w:val="1"/>
        </w:rPr>
        <w:t xml:space="preserve"> </w:t>
      </w:r>
      <w:r>
        <w:t>реализуемой образовательной программы среднего общего образования, 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 ориентиров</w:t>
      </w:r>
      <w:r>
        <w:rPr>
          <w:spacing w:val="-1"/>
        </w:rPr>
        <w:t xml:space="preserve"> </w:t>
      </w:r>
      <w:r>
        <w:t>направлены на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right="842" w:firstLine="56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молодых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right="853" w:firstLine="569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их труда;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left="586" w:right="841" w:firstLine="42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комфортных и безопасных условий образовательной деятельности всоответствии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СанПиН;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left="586" w:right="842" w:firstLine="427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 учебниками (в том числе электронными) и художественной литературой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ФГОС;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spacing w:line="321" w:lineRule="exact"/>
        <w:ind w:left="1459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left="1459"/>
        <w:rPr>
          <w:sz w:val="28"/>
        </w:rPr>
      </w:pPr>
      <w:r>
        <w:rPr>
          <w:sz w:val="28"/>
        </w:rPr>
        <w:t>повышение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энергоэффективности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здания;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ind w:left="145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a8"/>
        <w:numPr>
          <w:ilvl w:val="0"/>
          <w:numId w:val="2"/>
        </w:numPr>
        <w:tabs>
          <w:tab w:val="left" w:pos="1460"/>
        </w:tabs>
        <w:spacing w:before="1"/>
        <w:ind w:left="586" w:right="840" w:firstLine="427"/>
        <w:rPr>
          <w:sz w:val="28"/>
        </w:rPr>
      </w:pPr>
      <w:r>
        <w:rPr>
          <w:sz w:val="28"/>
        </w:rPr>
        <w:t>создание условий для достижения выпускниками средней школы 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готовности к обучению в ВУЗах, ССУЗах и их личностного развития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58659E" w:rsidRDefault="0063584C">
      <w:pPr>
        <w:pStyle w:val="Heading1"/>
        <w:numPr>
          <w:ilvl w:val="1"/>
          <w:numId w:val="37"/>
        </w:numPr>
        <w:tabs>
          <w:tab w:val="left" w:pos="1460"/>
        </w:tabs>
        <w:spacing w:before="4" w:line="240" w:lineRule="auto"/>
        <w:ind w:left="586" w:right="1613" w:firstLine="0"/>
        <w:jc w:val="both"/>
      </w:pPr>
      <w:r>
        <w:t>Сетевой график (дорожная карта) по формированию 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3"/>
        <w:gridCol w:w="2554"/>
      </w:tblGrid>
      <w:tr w:rsidR="0058659E">
        <w:trPr>
          <w:trHeight w:val="582"/>
        </w:trPr>
        <w:tc>
          <w:tcPr>
            <w:tcW w:w="2701" w:type="dxa"/>
          </w:tcPr>
          <w:p w:rsidR="0058659E" w:rsidRDefault="0063584C">
            <w:pPr>
              <w:pStyle w:val="TableParagraph"/>
              <w:ind w:left="113" w:right="1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8659E">
        <w:trPr>
          <w:trHeight w:val="1711"/>
        </w:trPr>
        <w:tc>
          <w:tcPr>
            <w:tcW w:w="2701" w:type="dxa"/>
            <w:vMerge w:val="restart"/>
          </w:tcPr>
          <w:p w:rsidR="0058659E" w:rsidRDefault="0063584C">
            <w:pPr>
              <w:pStyle w:val="TableParagraph"/>
              <w:ind w:left="6" w:right="514" w:firstLine="566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58659E" w:rsidRDefault="0063584C">
            <w:pPr>
              <w:pStyle w:val="TableParagraph"/>
              <w:ind w:left="72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2554" w:type="dxa"/>
          </w:tcPr>
          <w:p w:rsidR="0058659E" w:rsidRDefault="004B4461" w:rsidP="004B4461"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 xml:space="preserve">1922- </w:t>
            </w:r>
            <w:r w:rsidR="0063584C">
              <w:rPr>
                <w:sz w:val="24"/>
              </w:rPr>
              <w:t>202</w:t>
            </w:r>
            <w:r>
              <w:rPr>
                <w:sz w:val="24"/>
              </w:rPr>
              <w:t>3</w:t>
            </w:r>
          </w:p>
        </w:tc>
      </w:tr>
      <w:tr w:rsidR="0058659E">
        <w:trPr>
          <w:trHeight w:val="702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080"/>
                <w:tab w:val="left" w:pos="2460"/>
                <w:tab w:val="left" w:pos="423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2.Разработка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 ФГОС СОО</w:t>
            </w:r>
          </w:p>
        </w:tc>
        <w:tc>
          <w:tcPr>
            <w:tcW w:w="2554" w:type="dxa"/>
          </w:tcPr>
          <w:p w:rsidR="0058659E" w:rsidRDefault="0063584C" w:rsidP="004B4461"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4B4461">
              <w:rPr>
                <w:sz w:val="24"/>
              </w:rPr>
              <w:t>22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3"/>
        <w:gridCol w:w="2554"/>
      </w:tblGrid>
      <w:tr w:rsidR="0058659E">
        <w:trPr>
          <w:trHeight w:val="1689"/>
        </w:trPr>
        <w:tc>
          <w:tcPr>
            <w:tcW w:w="2701" w:type="dxa"/>
            <w:vMerge w:val="restart"/>
            <w:tcBorders>
              <w:top w:val="nil"/>
            </w:tcBorders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right="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3.Обеспечение соответствия </w:t>
            </w:r>
            <w:r>
              <w:rPr>
                <w:sz w:val="24"/>
              </w:rPr>
              <w:t>нормативной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58659E">
        <w:trPr>
          <w:trHeight w:val="1588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554" w:type="dxa"/>
          </w:tcPr>
          <w:p w:rsidR="0058659E" w:rsidRDefault="0063584C" w:rsidP="004B4461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B4461">
              <w:rPr>
                <w:sz w:val="24"/>
              </w:rPr>
              <w:t>2</w:t>
            </w:r>
          </w:p>
        </w:tc>
      </w:tr>
      <w:tr w:rsidR="0058659E">
        <w:trPr>
          <w:trHeight w:val="650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302"/>
              </w:tabs>
              <w:ind w:left="83" w:right="69"/>
              <w:rPr>
                <w:sz w:val="24"/>
              </w:rPr>
            </w:pPr>
            <w:r>
              <w:rPr>
                <w:sz w:val="24"/>
              </w:rPr>
              <w:t>5.Утверждениеосновной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554" w:type="dxa"/>
          </w:tcPr>
          <w:p w:rsidR="0058659E" w:rsidRDefault="0063584C" w:rsidP="004B4461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B4461">
              <w:rPr>
                <w:sz w:val="24"/>
              </w:rPr>
              <w:t>2</w:t>
            </w:r>
          </w:p>
        </w:tc>
      </w:tr>
      <w:tr w:rsidR="0058659E">
        <w:trPr>
          <w:trHeight w:val="1655"/>
        </w:trPr>
        <w:tc>
          <w:tcPr>
            <w:tcW w:w="2701" w:type="dxa"/>
            <w:vMerge w:val="restart"/>
          </w:tcPr>
          <w:p w:rsidR="0058659E" w:rsidRDefault="0058659E">
            <w:pPr>
              <w:pStyle w:val="TableParagraph"/>
              <w:ind w:left="0"/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1989"/>
                <w:tab w:val="left" w:pos="2424"/>
                <w:tab w:val="left" w:pos="3024"/>
                <w:tab w:val="left" w:pos="3386"/>
                <w:tab w:val="left" w:pos="3811"/>
                <w:tab w:val="left" w:pos="4894"/>
              </w:tabs>
              <w:ind w:left="83" w:right="68"/>
              <w:rPr>
                <w:sz w:val="24"/>
              </w:rPr>
            </w:pPr>
            <w:r>
              <w:rPr>
                <w:sz w:val="24"/>
              </w:rPr>
              <w:t>6.Приведение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профессиональным</w:t>
            </w:r>
          </w:p>
          <w:p w:rsidR="0058659E" w:rsidRDefault="0063584C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стандартом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554" w:type="dxa"/>
          </w:tcPr>
          <w:p w:rsidR="0058659E" w:rsidRDefault="0063584C" w:rsidP="004B4461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4B4461">
              <w:rPr>
                <w:sz w:val="24"/>
              </w:rPr>
              <w:t>2</w:t>
            </w:r>
          </w:p>
        </w:tc>
      </w:tr>
      <w:tr w:rsidR="0058659E">
        <w:trPr>
          <w:trHeight w:val="2008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7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ind w:left="88" w:right="147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58659E">
        <w:trPr>
          <w:trHeight w:val="1989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9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различным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объектам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  <w:p w:rsidR="0058659E" w:rsidRDefault="0063584C">
            <w:pPr>
              <w:pStyle w:val="TableParagraph"/>
              <w:tabs>
                <w:tab w:val="left" w:pos="1754"/>
                <w:tab w:val="left" w:pos="2244"/>
                <w:tab w:val="left" w:pos="3345"/>
                <w:tab w:val="left" w:pos="4906"/>
              </w:tabs>
              <w:ind w:left="83" w:right="69" w:firstLine="292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течениегода</w:t>
            </w:r>
          </w:p>
        </w:tc>
      </w:tr>
      <w:tr w:rsidR="0058659E">
        <w:trPr>
          <w:trHeight w:val="2378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58659E" w:rsidRDefault="0063584C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before="1" w:line="318" w:lineRule="exact"/>
              <w:ind w:left="369" w:hanging="28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58659E" w:rsidRDefault="0063584C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  <w:tab w:val="left" w:pos="2085"/>
                <w:tab w:val="left" w:pos="3993"/>
              </w:tabs>
              <w:spacing w:before="7" w:line="230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58659E" w:rsidRDefault="0063584C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  <w:tab w:val="left" w:pos="1866"/>
                <w:tab w:val="left" w:pos="3926"/>
              </w:tabs>
              <w:spacing w:before="11" w:line="232" w:lineRule="auto"/>
              <w:ind w:right="233" w:firstLine="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z w:val="24"/>
              </w:rPr>
              <w:tab/>
              <w:t>календарного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8659E">
        <w:trPr>
          <w:trHeight w:val="1259"/>
        </w:trPr>
        <w:tc>
          <w:tcPr>
            <w:tcW w:w="2701" w:type="dxa"/>
          </w:tcPr>
          <w:p w:rsidR="0058659E" w:rsidRDefault="0063584C">
            <w:pPr>
              <w:pStyle w:val="TableParagraph"/>
              <w:tabs>
                <w:tab w:val="left" w:pos="1156"/>
              </w:tabs>
              <w:ind w:left="88" w:right="290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58659E" w:rsidRDefault="0063584C">
            <w:pPr>
              <w:pStyle w:val="TableParagraph"/>
              <w:tabs>
                <w:tab w:val="left" w:pos="1840"/>
              </w:tabs>
              <w:ind w:left="88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  <w:t>ФГОС</w:t>
            </w:r>
          </w:p>
          <w:p w:rsidR="0058659E" w:rsidRDefault="0063584C">
            <w:pPr>
              <w:pStyle w:val="TableParagraph"/>
              <w:tabs>
                <w:tab w:val="left" w:pos="1735"/>
              </w:tabs>
              <w:ind w:left="88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  <w:t>общего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1. Определение </w:t>
            </w:r>
            <w:r>
              <w:rPr>
                <w:sz w:val="24"/>
              </w:rPr>
              <w:t>объема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58659E" w:rsidRDefault="0058659E">
      <w:pPr>
        <w:spacing w:line="268" w:lineRule="exact"/>
        <w:rPr>
          <w:sz w:val="24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3"/>
        <w:gridCol w:w="2554"/>
      </w:tblGrid>
      <w:tr w:rsidR="0058659E">
        <w:trPr>
          <w:trHeight w:val="1262"/>
        </w:trPr>
        <w:tc>
          <w:tcPr>
            <w:tcW w:w="2701" w:type="dxa"/>
            <w:tcBorders>
              <w:top w:val="nil"/>
            </w:tcBorders>
          </w:tcPr>
          <w:p w:rsidR="0058659E" w:rsidRDefault="0063584C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1677"/>
                <w:tab w:val="left" w:pos="2160"/>
                <w:tab w:val="left" w:pos="3012"/>
                <w:tab w:val="left" w:pos="3612"/>
                <w:tab w:val="left" w:pos="4913"/>
              </w:tabs>
              <w:ind w:left="83" w:righ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58659E">
        <w:trPr>
          <w:trHeight w:val="1631"/>
        </w:trPr>
        <w:tc>
          <w:tcPr>
            <w:tcW w:w="2701" w:type="dxa"/>
            <w:vMerge w:val="restart"/>
          </w:tcPr>
          <w:p w:rsidR="0058659E" w:rsidRDefault="0063584C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III.</w:t>
            </w:r>
          </w:p>
          <w:p w:rsidR="0058659E" w:rsidRDefault="0063584C">
            <w:pPr>
              <w:pStyle w:val="TableParagraph"/>
              <w:ind w:left="88" w:right="781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58659E" w:rsidRDefault="0063584C">
            <w:pPr>
              <w:pStyle w:val="TableParagraph"/>
              <w:tabs>
                <w:tab w:val="left" w:pos="1840"/>
              </w:tabs>
              <w:ind w:left="88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  <w:t>ФГОС</w:t>
            </w:r>
          </w:p>
          <w:p w:rsidR="0058659E" w:rsidRDefault="0063584C">
            <w:pPr>
              <w:pStyle w:val="TableParagraph"/>
              <w:tabs>
                <w:tab w:val="left" w:pos="1735"/>
              </w:tabs>
              <w:ind w:left="88" w:right="204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444"/>
              </w:tabs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координации</w:t>
            </w:r>
          </w:p>
          <w:p w:rsidR="0058659E" w:rsidRDefault="0063584C">
            <w:pPr>
              <w:pStyle w:val="TableParagraph"/>
              <w:tabs>
                <w:tab w:val="left" w:pos="3657"/>
              </w:tabs>
              <w:ind w:left="83" w:right="70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течениегода</w:t>
            </w:r>
          </w:p>
        </w:tc>
      </w:tr>
      <w:tr w:rsidR="0058659E">
        <w:trPr>
          <w:trHeight w:val="2373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6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течениегода</w:t>
            </w:r>
          </w:p>
        </w:tc>
      </w:tr>
      <w:tr w:rsidR="0058659E">
        <w:trPr>
          <w:trHeight w:val="3112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971"/>
                <w:tab w:val="left" w:pos="3480"/>
              </w:tabs>
              <w:ind w:left="83" w:right="65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z w:val="28"/>
              </w:rPr>
              <w:tab/>
              <w:t>образовательных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потребностей обучающихся и 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 учебного плана в 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формируемой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участниками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Октябрь,март</w:t>
            </w:r>
          </w:p>
        </w:tc>
      </w:tr>
      <w:tr w:rsidR="0058659E">
        <w:trPr>
          <w:trHeight w:val="2371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1434"/>
                <w:tab w:val="left" w:pos="2294"/>
                <w:tab w:val="left" w:pos="3009"/>
                <w:tab w:val="left" w:pos="3669"/>
                <w:tab w:val="left" w:pos="4075"/>
              </w:tabs>
              <w:ind w:left="83" w:right="71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государственно-общественного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проектированию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58659E">
        <w:trPr>
          <w:trHeight w:val="890"/>
        </w:trPr>
        <w:tc>
          <w:tcPr>
            <w:tcW w:w="2701" w:type="dxa"/>
          </w:tcPr>
          <w:p w:rsidR="0058659E" w:rsidRDefault="0063584C">
            <w:pPr>
              <w:pStyle w:val="TableParagraph"/>
              <w:ind w:left="88" w:right="1017"/>
              <w:rPr>
                <w:sz w:val="28"/>
              </w:rPr>
            </w:pPr>
            <w:r>
              <w:rPr>
                <w:sz w:val="28"/>
              </w:rPr>
              <w:t>IV. Кадровое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1742"/>
                <w:tab w:val="left" w:pos="3518"/>
              </w:tabs>
              <w:ind w:left="83" w:right="82"/>
              <w:rPr>
                <w:sz w:val="28"/>
              </w:rPr>
            </w:pPr>
            <w:r>
              <w:rPr>
                <w:sz w:val="28"/>
              </w:rPr>
              <w:t>1.Анализ</w:t>
            </w:r>
            <w:r>
              <w:rPr>
                <w:sz w:val="28"/>
              </w:rPr>
              <w:tab/>
              <w:t>кадрового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</w:tr>
    </w:tbl>
    <w:p w:rsidR="0058659E" w:rsidRDefault="0058659E">
      <w:pPr>
        <w:spacing w:line="315" w:lineRule="exact"/>
        <w:rPr>
          <w:sz w:val="28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3"/>
        <w:gridCol w:w="2554"/>
      </w:tblGrid>
      <w:tr w:rsidR="0058659E">
        <w:trPr>
          <w:trHeight w:val="2373"/>
        </w:trPr>
        <w:tc>
          <w:tcPr>
            <w:tcW w:w="2701" w:type="dxa"/>
            <w:vMerge w:val="restart"/>
            <w:tcBorders>
              <w:top w:val="nil"/>
            </w:tcBorders>
          </w:tcPr>
          <w:p w:rsidR="0058659E" w:rsidRDefault="0063584C">
            <w:pPr>
              <w:pStyle w:val="TableParagraph"/>
              <w:tabs>
                <w:tab w:val="left" w:pos="1840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введения</w:t>
            </w:r>
            <w:r>
              <w:rPr>
                <w:sz w:val="28"/>
              </w:rPr>
              <w:tab/>
              <w:t>ФГОС</w:t>
            </w:r>
          </w:p>
          <w:p w:rsidR="0058659E" w:rsidRDefault="0063584C">
            <w:pPr>
              <w:pStyle w:val="TableParagraph"/>
              <w:tabs>
                <w:tab w:val="left" w:pos="1735"/>
              </w:tabs>
              <w:ind w:left="88" w:right="81"/>
              <w:rPr>
                <w:sz w:val="28"/>
              </w:rPr>
            </w:pPr>
            <w:r>
              <w:rPr>
                <w:sz w:val="28"/>
              </w:rPr>
              <w:t>среднего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009"/>
              </w:tabs>
              <w:ind w:left="83" w:right="67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(корректировка)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 в связи с введением 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1610"/>
              </w:tabs>
              <w:ind w:left="88" w:right="780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ежемесячно</w:t>
            </w:r>
          </w:p>
        </w:tc>
      </w:tr>
      <w:tr w:rsidR="0058659E">
        <w:trPr>
          <w:trHeight w:val="1987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756"/>
              </w:tabs>
              <w:ind w:left="83" w:right="64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z w:val="28"/>
              </w:rPr>
              <w:tab/>
              <w:t>семинаров</w:t>
            </w:r>
          </w:p>
          <w:p w:rsidR="0058659E" w:rsidRDefault="0063584C">
            <w:pPr>
              <w:pStyle w:val="TableParagraph"/>
              <w:tabs>
                <w:tab w:val="left" w:pos="3638"/>
              </w:tabs>
              <w:ind w:left="83" w:right="68"/>
              <w:jc w:val="both"/>
              <w:rPr>
                <w:sz w:val="28"/>
              </w:rPr>
            </w:pPr>
            <w:r>
              <w:rPr>
                <w:sz w:val="28"/>
              </w:rPr>
              <w:t>(внутришкольного</w:t>
            </w:r>
            <w:r>
              <w:rPr>
                <w:sz w:val="28"/>
              </w:rPr>
              <w:tab/>
              <w:t>повышения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квалификации)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течениегода</w:t>
            </w:r>
          </w:p>
        </w:tc>
      </w:tr>
      <w:tr w:rsidR="0058659E">
        <w:trPr>
          <w:trHeight w:val="1629"/>
        </w:trPr>
        <w:tc>
          <w:tcPr>
            <w:tcW w:w="2701" w:type="dxa"/>
            <w:vMerge w:val="restart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V.</w:t>
            </w:r>
          </w:p>
          <w:p w:rsidR="0058659E" w:rsidRDefault="0063584C">
            <w:pPr>
              <w:pStyle w:val="TableParagraph"/>
              <w:tabs>
                <w:tab w:val="left" w:pos="1840"/>
              </w:tabs>
              <w:ind w:left="88" w:right="75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ФГОС</w:t>
            </w:r>
          </w:p>
          <w:p w:rsidR="0058659E" w:rsidRDefault="0063584C">
            <w:pPr>
              <w:pStyle w:val="TableParagraph"/>
              <w:tabs>
                <w:tab w:val="left" w:pos="1735"/>
              </w:tabs>
              <w:spacing w:before="1"/>
              <w:ind w:left="88" w:right="81"/>
              <w:rPr>
                <w:sz w:val="28"/>
              </w:rPr>
            </w:pPr>
            <w:r>
              <w:rPr>
                <w:sz w:val="28"/>
              </w:rPr>
              <w:t>среднего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995"/>
                <w:tab w:val="left" w:pos="3516"/>
                <w:tab w:val="left" w:pos="4373"/>
              </w:tabs>
              <w:ind w:left="83" w:right="68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сайте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ФГОС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течениегода</w:t>
            </w:r>
          </w:p>
        </w:tc>
      </w:tr>
      <w:tr w:rsidR="0058659E">
        <w:trPr>
          <w:trHeight w:val="1629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968"/>
              </w:tabs>
              <w:ind w:left="83" w:right="68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Широкое</w:t>
            </w:r>
            <w:r>
              <w:rPr>
                <w:sz w:val="28"/>
              </w:rPr>
              <w:tab/>
              <w:t>информирование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58659E">
        <w:trPr>
          <w:trHeight w:val="1986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921"/>
              </w:tabs>
              <w:ind w:left="83" w:right="7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58659E">
        <w:trPr>
          <w:trHeight w:val="1629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7"/>
              <w:jc w:val="both"/>
              <w:rPr>
                <w:sz w:val="28"/>
              </w:rPr>
            </w:pPr>
            <w:r>
              <w:rPr>
                <w:sz w:val="28"/>
              </w:rPr>
              <w:t>4. Разработка и утверждение локальных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актов, регламентирующих: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58659E">
        <w:trPr>
          <w:trHeight w:val="887"/>
        </w:trPr>
        <w:tc>
          <w:tcPr>
            <w:tcW w:w="2701" w:type="dxa"/>
            <w:tcBorders>
              <w:bottom w:val="nil"/>
            </w:tcBorders>
          </w:tcPr>
          <w:p w:rsidR="0058659E" w:rsidRDefault="0063584C">
            <w:pPr>
              <w:pStyle w:val="TableParagraph"/>
              <w:ind w:left="88" w:right="463"/>
              <w:rPr>
                <w:sz w:val="28"/>
              </w:rPr>
            </w:pPr>
            <w:r>
              <w:rPr>
                <w:sz w:val="28"/>
              </w:rPr>
              <w:t>VI. Материально-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1802"/>
              </w:tabs>
              <w:ind w:left="83" w:right="9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материально-технического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 ФГОС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4" w:type="dxa"/>
          </w:tcPr>
          <w:p w:rsidR="0058659E" w:rsidRDefault="0063584C">
            <w:pPr>
              <w:pStyle w:val="TableParagraph"/>
              <w:tabs>
                <w:tab w:val="left" w:pos="823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58659E" w:rsidRDefault="0058659E">
      <w:pPr>
        <w:spacing w:line="315" w:lineRule="exact"/>
        <w:rPr>
          <w:sz w:val="28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58659E">
      <w:pPr>
        <w:pStyle w:val="a6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3"/>
        <w:gridCol w:w="2550"/>
      </w:tblGrid>
      <w:tr w:rsidR="0058659E">
        <w:trPr>
          <w:trHeight w:val="1627"/>
        </w:trPr>
        <w:tc>
          <w:tcPr>
            <w:tcW w:w="2701" w:type="dxa"/>
            <w:vMerge w:val="restart"/>
            <w:tcBorders>
              <w:top w:val="nil"/>
            </w:tcBorders>
          </w:tcPr>
          <w:p w:rsidR="0058659E" w:rsidRDefault="0063584C">
            <w:pPr>
              <w:pStyle w:val="TableParagraph"/>
              <w:tabs>
                <w:tab w:val="left" w:pos="1840"/>
              </w:tabs>
              <w:ind w:left="88" w:right="75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ФГОС</w:t>
            </w:r>
          </w:p>
          <w:p w:rsidR="0058659E" w:rsidRDefault="0063584C">
            <w:pPr>
              <w:pStyle w:val="TableParagraph"/>
              <w:tabs>
                <w:tab w:val="left" w:pos="1735"/>
              </w:tabs>
              <w:spacing w:line="242" w:lineRule="auto"/>
              <w:ind w:left="88" w:right="81"/>
              <w:rPr>
                <w:sz w:val="28"/>
              </w:rPr>
            </w:pPr>
            <w:r>
              <w:rPr>
                <w:sz w:val="28"/>
              </w:rPr>
              <w:t>среднего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456"/>
                <w:tab w:val="left" w:pos="3516"/>
                <w:tab w:val="left" w:pos="4457"/>
              </w:tabs>
              <w:ind w:left="83" w:right="72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соответствия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базы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требованиям ФГОС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825"/>
              </w:tabs>
              <w:spacing w:line="315" w:lineRule="exact"/>
              <w:ind w:left="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8659E">
        <w:trPr>
          <w:trHeight w:val="1264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ind w:left="83" w:right="64"/>
              <w:jc w:val="both"/>
              <w:rPr>
                <w:sz w:val="28"/>
              </w:rPr>
            </w:pPr>
            <w:r>
              <w:rPr>
                <w:sz w:val="28"/>
              </w:rPr>
              <w:t>3. Обеспечение соответствия санитарно-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СанПиН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1632"/>
              </w:tabs>
              <w:ind w:left="88" w:right="772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8659E">
        <w:trPr>
          <w:trHeight w:val="2004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009"/>
              </w:tabs>
              <w:ind w:left="83" w:right="68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образовательной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1632"/>
              </w:tabs>
              <w:ind w:left="88" w:right="772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8659E">
        <w:trPr>
          <w:trHeight w:val="1262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3451"/>
              </w:tabs>
              <w:ind w:left="81" w:right="65"/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соответствия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информационно-образовательной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 ФГОС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1632"/>
              </w:tabs>
              <w:ind w:left="91" w:right="772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8659E">
        <w:trPr>
          <w:trHeight w:val="1634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268"/>
                <w:tab w:val="left" w:pos="3276"/>
              </w:tabs>
              <w:ind w:left="81" w:right="69"/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укомплектованности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библиотечно-информационного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печатными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электронными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ресурсами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spacing w:line="317" w:lineRule="exact"/>
              <w:ind w:left="91"/>
              <w:rPr>
                <w:sz w:val="28"/>
              </w:rPr>
            </w:pPr>
            <w:r>
              <w:rPr>
                <w:sz w:val="28"/>
              </w:rPr>
              <w:t>ежегодно</w:t>
            </w:r>
          </w:p>
        </w:tc>
      </w:tr>
      <w:tr w:rsidR="0058659E">
        <w:trPr>
          <w:trHeight w:val="2005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436"/>
                <w:tab w:val="left" w:pos="2500"/>
                <w:tab w:val="left" w:pos="3372"/>
                <w:tab w:val="left" w:pos="3424"/>
              </w:tabs>
              <w:ind w:left="81" w:right="66"/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электронным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(ЭОР),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федеральных,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базах данных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1632"/>
              </w:tabs>
              <w:ind w:left="91" w:right="772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58659E">
        <w:trPr>
          <w:trHeight w:val="2004"/>
        </w:trPr>
        <w:tc>
          <w:tcPr>
            <w:tcW w:w="2701" w:type="dxa"/>
            <w:vMerge/>
            <w:tcBorders>
              <w:top w:val="nil"/>
            </w:tcBorders>
          </w:tcPr>
          <w:p w:rsidR="0058659E" w:rsidRDefault="0058659E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58659E" w:rsidRDefault="0063584C">
            <w:pPr>
              <w:pStyle w:val="TableParagraph"/>
              <w:tabs>
                <w:tab w:val="left" w:pos="2920"/>
              </w:tabs>
              <w:ind w:left="81" w:right="67"/>
              <w:jc w:val="both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z w:val="28"/>
              </w:rPr>
              <w:tab/>
              <w:t>контролируемого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2550" w:type="dxa"/>
          </w:tcPr>
          <w:p w:rsidR="0058659E" w:rsidRDefault="0063584C">
            <w:pPr>
              <w:pStyle w:val="TableParagraph"/>
              <w:tabs>
                <w:tab w:val="left" w:pos="1632"/>
              </w:tabs>
              <w:ind w:left="91" w:right="772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:rsidR="0058659E" w:rsidRDefault="0058659E">
      <w:pPr>
        <w:rPr>
          <w:sz w:val="28"/>
        </w:rPr>
        <w:sectPr w:rsidR="0058659E">
          <w:pgSz w:w="12240" w:h="15840"/>
          <w:pgMar w:top="960" w:right="0" w:bottom="1180" w:left="600" w:header="254" w:footer="891" w:gutter="0"/>
          <w:cols w:space="720"/>
        </w:sectPr>
      </w:pPr>
    </w:p>
    <w:p w:rsidR="0058659E" w:rsidRDefault="0063584C">
      <w:pPr>
        <w:pStyle w:val="a8"/>
        <w:numPr>
          <w:ilvl w:val="1"/>
          <w:numId w:val="37"/>
        </w:numPr>
        <w:tabs>
          <w:tab w:val="left" w:pos="937"/>
        </w:tabs>
        <w:spacing w:before="79"/>
        <w:ind w:left="936" w:hanging="496"/>
        <w:jc w:val="left"/>
        <w:rPr>
          <w:b/>
          <w:sz w:val="28"/>
        </w:rPr>
      </w:pPr>
      <w:r>
        <w:rPr>
          <w:b/>
          <w:sz w:val="28"/>
        </w:rPr>
        <w:lastRenderedPageBreak/>
        <w:t>Контроль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состоянием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условий</w:t>
      </w:r>
    </w:p>
    <w:p w:rsidR="0058659E" w:rsidRDefault="0058659E">
      <w:pPr>
        <w:pStyle w:val="a6"/>
        <w:spacing w:before="5"/>
        <w:ind w:left="0"/>
        <w:jc w:val="left"/>
        <w:rPr>
          <w:b/>
          <w:sz w:val="30"/>
        </w:rPr>
      </w:pPr>
    </w:p>
    <w:p w:rsidR="0058659E" w:rsidRDefault="0063584C">
      <w:pPr>
        <w:pStyle w:val="a6"/>
        <w:ind w:left="586" w:right="557" w:firstLine="566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 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 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sectPr w:rsidR="0058659E" w:rsidSect="0058659E">
      <w:pgSz w:w="12240" w:h="15840"/>
      <w:pgMar w:top="960" w:right="0" w:bottom="1180" w:left="600" w:header="254" w:footer="8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717" w:rsidRDefault="00D03717" w:rsidP="0058659E">
      <w:r>
        <w:separator/>
      </w:r>
    </w:p>
  </w:endnote>
  <w:endnote w:type="continuationSeparator" w:id="0">
    <w:p w:rsidR="00D03717" w:rsidRDefault="00D03717" w:rsidP="00586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201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Arial Narrow"/>
    <w:panose1 w:val="00000000000000000000"/>
    <w:charset w:val="00"/>
    <w:family w:val="swiss"/>
    <w:notTrueType/>
    <w:pitch w:val="variable"/>
    <w:sig w:usb0="00000001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-Bold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9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307.6pt;margin-top:781.5pt;width:22.75pt;height:13.05pt;z-index:-24152576;mso-position-horizontal-relative:page;mso-position-vertical-relative:page" filled="f" stroked="f">
          <v:textbox inset="0,0,0,0">
            <w:txbxContent>
              <w:p w:rsidR="002242FB" w:rsidRDefault="00857C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242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3160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8.45pt;margin-top:731.6pt;width:22.75pt;height:13.05pt;z-index:-24058368;mso-position-horizontal-relative:page;mso-position-vertical-relative:page" filled="f" stroked="f">
          <v:textbox inset="0,0,0,0">
            <w:txbxContent>
              <w:p w:rsidR="002242FB" w:rsidRDefault="00857CC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242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D3160">
                  <w:rPr>
                    <w:rFonts w:ascii="Calibri"/>
                    <w:noProof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2242FB">
    <w:pPr>
      <w:pStyle w:val="a6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717" w:rsidRDefault="00D03717" w:rsidP="0058659E">
      <w:r>
        <w:separator/>
      </w:r>
    </w:p>
  </w:footnote>
  <w:footnote w:type="continuationSeparator" w:id="0">
    <w:p w:rsidR="00D03717" w:rsidRDefault="00D03717" w:rsidP="005865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190.35pt;margin-top:11.7pt;width:276.05pt;height:33.85pt;z-index:-24153088;mso-position-horizontal-relative:page;mso-position-vertical-relative:page" filled="f" stroked="f">
          <v:textbox inset="0,0,0,0">
            <w:txbxContent>
              <w:p w:rsidR="002242FB" w:rsidRPr="0063584C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63584C">
                  <w:rPr>
                    <w:sz w:val="20"/>
                    <w:szCs w:val="20"/>
                  </w:rPr>
                  <w:t>Основная</w:t>
                </w:r>
                <w:r w:rsidRPr="0063584C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образовательная</w:t>
                </w:r>
                <w:r w:rsidRPr="0063584C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программа</w:t>
                </w:r>
              </w:p>
              <w:p w:rsidR="002242FB" w:rsidRPr="0063584C" w:rsidRDefault="002242FB">
                <w:pPr>
                  <w:spacing w:before="1"/>
                  <w:ind w:left="6" w:right="6"/>
                  <w:jc w:val="center"/>
                  <w:rPr>
                    <w:sz w:val="20"/>
                    <w:szCs w:val="20"/>
                  </w:rPr>
                </w:pPr>
                <w:r w:rsidRPr="0063584C">
                  <w:rPr>
                    <w:sz w:val="20"/>
                    <w:szCs w:val="20"/>
                  </w:rPr>
                  <w:t>среднего</w:t>
                </w:r>
                <w:r w:rsidRPr="0063584C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общего</w:t>
                </w:r>
                <w:r w:rsidRPr="0063584C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образования</w:t>
                </w:r>
                <w:r w:rsidRPr="0063584C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МБОУ</w:t>
                </w:r>
                <w:r w:rsidRPr="0063584C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63584C">
                  <w:rPr>
                    <w:sz w:val="20"/>
                    <w:szCs w:val="20"/>
                  </w:rPr>
                  <w:t>«Новослободская СО</w:t>
                </w:r>
                <w:r>
                  <w:rPr>
                    <w:sz w:val="20"/>
                    <w:szCs w:val="20"/>
                  </w:rPr>
                  <w:t>Ш»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0" type="#_x0000_t202" style="position:absolute;margin-left:190.35pt;margin-top:11.7pt;width:303pt;height:26.95pt;z-index:-241479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183.5pt;margin-top:11.7pt;width:308pt;height:26.95pt;z-index:-240936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AD6157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183.5pt;margin-top:11.7pt;width:299.2pt;height:26.95pt;z-index:-240931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AD6157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183.5pt;margin-top:11.7pt;width:299.2pt;height:26.95pt;z-index:-240926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AD6157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183.5pt;margin-top:11.7pt;width:304.85pt;height:26.95pt;z-index:-240921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AD6157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183.5pt;margin-top:11.7pt;width:323pt;height:26.95pt;z-index:-240916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D91E1B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183.5pt;margin-top:11.7pt;width:313.6pt;height:26.95pt;z-index:-240911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EC124A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183.5pt;margin-top:11.7pt;width:311.1pt;height:26.95pt;z-index:-240906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183.5pt;margin-top:11.7pt;width:309.2pt;height:26.95pt;z-index:-240901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183.5pt;margin-top:11.7pt;width:306.1pt;height:26.95pt;z-index:-240896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183.5pt;margin-top:11.7pt;width:307.35pt;height:26.95pt;z-index:-2408908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190.35pt;margin-top:11.7pt;width:296.75pt;height:26.95pt;z-index:-241474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183.5pt;margin-top:11.7pt;width:338.65pt;height:26.95pt;z-index:-2408857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183.5pt;margin-top:11.7pt;width:276.05pt;height:26.95pt;z-index:-2408806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«Бехтеевская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187.9pt;margin-top:11.7pt;width:318.6pt;height:26.95pt;z-index:-2408755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3116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183.5pt;margin-top:11.7pt;width:376.2pt;height:26.95pt;z-index:-240870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183.5pt;margin-top:11.7pt;width:297.95pt;height:26.95pt;z-index:-240865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183.5pt;margin-top:11.7pt;width:305.45pt;height:26.95pt;z-index:-240860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183.5pt;margin-top:11.7pt;width:310.45pt;height:26.95pt;z-index:-240855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183.5pt;margin-top:11.7pt;width:300.45pt;height:26.95pt;z-index:-240849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183.5pt;margin-top:11.7pt;width:324.25pt;height:26.95pt;z-index:-240844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183.5pt;margin-top:11.7pt;width:305.45pt;height:26.95pt;z-index:-240839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8" type="#_x0000_t202" style="position:absolute;margin-left:190.35pt;margin-top:11.7pt;width:297.35pt;height:26.95pt;z-index:-241469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183.5pt;margin-top:11.7pt;width:306.1pt;height:26.95pt;z-index:-240834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183.5pt;margin-top:11.7pt;width:307.95pt;height:26.95pt;z-index:-240829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183.5pt;margin-top:11.7pt;width:306.1pt;height:26.95pt;z-index:-240824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183.5pt;margin-top:11.7pt;width:297.95pt;height:26.95pt;z-index:-240819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183.5pt;margin-top:11.7pt;width:302.35pt;height:26.95pt;z-index:-240814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C84DE6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183.5pt;margin-top:11.7pt;width:300.45pt;height:26.95pt;z-index:-240808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2D1E83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183.5pt;margin-top:11.7pt;width:309.85pt;height:26.95pt;z-index:-240803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183.5pt;margin-top:11.7pt;width:304.85pt;height:26.95pt;z-index:-240798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183.5pt;margin-top:11.7pt;width:276.05pt;height:26.95pt;z-index:-240793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«Бехтеевская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183.5pt;margin-top:11.7pt;width:276.05pt;height:26.95pt;z-index:-240788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«Бехтеевская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190.35pt;margin-top:11.7pt;width:301.1pt;height:26.95pt;z-index:-241464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183.5pt;margin-top:11.7pt;width:302.35pt;height:26.95pt;z-index:-240783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183.5pt;margin-top:11.7pt;width:319.25pt;height:26.95pt;z-index:-240778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83.5pt;margin-top:11.7pt;width:298.6pt;height:26.95pt;z-index:-240773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183.5pt;margin-top:11.7pt;width:301.7pt;height:26.95pt;z-index:-240768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183.5pt;margin-top:11.7pt;width:300.45pt;height:26.95pt;z-index:-240742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183.5pt;margin-top:11.7pt;width:318pt;height:26.95pt;z-index:-240737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83.5pt;margin-top:11.7pt;width:318.6pt;height:26.95pt;z-index:-240732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183.5pt;margin-top:11.7pt;width:299.2pt;height:26.95pt;z-index:-240727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83.5pt;margin-top:11.7pt;width:323.6pt;height:26.95pt;z-index:-240721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183.5pt;margin-top:11.7pt;width:311.1pt;height:26.95pt;z-index:-240716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6" type="#_x0000_t202" style="position:absolute;margin-left:190.35pt;margin-top:11.7pt;width:302.35pt;height:26.95pt;z-index:-241459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183.5pt;margin-top:11.7pt;width:276.05pt;height:26.95pt;z-index:-240711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83.5pt;margin-top:11.7pt;width:294.8pt;height:26.95pt;z-index:-240706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83.5pt;margin-top:11.7pt;width:313.6pt;height:26.95pt;z-index:-240701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183.5pt;margin-top:11.7pt;width:306.75pt;height:26.95pt;z-index:-240696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83.5pt;margin-top:11.7pt;width:324.25pt;height:26.95pt;z-index:-240691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83.5pt;margin-top:11.7pt;width:299.85pt;height:26.95pt;z-index:-240686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183.5pt;margin-top:11.7pt;width:306.7pt;height:26.95pt;z-index:-240680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183.5pt;margin-top:11.7pt;width:315.5pt;height:26.95pt;z-index:-240675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183.5pt;margin-top:11.7pt;width:312.95pt;height:26.95pt;z-index:-240670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83.5pt;margin-top:11.7pt;width:306.75pt;height:26.95pt;z-index:-240665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190.35pt;margin-top:11.7pt;width:276.05pt;height:26.95pt;z-index:-241454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«Бехтеевская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83.5pt;margin-top:11.7pt;width:318pt;height:26.95pt;z-index:-240660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83.5pt;margin-top:11.7pt;width:308.6pt;height:26.95pt;z-index:-240655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F6684D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83.5pt;margin-top:11.7pt;width:353.7pt;height:26.95pt;z-index:-240650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>Новослободская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83.5pt;margin-top:11.7pt;width:327.4pt;height:26.95pt;z-index:-240645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83.5pt;margin-top:11.7pt;width:333.65pt;height:26.95pt;z-index:-240640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83.5pt;margin-top:11.7pt;width:303.6pt;height:26.95pt;z-index:-2406348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83.5pt;margin-top:11.7pt;width:320.5pt;height:26.95pt;z-index:-2406297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83.5pt;margin-top:11.7pt;width:303.6pt;height:26.95pt;z-index:-2406246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 xml:space="preserve">Новослободская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83.5pt;margin-top:11.7pt;width:315.45pt;height:26.95pt;z-index:-2406195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83.5pt;margin-top:11.7pt;width:324.25pt;height:26.95pt;z-index:-240614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4" type="#_x0000_t202" style="position:absolute;margin-left:190.35pt;margin-top:11.7pt;width:316.15pt;height:26.95pt;z-index:-241448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83.5pt;margin-top:11.7pt;width:336.15pt;height:26.95pt;z-index:-240609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8462C7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83.5pt;margin-top:11.7pt;width:320.5pt;height:26.95pt;z-index:-240604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 w:rsidR="004B4461"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83.5pt;margin-top:11.7pt;width:321.15pt;height:26.95pt;z-index:-240599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B4461">
                  <w:t xml:space="preserve">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3.5pt;margin-top:11.7pt;width:315.5pt;height:26.95pt;z-index:-240593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B4461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83.5pt;margin-top:11.7pt;width:338.65pt;height:26.95pt;z-index:-240588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</w:t>
                </w:r>
                <w:r w:rsidR="004B4461">
                  <w:t>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190.35pt;margin-top:11.7pt;width:298.6pt;height:26.95pt;z-index:-241443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2" type="#_x0000_t202" style="position:absolute;margin-left:190.35pt;margin-top:11.7pt;width:299.85pt;height:26.95pt;z-index:-241438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1" type="#_x0000_t202" style="position:absolute;margin-left:190.35pt;margin-top:11.7pt;width:309.25pt;height:26.95pt;z-index:-241433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8" type="#_x0000_t202" style="position:absolute;margin-left:190.35pt;margin-top:11.7pt;width:276.05pt;height:26.95pt;z-index:-24152064;mso-position-horizontal-relative:page;mso-position-vertical-relative:page" filled="f" stroked="f">
          <v:textbox inset="0,0,0,0">
            <w:txbxContent>
              <w:p w:rsidR="002242FB" w:rsidRPr="00ED4C5D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ED4C5D">
                  <w:rPr>
                    <w:sz w:val="20"/>
                    <w:szCs w:val="20"/>
                  </w:rPr>
                  <w:t>Основная</w:t>
                </w:r>
                <w:r w:rsidRPr="00ED4C5D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образовательная</w:t>
                </w:r>
                <w:r w:rsidRPr="00ED4C5D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 w:rsidRPr="00ED4C5D">
                  <w:rPr>
                    <w:sz w:val="20"/>
                    <w:szCs w:val="20"/>
                  </w:rPr>
                  <w:t>среднего</w:t>
                </w:r>
                <w:r w:rsidRPr="00ED4C5D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общего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образования</w:t>
                </w:r>
                <w:r w:rsidRPr="00ED4C5D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МБОУ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«Новослободская</w:t>
                </w:r>
                <w:r>
                  <w:t xml:space="preserve">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0" type="#_x0000_t202" style="position:absolute;margin-left:190.35pt;margin-top:11.7pt;width:308pt;height:26.95pt;z-index:-241428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190.35pt;margin-top:11.7pt;width:300.5pt;height:26.95pt;z-index:-241423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190.35pt;margin-top:11.7pt;width:305.5pt;height:26.95pt;z-index:-241418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190.35pt;margin-top:11.7pt;width:310.5pt;height:26.95pt;z-index:-241413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6" type="#_x0000_t202" style="position:absolute;margin-left:190.35pt;margin-top:11.7pt;width:311.75pt;height:26.95pt;z-index:-241408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5" type="#_x0000_t202" style="position:absolute;margin-left:190.35pt;margin-top:11.7pt;width:307.4pt;height:26.95pt;z-index:-2414028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4" type="#_x0000_t202" style="position:absolute;margin-left:190.35pt;margin-top:11.7pt;width:311.15pt;height:26.95pt;z-index:-2413977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190.35pt;margin-top:11.7pt;width:319.9pt;height:26.95pt;z-index:-2413926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190.35pt;margin-top:11.7pt;width:321.15pt;height:26.95pt;z-index:-2413875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190.35pt;margin-top:11.7pt;width:314.25pt;height:26.95pt;z-index:-241382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190.35pt;margin-top:11.7pt;width:276.05pt;height:26.95pt;z-index:-24151552;mso-position-horizontal-relative:page;mso-position-vertical-relative:page" filled="f" stroked="f">
          <v:textbox inset="0,0,0,0">
            <w:txbxContent>
              <w:p w:rsidR="002242FB" w:rsidRPr="00ED4C5D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ED4C5D">
                  <w:rPr>
                    <w:sz w:val="20"/>
                    <w:szCs w:val="20"/>
                  </w:rPr>
                  <w:t>Основная</w:t>
                </w:r>
                <w:r w:rsidRPr="00ED4C5D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образовательная</w:t>
                </w:r>
                <w:r w:rsidRPr="00ED4C5D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 w:rsidRPr="00ED4C5D">
                  <w:rPr>
                    <w:sz w:val="20"/>
                    <w:szCs w:val="20"/>
                  </w:rPr>
                  <w:t>среднего</w:t>
                </w:r>
                <w:r w:rsidRPr="00ED4C5D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общего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образования</w:t>
                </w:r>
                <w:r w:rsidRPr="00ED4C5D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МБОУ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«Новослободская</w:t>
                </w:r>
                <w:r>
                  <w:t xml:space="preserve">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190.35pt;margin-top:11.7pt;width:314.9pt;height:26.95pt;z-index:-241377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190.35pt;margin-top:11.7pt;width:323.05pt;height:26.95pt;z-index:-241372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8" type="#_x0000_t202" style="position:absolute;margin-left:190.35pt;margin-top:11.7pt;width:306.1pt;height:26.95pt;z-index:-241367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190.35pt;margin-top:11.7pt;width:309.9pt;height:26.95pt;z-index:-241361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6" type="#_x0000_t202" style="position:absolute;margin-left:190.35pt;margin-top:11.7pt;width:308pt;height:26.95pt;z-index:-241356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190.35pt;margin-top:11.7pt;width:309.9pt;height:26.95pt;z-index:-241351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190.35pt;margin-top:11.7pt;width:309.85pt;height:26.95pt;z-index:-241346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190.35pt;margin-top:11.7pt;width:311.75pt;height:26.95pt;z-index:-241341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«НовослободскаяСОШ»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2" type="#_x0000_t202" style="position:absolute;margin-left:190.35pt;margin-top:11.7pt;width:303.65pt;height:26.95pt;z-index:-241336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190.35pt;margin-top:11.7pt;width:313pt;height:26.95pt;z-index:-241331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6" type="#_x0000_t202" style="position:absolute;margin-left:190.35pt;margin-top:11.7pt;width:276.05pt;height:26.95pt;z-index:-24151040;mso-position-horizontal-relative:page;mso-position-vertical-relative:page" filled="f" stroked="f">
          <v:textbox inset="0,0,0,0">
            <w:txbxContent>
              <w:p w:rsidR="002242FB" w:rsidRPr="00866A38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866A38">
                  <w:rPr>
                    <w:sz w:val="20"/>
                    <w:szCs w:val="20"/>
                  </w:rPr>
                  <w:t>Основная</w:t>
                </w:r>
                <w:r w:rsidRPr="00866A38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образовательная</w:t>
                </w:r>
                <w:r w:rsidRPr="00866A38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 w:rsidRPr="00866A38">
                  <w:rPr>
                    <w:sz w:val="20"/>
                    <w:szCs w:val="20"/>
                  </w:rPr>
                  <w:t>среднего</w:t>
                </w:r>
                <w:r w:rsidRPr="00866A38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общего</w:t>
                </w:r>
                <w:r w:rsidRPr="00866A38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образования</w:t>
                </w:r>
                <w:r w:rsidRPr="00866A38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МБОУ</w:t>
                </w:r>
                <w:r w:rsidRPr="00866A38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«Новослободская</w:t>
                </w:r>
                <w:r>
                  <w:t xml:space="preserve">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0" type="#_x0000_t202" style="position:absolute;margin-left:190.35pt;margin-top:11.7pt;width:313pt;height:26.95pt;z-index:-241326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190.35pt;margin-top:11.7pt;width:313.65pt;height:26.95pt;z-index:-241320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190.35pt;margin-top:11.7pt;width:308.65pt;height:26.95pt;z-index:-241315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190.35pt;margin-top:11.7pt;width:309.25pt;height:26.95pt;z-index:-241310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6" type="#_x0000_t202" style="position:absolute;margin-left:190.35pt;margin-top:11.7pt;width:306.1pt;height:26.95pt;z-index:-241305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190.35pt;margin-top:11.7pt;width:306.15pt;height:26.95pt;z-index:-241300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4" type="#_x0000_t202" style="position:absolute;margin-left:190.35pt;margin-top:11.7pt;width:312.4pt;height:26.95pt;z-index:-241295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190.35pt;margin-top:11.7pt;width:298.6pt;height:26.95pt;z-index:-241290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2" type="#_x0000_t202" style="position:absolute;margin-left:190.35pt;margin-top:11.7pt;width:304.25pt;height:26.95pt;z-index:-241285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190.35pt;margin-top:11.7pt;width:304.85pt;height:26.95pt;z-index:-241280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190.35pt;margin-top:11.7pt;width:276.05pt;height:26.95pt;z-index:-24150528;mso-position-horizontal-relative:page;mso-position-vertical-relative:page" filled="f" stroked="f">
          <v:textbox inset="0,0,0,0">
            <w:txbxContent>
              <w:p w:rsidR="002242FB" w:rsidRPr="00866A38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866A38">
                  <w:rPr>
                    <w:sz w:val="20"/>
                    <w:szCs w:val="20"/>
                  </w:rPr>
                  <w:t>Основная</w:t>
                </w:r>
                <w:r w:rsidRPr="00866A38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образовательная</w:t>
                </w:r>
                <w:r w:rsidRPr="00866A38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 w:rsidRPr="00866A38">
                  <w:rPr>
                    <w:sz w:val="20"/>
                    <w:szCs w:val="20"/>
                  </w:rPr>
                  <w:t>среднего</w:t>
                </w:r>
                <w:r w:rsidRPr="00866A38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общего</w:t>
                </w:r>
                <w:r w:rsidRPr="00866A38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образования</w:t>
                </w:r>
                <w:r w:rsidRPr="00866A38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МБОУ</w:t>
                </w:r>
                <w:r w:rsidRPr="00866A38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866A38">
                  <w:rPr>
                    <w:sz w:val="20"/>
                    <w:szCs w:val="20"/>
                  </w:rPr>
                  <w:t>«Новослободская</w:t>
                </w:r>
                <w:r>
                  <w:t xml:space="preserve"> СОШ»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190.35pt;margin-top:11.7pt;width:327.4pt;height:26.95pt;z-index:-2412748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190.35pt;margin-top:11.7pt;width:302.35pt;height:26.95pt;z-index:-2412697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8" type="#_x0000_t202" style="position:absolute;margin-left:190.35pt;margin-top:11.7pt;width:303.6pt;height:26.95pt;z-index:-2412646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190.35pt;margin-top:11.7pt;width:299.25pt;height:26.95pt;z-index:-2412595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190.35pt;margin-top:11.7pt;width:316.15pt;height:26.95pt;z-index:-241254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190.35pt;margin-top:11.7pt;width:316.1pt;height:26.95pt;z-index:-241249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190.35pt;margin-top:11.7pt;width:299.25pt;height:26.95pt;z-index:-241244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190.35pt;margin-top:11.7pt;width:323.05pt;height:26.95pt;z-index:-241239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«НовослободскаяСОШ»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2" type="#_x0000_t202" style="position:absolute;margin-left:190.35pt;margin-top:11.7pt;width:317.4pt;height:26.95pt;z-index:-241233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190.35pt;margin-top:11.7pt;width:310.5pt;height:26.95pt;z-index:-241228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4" type="#_x0000_t202" style="position:absolute;margin-left:190.35pt;margin-top:11.7pt;width:299.25pt;height:26.95pt;z-index:-241500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0" type="#_x0000_t202" style="position:absolute;margin-left:190.35pt;margin-top:11.7pt;width:301.1pt;height:26.95pt;z-index:-241223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190.35pt;margin-top:11.7pt;width:316.15pt;height:26.95pt;z-index:-241218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8" type="#_x0000_t202" style="position:absolute;margin-left:190.35pt;margin-top:11.7pt;width:306.15pt;height:26.95pt;z-index:-241213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190.35pt;margin-top:11.7pt;width:316.15pt;height:26.95pt;z-index:-241208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190.35pt;margin-top:11.7pt;width:312.4pt;height:26.95pt;z-index:-241203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190.35pt;margin-top:11.7pt;width:307.95pt;height:26.95pt;z-index:-241198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4" type="#_x0000_t202" style="position:absolute;margin-left:190.35pt;margin-top:11.7pt;width:318.65pt;height:26.95pt;z-index:-241192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190.35pt;margin-top:11.7pt;width:306.75pt;height:26.95pt;z-index:-241187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2" type="#_x0000_t202" style="position:absolute;margin-left:190.35pt;margin-top:11.7pt;width:333.7pt;height:26.95pt;z-index:-241182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190.35pt;margin-top:11.7pt;width:314.9pt;height:26.95pt;z-index:-241177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190.35pt;margin-top:11.7pt;width:276.05pt;height:26.95pt;z-index:-24149504;mso-position-horizontal-relative:page;mso-position-vertical-relative:page" filled="f" stroked="f">
          <v:textbox inset="0,0,0,0">
            <w:txbxContent>
              <w:p w:rsidR="002242FB" w:rsidRPr="00ED4C5D" w:rsidRDefault="002242FB">
                <w:pPr>
                  <w:spacing w:before="11"/>
                  <w:ind w:left="6" w:right="3"/>
                  <w:jc w:val="center"/>
                  <w:rPr>
                    <w:sz w:val="20"/>
                    <w:szCs w:val="20"/>
                  </w:rPr>
                </w:pPr>
                <w:r w:rsidRPr="00ED4C5D">
                  <w:rPr>
                    <w:sz w:val="20"/>
                    <w:szCs w:val="20"/>
                  </w:rPr>
                  <w:t>Основная</w:t>
                </w:r>
                <w:r w:rsidRPr="00ED4C5D">
                  <w:rPr>
                    <w:spacing w:val="-5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образовательная</w:t>
                </w:r>
                <w:r w:rsidRPr="00ED4C5D">
                  <w:rPr>
                    <w:spacing w:val="-4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программа</w:t>
                </w:r>
              </w:p>
              <w:p w:rsidR="002242FB" w:rsidRPr="00ED4C5D" w:rsidRDefault="002242FB">
                <w:pPr>
                  <w:spacing w:before="1"/>
                  <w:ind w:left="6" w:right="6"/>
                  <w:jc w:val="center"/>
                  <w:rPr>
                    <w:sz w:val="20"/>
                    <w:szCs w:val="20"/>
                  </w:rPr>
                </w:pPr>
                <w:r w:rsidRPr="00ED4C5D">
                  <w:rPr>
                    <w:sz w:val="20"/>
                    <w:szCs w:val="20"/>
                  </w:rPr>
                  <w:t>среднего</w:t>
                </w:r>
                <w:r w:rsidRPr="00ED4C5D">
                  <w:rPr>
                    <w:spacing w:val="-2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общего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образования</w:t>
                </w:r>
                <w:r w:rsidRPr="00ED4C5D">
                  <w:rPr>
                    <w:spacing w:val="-3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МБОУ</w:t>
                </w:r>
                <w:r w:rsidRPr="00ED4C5D">
                  <w:rPr>
                    <w:spacing w:val="-1"/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«Новослободская</w:t>
                </w:r>
                <w:r>
                  <w:rPr>
                    <w:sz w:val="20"/>
                    <w:szCs w:val="20"/>
                  </w:rPr>
                  <w:t xml:space="preserve"> </w:t>
                </w:r>
                <w:r w:rsidRPr="00ED4C5D">
                  <w:rPr>
                    <w:sz w:val="20"/>
                    <w:szCs w:val="20"/>
                  </w:rP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190.35pt;margin-top:11.7pt;width:304.25pt;height:26.95pt;z-index:-241172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190.35pt;margin-top:11.7pt;width:336.8pt;height:26.95pt;z-index:-241167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8" type="#_x0000_t202" style="position:absolute;margin-left:190.35pt;margin-top:11.7pt;width:301.75pt;height:26.95pt;z-index:-241162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190.35pt;margin-top:11.7pt;width:306.1pt;height:26.95pt;z-index:-241157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190.35pt;margin-top:11.7pt;width:305.5pt;height:26.95pt;z-index:-2411520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190.35pt;margin-top:11.7pt;width:312.4pt;height:26.95pt;z-index:-2411468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4" type="#_x0000_t202" style="position:absolute;margin-left:190.35pt;margin-top:11.7pt;width:338.05pt;height:26.95pt;z-index:-2411417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190.35pt;margin-top:11.7pt;width:298pt;height:26.95pt;z-index:-2411366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190.35pt;margin-top:11.7pt;width:323.65pt;height:26.95pt;z-index:-2411315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190.35pt;margin-top:11.7pt;width:305.5pt;height:26.95pt;z-index:-2411264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2" type="#_x0000_t202" style="position:absolute;margin-left:190.35pt;margin-top:11.7pt;width:296.1pt;height:26.95pt;z-index:-241489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190.35pt;margin-top:11.7pt;width:312.4pt;height:26.95pt;z-index:-2411212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190.35pt;margin-top:11.7pt;width:308pt;height:26.95pt;z-index:-2411161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190.35pt;margin-top:11.7pt;width:298.6pt;height:26.95pt;z-index:-2411110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190.35pt;margin-top:11.7pt;width:304.85pt;height:26.95pt;z-index:-2411059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190.35pt;margin-top:11.7pt;width:296.75pt;height:26.95pt;z-index:-241100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 СОШ»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190.35pt;margin-top:11.7pt;width:312.4pt;height:26.95pt;z-index:-2410956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190.35pt;margin-top:11.7pt;width:304.2pt;height:26.95pt;z-index:-2410905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190.35pt;margin-top:11.7pt;width:303pt;height:26.95pt;z-index:-2410854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190.35pt;margin-top:11.7pt;width:303pt;height:26.95pt;z-index:-2410803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190.35pt;margin-top:11.7pt;width:311.15pt;height:26.95pt;z-index:-2410752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 СОШ»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190.35pt;margin-top:11.7pt;width:313pt;height:26.95pt;z-index:-2414848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190.35pt;margin-top:11.7pt;width:306.7pt;height:26.95pt;z-index:-241070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190.35pt;margin-top:11.7pt;width:294.8pt;height:26.95pt;z-index:-2410649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190.35pt;margin-top:11.7pt;width:307.4pt;height:26.95pt;z-index:-2410598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190.35pt;margin-top:11.7pt;width:301.1pt;height:26.95pt;z-index:-2410547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190.35pt;margin-top:11.7pt;width:304.9pt;height:26.95pt;z-index:-24104960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190.35pt;margin-top:11.7pt;width:317.4pt;height:26.95pt;z-index:-2410444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190.35pt;margin-top:11.7pt;width:306.15pt;height:26.95pt;z-index:-24103936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190.35pt;margin-top:11.7pt;width:299.25pt;height:26.95pt;z-index:-24103424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 xml:space="preserve">«Новослободская 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190.35pt;margin-top:11.7pt;width:299.85pt;height:26.95pt;z-index:-24102912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2FB" w:rsidRDefault="00857CC4">
    <w:pPr>
      <w:pStyle w:val="a6"/>
      <w:spacing w:line="14" w:lineRule="auto"/>
      <w:ind w:left="0"/>
      <w:jc w:val="left"/>
      <w:rPr>
        <w:sz w:val="20"/>
      </w:rPr>
    </w:pPr>
    <w:r w:rsidRPr="00857CC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183.5pt;margin-top:11.7pt;width:316.1pt;height:26.95pt;z-index:-24094208;mso-position-horizontal-relative:page;mso-position-vertical-relative:page" filled="f" stroked="f">
          <v:textbox inset="0,0,0,0">
            <w:txbxContent>
              <w:p w:rsidR="002242FB" w:rsidRDefault="002242FB">
                <w:pPr>
                  <w:spacing w:before="11"/>
                  <w:ind w:left="6" w:right="3"/>
                  <w:jc w:val="center"/>
                </w:pPr>
                <w:r>
                  <w:t>Основная</w:t>
                </w:r>
                <w:r>
                  <w:rPr>
                    <w:spacing w:val="-5"/>
                  </w:rPr>
                  <w:t xml:space="preserve"> </w:t>
                </w:r>
                <w:r>
                  <w:t>образовательная</w:t>
                </w:r>
                <w:r>
                  <w:rPr>
                    <w:spacing w:val="-4"/>
                  </w:rPr>
                  <w:t xml:space="preserve"> </w:t>
                </w:r>
                <w:r>
                  <w:t>программа</w:t>
                </w:r>
              </w:p>
              <w:p w:rsidR="002242FB" w:rsidRDefault="002242FB">
                <w:pPr>
                  <w:spacing w:before="1"/>
                  <w:ind w:left="6" w:right="6"/>
                  <w:jc w:val="center"/>
                </w:pPr>
                <w:r>
                  <w:t>среднего</w:t>
                </w:r>
                <w:r>
                  <w:rPr>
                    <w:spacing w:val="-2"/>
                  </w:rPr>
                  <w:t xml:space="preserve"> </w:t>
                </w:r>
                <w:r>
                  <w:t>общего</w:t>
                </w:r>
                <w:r>
                  <w:rPr>
                    <w:spacing w:val="-1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3"/>
                  </w:rPr>
                  <w:t xml:space="preserve"> </w:t>
                </w:r>
                <w:r>
                  <w:t>МБОУ</w:t>
                </w:r>
                <w:r>
                  <w:rPr>
                    <w:spacing w:val="-1"/>
                  </w:rPr>
                  <w:t xml:space="preserve"> </w:t>
                </w:r>
                <w:r>
                  <w:t>«Новослободская</w:t>
                </w:r>
                <w:r>
                  <w:rPr>
                    <w:spacing w:val="-4"/>
                  </w:rPr>
                  <w:t xml:space="preserve"> </w:t>
                </w:r>
                <w:r>
                  <w:t>СОШ»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b/>
        <w:bCs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/>
        <w:b/>
        <w:bCs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/>
        <w:b/>
        <w:bCs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/>
        <w:b/>
        <w:bCs/>
      </w:rPr>
    </w:lvl>
  </w:abstractNum>
  <w:abstractNum w:abstractNumId="6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1A"/>
    <w:multiLevelType w:val="multi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8">
    <w:nsid w:val="0000001B"/>
    <w:multiLevelType w:val="multi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9">
    <w:nsid w:val="0000001D"/>
    <w:multiLevelType w:val="multi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2FF18C8"/>
    <w:multiLevelType w:val="hybridMultilevel"/>
    <w:tmpl w:val="DB40DCE2"/>
    <w:lvl w:ilvl="0" w:tplc="5FA24456">
      <w:numFmt w:val="bullet"/>
      <w:lvlText w:val=""/>
      <w:lvlJc w:val="left"/>
      <w:pPr>
        <w:ind w:left="140" w:hanging="677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1D48BD3C">
      <w:numFmt w:val="bullet"/>
      <w:lvlText w:val="•"/>
      <w:lvlJc w:val="left"/>
      <w:pPr>
        <w:ind w:left="394" w:hanging="677"/>
      </w:pPr>
      <w:rPr>
        <w:rFonts w:hint="default"/>
        <w:lang w:val="ru-RU" w:eastAsia="en-US" w:bidi="ar-SA"/>
      </w:rPr>
    </w:lvl>
    <w:lvl w:ilvl="2" w:tplc="37C4CB84">
      <w:numFmt w:val="bullet"/>
      <w:lvlText w:val="•"/>
      <w:lvlJc w:val="left"/>
      <w:pPr>
        <w:ind w:left="648" w:hanging="677"/>
      </w:pPr>
      <w:rPr>
        <w:rFonts w:hint="default"/>
        <w:lang w:val="ru-RU" w:eastAsia="en-US" w:bidi="ar-SA"/>
      </w:rPr>
    </w:lvl>
    <w:lvl w:ilvl="3" w:tplc="11C62CD6">
      <w:numFmt w:val="bullet"/>
      <w:lvlText w:val="•"/>
      <w:lvlJc w:val="left"/>
      <w:pPr>
        <w:ind w:left="903" w:hanging="677"/>
      </w:pPr>
      <w:rPr>
        <w:rFonts w:hint="default"/>
        <w:lang w:val="ru-RU" w:eastAsia="en-US" w:bidi="ar-SA"/>
      </w:rPr>
    </w:lvl>
    <w:lvl w:ilvl="4" w:tplc="86E6B65A">
      <w:numFmt w:val="bullet"/>
      <w:lvlText w:val="•"/>
      <w:lvlJc w:val="left"/>
      <w:pPr>
        <w:ind w:left="1157" w:hanging="677"/>
      </w:pPr>
      <w:rPr>
        <w:rFonts w:hint="default"/>
        <w:lang w:val="ru-RU" w:eastAsia="en-US" w:bidi="ar-SA"/>
      </w:rPr>
    </w:lvl>
    <w:lvl w:ilvl="5" w:tplc="08C8521E">
      <w:numFmt w:val="bullet"/>
      <w:lvlText w:val="•"/>
      <w:lvlJc w:val="left"/>
      <w:pPr>
        <w:ind w:left="1412" w:hanging="677"/>
      </w:pPr>
      <w:rPr>
        <w:rFonts w:hint="default"/>
        <w:lang w:val="ru-RU" w:eastAsia="en-US" w:bidi="ar-SA"/>
      </w:rPr>
    </w:lvl>
    <w:lvl w:ilvl="6" w:tplc="C5944E10">
      <w:numFmt w:val="bullet"/>
      <w:lvlText w:val="•"/>
      <w:lvlJc w:val="left"/>
      <w:pPr>
        <w:ind w:left="1666" w:hanging="677"/>
      </w:pPr>
      <w:rPr>
        <w:rFonts w:hint="default"/>
        <w:lang w:val="ru-RU" w:eastAsia="en-US" w:bidi="ar-SA"/>
      </w:rPr>
    </w:lvl>
    <w:lvl w:ilvl="7" w:tplc="32541B14">
      <w:numFmt w:val="bullet"/>
      <w:lvlText w:val="•"/>
      <w:lvlJc w:val="left"/>
      <w:pPr>
        <w:ind w:left="1920" w:hanging="677"/>
      </w:pPr>
      <w:rPr>
        <w:rFonts w:hint="default"/>
        <w:lang w:val="ru-RU" w:eastAsia="en-US" w:bidi="ar-SA"/>
      </w:rPr>
    </w:lvl>
    <w:lvl w:ilvl="8" w:tplc="31563D1C">
      <w:numFmt w:val="bullet"/>
      <w:lvlText w:val="•"/>
      <w:lvlJc w:val="left"/>
      <w:pPr>
        <w:ind w:left="2175" w:hanging="677"/>
      </w:pPr>
      <w:rPr>
        <w:rFonts w:hint="default"/>
        <w:lang w:val="ru-RU" w:eastAsia="en-US" w:bidi="ar-SA"/>
      </w:rPr>
    </w:lvl>
  </w:abstractNum>
  <w:abstractNum w:abstractNumId="11">
    <w:nsid w:val="04376D36"/>
    <w:multiLevelType w:val="hybridMultilevel"/>
    <w:tmpl w:val="E1A2BBC0"/>
    <w:lvl w:ilvl="0" w:tplc="65D40526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9CE24E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54B0387A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F6A606F0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91D29DFE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BC1888AE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E64A55B8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0074A428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33EE9BD2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12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">
    <w:nsid w:val="0547218E"/>
    <w:multiLevelType w:val="hybridMultilevel"/>
    <w:tmpl w:val="F594D648"/>
    <w:lvl w:ilvl="0" w:tplc="0E461940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EFD454A2">
      <w:numFmt w:val="bullet"/>
      <w:lvlText w:val="•"/>
      <w:lvlJc w:val="left"/>
      <w:pPr>
        <w:ind w:left="640" w:hanging="358"/>
      </w:pPr>
      <w:rPr>
        <w:rFonts w:hint="default"/>
        <w:lang w:val="ru-RU" w:eastAsia="en-US" w:bidi="ar-SA"/>
      </w:rPr>
    </w:lvl>
    <w:lvl w:ilvl="2" w:tplc="1D54A534">
      <w:numFmt w:val="bullet"/>
      <w:lvlText w:val="•"/>
      <w:lvlJc w:val="left"/>
      <w:pPr>
        <w:ind w:left="820" w:hanging="358"/>
      </w:pPr>
      <w:rPr>
        <w:rFonts w:hint="default"/>
        <w:lang w:val="ru-RU" w:eastAsia="en-US" w:bidi="ar-SA"/>
      </w:rPr>
    </w:lvl>
    <w:lvl w:ilvl="3" w:tplc="2C1A61AE">
      <w:numFmt w:val="bullet"/>
      <w:lvlText w:val="•"/>
      <w:lvlJc w:val="left"/>
      <w:pPr>
        <w:ind w:left="1000" w:hanging="358"/>
      </w:pPr>
      <w:rPr>
        <w:rFonts w:hint="default"/>
        <w:lang w:val="ru-RU" w:eastAsia="en-US" w:bidi="ar-SA"/>
      </w:rPr>
    </w:lvl>
    <w:lvl w:ilvl="4" w:tplc="AC0E11B4">
      <w:numFmt w:val="bullet"/>
      <w:lvlText w:val="•"/>
      <w:lvlJc w:val="left"/>
      <w:pPr>
        <w:ind w:left="1180" w:hanging="358"/>
      </w:pPr>
      <w:rPr>
        <w:rFonts w:hint="default"/>
        <w:lang w:val="ru-RU" w:eastAsia="en-US" w:bidi="ar-SA"/>
      </w:rPr>
    </w:lvl>
    <w:lvl w:ilvl="5" w:tplc="A8AE9970">
      <w:numFmt w:val="bullet"/>
      <w:lvlText w:val="•"/>
      <w:lvlJc w:val="left"/>
      <w:pPr>
        <w:ind w:left="1360" w:hanging="358"/>
      </w:pPr>
      <w:rPr>
        <w:rFonts w:hint="default"/>
        <w:lang w:val="ru-RU" w:eastAsia="en-US" w:bidi="ar-SA"/>
      </w:rPr>
    </w:lvl>
    <w:lvl w:ilvl="6" w:tplc="E6F25312">
      <w:numFmt w:val="bullet"/>
      <w:lvlText w:val="•"/>
      <w:lvlJc w:val="left"/>
      <w:pPr>
        <w:ind w:left="1540" w:hanging="358"/>
      </w:pPr>
      <w:rPr>
        <w:rFonts w:hint="default"/>
        <w:lang w:val="ru-RU" w:eastAsia="en-US" w:bidi="ar-SA"/>
      </w:rPr>
    </w:lvl>
    <w:lvl w:ilvl="7" w:tplc="6A2E01A0">
      <w:numFmt w:val="bullet"/>
      <w:lvlText w:val="•"/>
      <w:lvlJc w:val="left"/>
      <w:pPr>
        <w:ind w:left="1720" w:hanging="358"/>
      </w:pPr>
      <w:rPr>
        <w:rFonts w:hint="default"/>
        <w:lang w:val="ru-RU" w:eastAsia="en-US" w:bidi="ar-SA"/>
      </w:rPr>
    </w:lvl>
    <w:lvl w:ilvl="8" w:tplc="A31CEC22">
      <w:numFmt w:val="bullet"/>
      <w:lvlText w:val="•"/>
      <w:lvlJc w:val="left"/>
      <w:pPr>
        <w:ind w:left="1900" w:hanging="358"/>
      </w:pPr>
      <w:rPr>
        <w:rFonts w:hint="default"/>
        <w:lang w:val="ru-RU" w:eastAsia="en-US" w:bidi="ar-SA"/>
      </w:rPr>
    </w:lvl>
  </w:abstractNum>
  <w:abstractNum w:abstractNumId="14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B384D"/>
    <w:multiLevelType w:val="hybridMultilevel"/>
    <w:tmpl w:val="3F3A1C98"/>
    <w:lvl w:ilvl="0" w:tplc="7B6A1F1A">
      <w:numFmt w:val="bullet"/>
      <w:lvlText w:val=""/>
      <w:lvlJc w:val="left"/>
      <w:pPr>
        <w:ind w:left="464" w:hanging="46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F52E396">
      <w:numFmt w:val="bullet"/>
      <w:lvlText w:val="•"/>
      <w:lvlJc w:val="left"/>
      <w:pPr>
        <w:ind w:left="636" w:hanging="464"/>
      </w:pPr>
      <w:rPr>
        <w:rFonts w:hint="default"/>
        <w:lang w:val="ru-RU" w:eastAsia="en-US" w:bidi="ar-SA"/>
      </w:rPr>
    </w:lvl>
    <w:lvl w:ilvl="2" w:tplc="82CC5E8E">
      <w:numFmt w:val="bullet"/>
      <w:lvlText w:val="•"/>
      <w:lvlJc w:val="left"/>
      <w:pPr>
        <w:ind w:left="812" w:hanging="464"/>
      </w:pPr>
      <w:rPr>
        <w:rFonts w:hint="default"/>
        <w:lang w:val="ru-RU" w:eastAsia="en-US" w:bidi="ar-SA"/>
      </w:rPr>
    </w:lvl>
    <w:lvl w:ilvl="3" w:tplc="CB4E0208">
      <w:numFmt w:val="bullet"/>
      <w:lvlText w:val="•"/>
      <w:lvlJc w:val="left"/>
      <w:pPr>
        <w:ind w:left="988" w:hanging="464"/>
      </w:pPr>
      <w:rPr>
        <w:rFonts w:hint="default"/>
        <w:lang w:val="ru-RU" w:eastAsia="en-US" w:bidi="ar-SA"/>
      </w:rPr>
    </w:lvl>
    <w:lvl w:ilvl="4" w:tplc="405C88DC">
      <w:numFmt w:val="bullet"/>
      <w:lvlText w:val="•"/>
      <w:lvlJc w:val="left"/>
      <w:pPr>
        <w:ind w:left="1164" w:hanging="464"/>
      </w:pPr>
      <w:rPr>
        <w:rFonts w:hint="default"/>
        <w:lang w:val="ru-RU" w:eastAsia="en-US" w:bidi="ar-SA"/>
      </w:rPr>
    </w:lvl>
    <w:lvl w:ilvl="5" w:tplc="0AEA04BE">
      <w:numFmt w:val="bullet"/>
      <w:lvlText w:val="•"/>
      <w:lvlJc w:val="left"/>
      <w:pPr>
        <w:ind w:left="1340" w:hanging="464"/>
      </w:pPr>
      <w:rPr>
        <w:rFonts w:hint="default"/>
        <w:lang w:val="ru-RU" w:eastAsia="en-US" w:bidi="ar-SA"/>
      </w:rPr>
    </w:lvl>
    <w:lvl w:ilvl="6" w:tplc="634E2636">
      <w:numFmt w:val="bullet"/>
      <w:lvlText w:val="•"/>
      <w:lvlJc w:val="left"/>
      <w:pPr>
        <w:ind w:left="1516" w:hanging="464"/>
      </w:pPr>
      <w:rPr>
        <w:rFonts w:hint="default"/>
        <w:lang w:val="ru-RU" w:eastAsia="en-US" w:bidi="ar-SA"/>
      </w:rPr>
    </w:lvl>
    <w:lvl w:ilvl="7" w:tplc="4F70130E">
      <w:numFmt w:val="bullet"/>
      <w:lvlText w:val="•"/>
      <w:lvlJc w:val="left"/>
      <w:pPr>
        <w:ind w:left="1692" w:hanging="464"/>
      </w:pPr>
      <w:rPr>
        <w:rFonts w:hint="default"/>
        <w:lang w:val="ru-RU" w:eastAsia="en-US" w:bidi="ar-SA"/>
      </w:rPr>
    </w:lvl>
    <w:lvl w:ilvl="8" w:tplc="598A59E8">
      <w:numFmt w:val="bullet"/>
      <w:lvlText w:val="•"/>
      <w:lvlJc w:val="left"/>
      <w:pPr>
        <w:ind w:left="1868" w:hanging="464"/>
      </w:pPr>
      <w:rPr>
        <w:rFonts w:hint="default"/>
        <w:lang w:val="ru-RU" w:eastAsia="en-US" w:bidi="ar-SA"/>
      </w:rPr>
    </w:lvl>
  </w:abstractNum>
  <w:abstractNum w:abstractNumId="16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0AF91DA2"/>
    <w:multiLevelType w:val="hybridMultilevel"/>
    <w:tmpl w:val="02247838"/>
    <w:lvl w:ilvl="0" w:tplc="8CAC24DA">
      <w:numFmt w:val="bullet"/>
      <w:lvlText w:val=""/>
      <w:lvlJc w:val="left"/>
      <w:pPr>
        <w:ind w:left="817" w:hanging="708"/>
      </w:pPr>
      <w:rPr>
        <w:rFonts w:hint="default"/>
        <w:w w:val="97"/>
        <w:lang w:val="ru-RU" w:eastAsia="en-US" w:bidi="ar-SA"/>
      </w:rPr>
    </w:lvl>
    <w:lvl w:ilvl="1" w:tplc="1F44D9EE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3A8A1242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E2B4C112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765C3CE4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57AA885C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90905636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CE0403C8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7B388740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18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0BD3618E"/>
    <w:multiLevelType w:val="hybridMultilevel"/>
    <w:tmpl w:val="7C9A9B06"/>
    <w:lvl w:ilvl="0" w:tplc="CB02B690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138589E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3FF87404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2A64AEB2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55725E5C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5A24A98C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CC28B65A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4B2AE8B6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45E6FC64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20">
    <w:nsid w:val="0CFA1395"/>
    <w:multiLevelType w:val="hybridMultilevel"/>
    <w:tmpl w:val="C518CCF4"/>
    <w:lvl w:ilvl="0" w:tplc="284C47A6">
      <w:numFmt w:val="bullet"/>
      <w:lvlText w:val=""/>
      <w:lvlJc w:val="left"/>
      <w:pPr>
        <w:ind w:left="818" w:hanging="708"/>
      </w:pPr>
      <w:rPr>
        <w:rFonts w:hint="default"/>
        <w:w w:val="97"/>
        <w:lang w:val="ru-RU" w:eastAsia="en-US" w:bidi="ar-SA"/>
      </w:rPr>
    </w:lvl>
    <w:lvl w:ilvl="1" w:tplc="3F3C4C20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E780A5AE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B5422470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5D8883D4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DC9CD62E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1BA60C72">
      <w:numFmt w:val="bullet"/>
      <w:lvlText w:val="•"/>
      <w:lvlJc w:val="left"/>
      <w:pPr>
        <w:ind w:left="1172" w:hanging="708"/>
      </w:pPr>
      <w:rPr>
        <w:rFonts w:hint="default"/>
        <w:lang w:val="ru-RU" w:eastAsia="en-US" w:bidi="ar-SA"/>
      </w:rPr>
    </w:lvl>
    <w:lvl w:ilvl="7" w:tplc="E854A304">
      <w:numFmt w:val="bullet"/>
      <w:lvlText w:val="•"/>
      <w:lvlJc w:val="left"/>
      <w:pPr>
        <w:ind w:left="1231" w:hanging="708"/>
      </w:pPr>
      <w:rPr>
        <w:rFonts w:hint="default"/>
        <w:lang w:val="ru-RU" w:eastAsia="en-US" w:bidi="ar-SA"/>
      </w:rPr>
    </w:lvl>
    <w:lvl w:ilvl="8" w:tplc="3A845B0C">
      <w:numFmt w:val="bullet"/>
      <w:lvlText w:val="•"/>
      <w:lvlJc w:val="left"/>
      <w:pPr>
        <w:ind w:left="1290" w:hanging="708"/>
      </w:pPr>
      <w:rPr>
        <w:rFonts w:hint="default"/>
        <w:lang w:val="ru-RU" w:eastAsia="en-US" w:bidi="ar-SA"/>
      </w:rPr>
    </w:lvl>
  </w:abstractNum>
  <w:abstractNum w:abstractNumId="21">
    <w:nsid w:val="0F3C24D5"/>
    <w:multiLevelType w:val="hybridMultilevel"/>
    <w:tmpl w:val="530EAD3A"/>
    <w:lvl w:ilvl="0" w:tplc="22324964">
      <w:numFmt w:val="bullet"/>
      <w:lvlText w:val=""/>
      <w:lvlJc w:val="left"/>
      <w:pPr>
        <w:ind w:left="140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836DE62">
      <w:numFmt w:val="bullet"/>
      <w:lvlText w:val="•"/>
      <w:lvlJc w:val="left"/>
      <w:pPr>
        <w:ind w:left="394" w:hanging="708"/>
      </w:pPr>
      <w:rPr>
        <w:rFonts w:hint="default"/>
        <w:lang w:val="ru-RU" w:eastAsia="en-US" w:bidi="ar-SA"/>
      </w:rPr>
    </w:lvl>
    <w:lvl w:ilvl="2" w:tplc="F0FA69DC">
      <w:numFmt w:val="bullet"/>
      <w:lvlText w:val="•"/>
      <w:lvlJc w:val="left"/>
      <w:pPr>
        <w:ind w:left="648" w:hanging="708"/>
      </w:pPr>
      <w:rPr>
        <w:rFonts w:hint="default"/>
        <w:lang w:val="ru-RU" w:eastAsia="en-US" w:bidi="ar-SA"/>
      </w:rPr>
    </w:lvl>
    <w:lvl w:ilvl="3" w:tplc="BBC4C1C8">
      <w:numFmt w:val="bullet"/>
      <w:lvlText w:val="•"/>
      <w:lvlJc w:val="left"/>
      <w:pPr>
        <w:ind w:left="903" w:hanging="708"/>
      </w:pPr>
      <w:rPr>
        <w:rFonts w:hint="default"/>
        <w:lang w:val="ru-RU" w:eastAsia="en-US" w:bidi="ar-SA"/>
      </w:rPr>
    </w:lvl>
    <w:lvl w:ilvl="4" w:tplc="89F28A54">
      <w:numFmt w:val="bullet"/>
      <w:lvlText w:val="•"/>
      <w:lvlJc w:val="left"/>
      <w:pPr>
        <w:ind w:left="1157" w:hanging="708"/>
      </w:pPr>
      <w:rPr>
        <w:rFonts w:hint="default"/>
        <w:lang w:val="ru-RU" w:eastAsia="en-US" w:bidi="ar-SA"/>
      </w:rPr>
    </w:lvl>
    <w:lvl w:ilvl="5" w:tplc="27D6C7AC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6" w:tplc="9570766C">
      <w:numFmt w:val="bullet"/>
      <w:lvlText w:val="•"/>
      <w:lvlJc w:val="left"/>
      <w:pPr>
        <w:ind w:left="1666" w:hanging="708"/>
      </w:pPr>
      <w:rPr>
        <w:rFonts w:hint="default"/>
        <w:lang w:val="ru-RU" w:eastAsia="en-US" w:bidi="ar-SA"/>
      </w:rPr>
    </w:lvl>
    <w:lvl w:ilvl="7" w:tplc="AC7A7224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8" w:tplc="299A437A">
      <w:numFmt w:val="bullet"/>
      <w:lvlText w:val="•"/>
      <w:lvlJc w:val="left"/>
      <w:pPr>
        <w:ind w:left="2175" w:hanging="708"/>
      </w:pPr>
      <w:rPr>
        <w:rFonts w:hint="default"/>
        <w:lang w:val="ru-RU" w:eastAsia="en-US" w:bidi="ar-SA"/>
      </w:rPr>
    </w:lvl>
  </w:abstractNum>
  <w:abstractNum w:abstractNumId="22">
    <w:nsid w:val="10ED03CF"/>
    <w:multiLevelType w:val="hybridMultilevel"/>
    <w:tmpl w:val="B9CC670E"/>
    <w:lvl w:ilvl="0" w:tplc="04241BD0">
      <w:numFmt w:val="bullet"/>
      <w:lvlText w:val=""/>
      <w:lvlJc w:val="left"/>
      <w:pPr>
        <w:ind w:left="142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64FA60F0">
      <w:numFmt w:val="bullet"/>
      <w:lvlText w:val="•"/>
      <w:lvlJc w:val="left"/>
      <w:pPr>
        <w:ind w:left="352" w:hanging="708"/>
      </w:pPr>
      <w:rPr>
        <w:rFonts w:hint="default"/>
        <w:lang w:val="ru-RU" w:eastAsia="en-US" w:bidi="ar-SA"/>
      </w:rPr>
    </w:lvl>
    <w:lvl w:ilvl="2" w:tplc="3F646BFC">
      <w:numFmt w:val="bullet"/>
      <w:lvlText w:val="•"/>
      <w:lvlJc w:val="left"/>
      <w:pPr>
        <w:ind w:left="564" w:hanging="708"/>
      </w:pPr>
      <w:rPr>
        <w:rFonts w:hint="default"/>
        <w:lang w:val="ru-RU" w:eastAsia="en-US" w:bidi="ar-SA"/>
      </w:rPr>
    </w:lvl>
    <w:lvl w:ilvl="3" w:tplc="2DA2EAF6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9CBA0DE8">
      <w:numFmt w:val="bullet"/>
      <w:lvlText w:val="•"/>
      <w:lvlJc w:val="left"/>
      <w:pPr>
        <w:ind w:left="988" w:hanging="708"/>
      </w:pPr>
      <w:rPr>
        <w:rFonts w:hint="default"/>
        <w:lang w:val="ru-RU" w:eastAsia="en-US" w:bidi="ar-SA"/>
      </w:rPr>
    </w:lvl>
    <w:lvl w:ilvl="5" w:tplc="D910F762">
      <w:numFmt w:val="bullet"/>
      <w:lvlText w:val="•"/>
      <w:lvlJc w:val="left"/>
      <w:pPr>
        <w:ind w:left="1200" w:hanging="708"/>
      </w:pPr>
      <w:rPr>
        <w:rFonts w:hint="default"/>
        <w:lang w:val="ru-RU" w:eastAsia="en-US" w:bidi="ar-SA"/>
      </w:rPr>
    </w:lvl>
    <w:lvl w:ilvl="6" w:tplc="EC74A6EA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7" w:tplc="E208EE6C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8" w:tplc="51FC823E">
      <w:numFmt w:val="bullet"/>
      <w:lvlText w:val="•"/>
      <w:lvlJc w:val="left"/>
      <w:pPr>
        <w:ind w:left="1836" w:hanging="708"/>
      </w:pPr>
      <w:rPr>
        <w:rFonts w:hint="default"/>
        <w:lang w:val="ru-RU" w:eastAsia="en-US" w:bidi="ar-SA"/>
      </w:rPr>
    </w:lvl>
  </w:abstractNum>
  <w:abstractNum w:abstractNumId="23">
    <w:nsid w:val="11BA2D7A"/>
    <w:multiLevelType w:val="hybridMultilevel"/>
    <w:tmpl w:val="956835D6"/>
    <w:lvl w:ilvl="0" w:tplc="E2962A78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FA4D652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AFA0F8BA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96C0D0C6">
      <w:numFmt w:val="bullet"/>
      <w:lvlText w:val="•"/>
      <w:lvlJc w:val="left"/>
      <w:pPr>
        <w:ind w:left="875" w:hanging="708"/>
      </w:pPr>
      <w:rPr>
        <w:rFonts w:hint="default"/>
        <w:lang w:val="ru-RU" w:eastAsia="en-US" w:bidi="ar-SA"/>
      </w:rPr>
    </w:lvl>
    <w:lvl w:ilvl="4" w:tplc="C9F2DBEE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E458AB1A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6" w:tplc="9BC0A8EC">
      <w:numFmt w:val="bullet"/>
      <w:lvlText w:val="•"/>
      <w:lvlJc w:val="left"/>
      <w:pPr>
        <w:ind w:left="1650" w:hanging="708"/>
      </w:pPr>
      <w:rPr>
        <w:rFonts w:hint="default"/>
        <w:lang w:val="ru-RU" w:eastAsia="en-US" w:bidi="ar-SA"/>
      </w:rPr>
    </w:lvl>
    <w:lvl w:ilvl="7" w:tplc="CEB0D63A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15FCD202">
      <w:numFmt w:val="bullet"/>
      <w:lvlText w:val="•"/>
      <w:lvlJc w:val="left"/>
      <w:pPr>
        <w:ind w:left="2167" w:hanging="708"/>
      </w:pPr>
      <w:rPr>
        <w:rFonts w:hint="default"/>
        <w:lang w:val="ru-RU" w:eastAsia="en-US" w:bidi="ar-SA"/>
      </w:rPr>
    </w:lvl>
  </w:abstractNum>
  <w:abstractNum w:abstractNumId="24">
    <w:nsid w:val="11E77DA7"/>
    <w:multiLevelType w:val="hybridMultilevel"/>
    <w:tmpl w:val="885CAFDC"/>
    <w:lvl w:ilvl="0" w:tplc="283019D8">
      <w:numFmt w:val="bullet"/>
      <w:lvlText w:val=""/>
      <w:lvlJc w:val="left"/>
      <w:pPr>
        <w:ind w:left="-1" w:hanging="71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E47CED9C">
      <w:numFmt w:val="bullet"/>
      <w:lvlText w:val="•"/>
      <w:lvlJc w:val="left"/>
      <w:pPr>
        <w:ind w:left="268" w:hanging="711"/>
      </w:pPr>
      <w:rPr>
        <w:rFonts w:hint="default"/>
        <w:lang w:val="ru-RU" w:eastAsia="en-US" w:bidi="ar-SA"/>
      </w:rPr>
    </w:lvl>
    <w:lvl w:ilvl="2" w:tplc="356AB494">
      <w:numFmt w:val="bullet"/>
      <w:lvlText w:val="•"/>
      <w:lvlJc w:val="left"/>
      <w:pPr>
        <w:ind w:left="536" w:hanging="711"/>
      </w:pPr>
      <w:rPr>
        <w:rFonts w:hint="default"/>
        <w:lang w:val="ru-RU" w:eastAsia="en-US" w:bidi="ar-SA"/>
      </w:rPr>
    </w:lvl>
    <w:lvl w:ilvl="3" w:tplc="100CE59C">
      <w:numFmt w:val="bullet"/>
      <w:lvlText w:val="•"/>
      <w:lvlJc w:val="left"/>
      <w:pPr>
        <w:ind w:left="805" w:hanging="711"/>
      </w:pPr>
      <w:rPr>
        <w:rFonts w:hint="default"/>
        <w:lang w:val="ru-RU" w:eastAsia="en-US" w:bidi="ar-SA"/>
      </w:rPr>
    </w:lvl>
    <w:lvl w:ilvl="4" w:tplc="1B1C7674">
      <w:numFmt w:val="bullet"/>
      <w:lvlText w:val="•"/>
      <w:lvlJc w:val="left"/>
      <w:pPr>
        <w:ind w:left="1073" w:hanging="711"/>
      </w:pPr>
      <w:rPr>
        <w:rFonts w:hint="default"/>
        <w:lang w:val="ru-RU" w:eastAsia="en-US" w:bidi="ar-SA"/>
      </w:rPr>
    </w:lvl>
    <w:lvl w:ilvl="5" w:tplc="CC8CC3A6">
      <w:numFmt w:val="bullet"/>
      <w:lvlText w:val="•"/>
      <w:lvlJc w:val="left"/>
      <w:pPr>
        <w:ind w:left="1342" w:hanging="711"/>
      </w:pPr>
      <w:rPr>
        <w:rFonts w:hint="default"/>
        <w:lang w:val="ru-RU" w:eastAsia="en-US" w:bidi="ar-SA"/>
      </w:rPr>
    </w:lvl>
    <w:lvl w:ilvl="6" w:tplc="604C9CCE">
      <w:numFmt w:val="bullet"/>
      <w:lvlText w:val="•"/>
      <w:lvlJc w:val="left"/>
      <w:pPr>
        <w:ind w:left="1610" w:hanging="711"/>
      </w:pPr>
      <w:rPr>
        <w:rFonts w:hint="default"/>
        <w:lang w:val="ru-RU" w:eastAsia="en-US" w:bidi="ar-SA"/>
      </w:rPr>
    </w:lvl>
    <w:lvl w:ilvl="7" w:tplc="F77E5668">
      <w:numFmt w:val="bullet"/>
      <w:lvlText w:val="•"/>
      <w:lvlJc w:val="left"/>
      <w:pPr>
        <w:ind w:left="1878" w:hanging="711"/>
      </w:pPr>
      <w:rPr>
        <w:rFonts w:hint="default"/>
        <w:lang w:val="ru-RU" w:eastAsia="en-US" w:bidi="ar-SA"/>
      </w:rPr>
    </w:lvl>
    <w:lvl w:ilvl="8" w:tplc="6262CD92">
      <w:numFmt w:val="bullet"/>
      <w:lvlText w:val="•"/>
      <w:lvlJc w:val="left"/>
      <w:pPr>
        <w:ind w:left="2147" w:hanging="711"/>
      </w:pPr>
      <w:rPr>
        <w:rFonts w:hint="default"/>
        <w:lang w:val="ru-RU" w:eastAsia="en-US" w:bidi="ar-SA"/>
      </w:rPr>
    </w:lvl>
  </w:abstractNum>
  <w:abstractNum w:abstractNumId="25">
    <w:nsid w:val="120465DE"/>
    <w:multiLevelType w:val="hybridMultilevel"/>
    <w:tmpl w:val="814E04B0"/>
    <w:lvl w:ilvl="0" w:tplc="3FDA0888">
      <w:numFmt w:val="bullet"/>
      <w:lvlText w:val=""/>
      <w:lvlJc w:val="left"/>
      <w:pPr>
        <w:ind w:left="-1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320C13E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15BADEE4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3" w:tplc="8BCEC008">
      <w:numFmt w:val="bullet"/>
      <w:lvlText w:val="•"/>
      <w:lvlJc w:val="left"/>
      <w:pPr>
        <w:ind w:left="805" w:hanging="708"/>
      </w:pPr>
      <w:rPr>
        <w:rFonts w:hint="default"/>
        <w:lang w:val="ru-RU" w:eastAsia="en-US" w:bidi="ar-SA"/>
      </w:rPr>
    </w:lvl>
    <w:lvl w:ilvl="4" w:tplc="93DCCA12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5" w:tplc="C5E2F838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6" w:tplc="28E8D0C2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7" w:tplc="5BA2B0C0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8" w:tplc="2C30882E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</w:abstractNum>
  <w:abstractNum w:abstractNumId="2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5FE6C49"/>
    <w:multiLevelType w:val="hybridMultilevel"/>
    <w:tmpl w:val="0F1C0C68"/>
    <w:lvl w:ilvl="0" w:tplc="41303EC4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966A86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0942677A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3F46E236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CD3282AE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C594336A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E79AA258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B1C8BF50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F49EF550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28">
    <w:nsid w:val="16690094"/>
    <w:multiLevelType w:val="hybridMultilevel"/>
    <w:tmpl w:val="9E466074"/>
    <w:lvl w:ilvl="0" w:tplc="9D36C90E">
      <w:start w:val="1"/>
      <w:numFmt w:val="decimal"/>
      <w:lvlText w:val="%1."/>
      <w:lvlJc w:val="left"/>
      <w:pPr>
        <w:ind w:left="586" w:hanging="3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1E3A9C">
      <w:numFmt w:val="bullet"/>
      <w:lvlText w:val="•"/>
      <w:lvlJc w:val="left"/>
      <w:pPr>
        <w:ind w:left="1686" w:hanging="392"/>
      </w:pPr>
      <w:rPr>
        <w:rFonts w:hint="default"/>
        <w:lang w:val="ru-RU" w:eastAsia="en-US" w:bidi="ar-SA"/>
      </w:rPr>
    </w:lvl>
    <w:lvl w:ilvl="2" w:tplc="CCF45712">
      <w:numFmt w:val="bullet"/>
      <w:lvlText w:val="•"/>
      <w:lvlJc w:val="left"/>
      <w:pPr>
        <w:ind w:left="2792" w:hanging="392"/>
      </w:pPr>
      <w:rPr>
        <w:rFonts w:hint="default"/>
        <w:lang w:val="ru-RU" w:eastAsia="en-US" w:bidi="ar-SA"/>
      </w:rPr>
    </w:lvl>
    <w:lvl w:ilvl="3" w:tplc="DCC05440">
      <w:numFmt w:val="bullet"/>
      <w:lvlText w:val="•"/>
      <w:lvlJc w:val="left"/>
      <w:pPr>
        <w:ind w:left="3898" w:hanging="392"/>
      </w:pPr>
      <w:rPr>
        <w:rFonts w:hint="default"/>
        <w:lang w:val="ru-RU" w:eastAsia="en-US" w:bidi="ar-SA"/>
      </w:rPr>
    </w:lvl>
    <w:lvl w:ilvl="4" w:tplc="758AC44E">
      <w:numFmt w:val="bullet"/>
      <w:lvlText w:val="•"/>
      <w:lvlJc w:val="left"/>
      <w:pPr>
        <w:ind w:left="5004" w:hanging="392"/>
      </w:pPr>
      <w:rPr>
        <w:rFonts w:hint="default"/>
        <w:lang w:val="ru-RU" w:eastAsia="en-US" w:bidi="ar-SA"/>
      </w:rPr>
    </w:lvl>
    <w:lvl w:ilvl="5" w:tplc="73B8E3BE">
      <w:numFmt w:val="bullet"/>
      <w:lvlText w:val="•"/>
      <w:lvlJc w:val="left"/>
      <w:pPr>
        <w:ind w:left="6110" w:hanging="392"/>
      </w:pPr>
      <w:rPr>
        <w:rFonts w:hint="default"/>
        <w:lang w:val="ru-RU" w:eastAsia="en-US" w:bidi="ar-SA"/>
      </w:rPr>
    </w:lvl>
    <w:lvl w:ilvl="6" w:tplc="8A1A9A9A">
      <w:numFmt w:val="bullet"/>
      <w:lvlText w:val="•"/>
      <w:lvlJc w:val="left"/>
      <w:pPr>
        <w:ind w:left="7216" w:hanging="392"/>
      </w:pPr>
      <w:rPr>
        <w:rFonts w:hint="default"/>
        <w:lang w:val="ru-RU" w:eastAsia="en-US" w:bidi="ar-SA"/>
      </w:rPr>
    </w:lvl>
    <w:lvl w:ilvl="7" w:tplc="8584A5BA">
      <w:numFmt w:val="bullet"/>
      <w:lvlText w:val="•"/>
      <w:lvlJc w:val="left"/>
      <w:pPr>
        <w:ind w:left="8322" w:hanging="392"/>
      </w:pPr>
      <w:rPr>
        <w:rFonts w:hint="default"/>
        <w:lang w:val="ru-RU" w:eastAsia="en-US" w:bidi="ar-SA"/>
      </w:rPr>
    </w:lvl>
    <w:lvl w:ilvl="8" w:tplc="7BE6ABF4">
      <w:numFmt w:val="bullet"/>
      <w:lvlText w:val="•"/>
      <w:lvlJc w:val="left"/>
      <w:pPr>
        <w:ind w:left="9428" w:hanging="392"/>
      </w:pPr>
      <w:rPr>
        <w:rFonts w:hint="default"/>
        <w:lang w:val="ru-RU" w:eastAsia="en-US" w:bidi="ar-SA"/>
      </w:rPr>
    </w:lvl>
  </w:abstractNum>
  <w:abstractNum w:abstractNumId="29">
    <w:nsid w:val="17166479"/>
    <w:multiLevelType w:val="hybridMultilevel"/>
    <w:tmpl w:val="89CE4B80"/>
    <w:lvl w:ilvl="0" w:tplc="C6EAB1CE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58BD00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52FCECE8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292A73BE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D5281000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179AC7E8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C9A4417C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90D84056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7CEE3AEA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30">
    <w:nsid w:val="17374A2D"/>
    <w:multiLevelType w:val="hybridMultilevel"/>
    <w:tmpl w:val="E8BE4462"/>
    <w:lvl w:ilvl="0" w:tplc="E5207992">
      <w:numFmt w:val="bullet"/>
      <w:lvlText w:val=""/>
      <w:lvlJc w:val="left"/>
      <w:pPr>
        <w:ind w:left="142" w:hanging="708"/>
      </w:pPr>
      <w:rPr>
        <w:rFonts w:hint="default"/>
        <w:w w:val="97"/>
        <w:lang w:val="ru-RU" w:eastAsia="en-US" w:bidi="ar-SA"/>
      </w:rPr>
    </w:lvl>
    <w:lvl w:ilvl="1" w:tplc="4678F422">
      <w:numFmt w:val="bullet"/>
      <w:lvlText w:val="•"/>
      <w:lvlJc w:val="left"/>
      <w:pPr>
        <w:ind w:left="352" w:hanging="708"/>
      </w:pPr>
      <w:rPr>
        <w:rFonts w:hint="default"/>
        <w:lang w:val="ru-RU" w:eastAsia="en-US" w:bidi="ar-SA"/>
      </w:rPr>
    </w:lvl>
    <w:lvl w:ilvl="2" w:tplc="60540958">
      <w:numFmt w:val="bullet"/>
      <w:lvlText w:val="•"/>
      <w:lvlJc w:val="left"/>
      <w:pPr>
        <w:ind w:left="564" w:hanging="708"/>
      </w:pPr>
      <w:rPr>
        <w:rFonts w:hint="default"/>
        <w:lang w:val="ru-RU" w:eastAsia="en-US" w:bidi="ar-SA"/>
      </w:rPr>
    </w:lvl>
    <w:lvl w:ilvl="3" w:tplc="EE804E40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624EE342">
      <w:numFmt w:val="bullet"/>
      <w:lvlText w:val="•"/>
      <w:lvlJc w:val="left"/>
      <w:pPr>
        <w:ind w:left="988" w:hanging="708"/>
      </w:pPr>
      <w:rPr>
        <w:rFonts w:hint="default"/>
        <w:lang w:val="ru-RU" w:eastAsia="en-US" w:bidi="ar-SA"/>
      </w:rPr>
    </w:lvl>
    <w:lvl w:ilvl="5" w:tplc="1CAA00EA">
      <w:numFmt w:val="bullet"/>
      <w:lvlText w:val="•"/>
      <w:lvlJc w:val="left"/>
      <w:pPr>
        <w:ind w:left="1200" w:hanging="708"/>
      </w:pPr>
      <w:rPr>
        <w:rFonts w:hint="default"/>
        <w:lang w:val="ru-RU" w:eastAsia="en-US" w:bidi="ar-SA"/>
      </w:rPr>
    </w:lvl>
    <w:lvl w:ilvl="6" w:tplc="7A9ADA14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7" w:tplc="DED4F300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8" w:tplc="F60E0BF4">
      <w:numFmt w:val="bullet"/>
      <w:lvlText w:val="•"/>
      <w:lvlJc w:val="left"/>
      <w:pPr>
        <w:ind w:left="1836" w:hanging="708"/>
      </w:pPr>
      <w:rPr>
        <w:rFonts w:hint="default"/>
        <w:lang w:val="ru-RU" w:eastAsia="en-US" w:bidi="ar-SA"/>
      </w:rPr>
    </w:lvl>
  </w:abstractNum>
  <w:abstractNum w:abstractNumId="31">
    <w:nsid w:val="17793905"/>
    <w:multiLevelType w:val="hybridMultilevel"/>
    <w:tmpl w:val="5328A418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2">
    <w:nsid w:val="183D1892"/>
    <w:multiLevelType w:val="hybridMultilevel"/>
    <w:tmpl w:val="ADB6C26E"/>
    <w:lvl w:ilvl="0" w:tplc="8F9E14A0">
      <w:numFmt w:val="bullet"/>
      <w:lvlText w:val="-"/>
      <w:lvlJc w:val="left"/>
      <w:pPr>
        <w:ind w:left="444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6E193E">
      <w:numFmt w:val="bullet"/>
      <w:lvlText w:val="•"/>
      <w:lvlJc w:val="left"/>
      <w:pPr>
        <w:ind w:left="1560" w:hanging="447"/>
      </w:pPr>
      <w:rPr>
        <w:rFonts w:hint="default"/>
        <w:lang w:val="ru-RU" w:eastAsia="en-US" w:bidi="ar-SA"/>
      </w:rPr>
    </w:lvl>
    <w:lvl w:ilvl="2" w:tplc="AA142C06">
      <w:numFmt w:val="bullet"/>
      <w:lvlText w:val="•"/>
      <w:lvlJc w:val="left"/>
      <w:pPr>
        <w:ind w:left="2680" w:hanging="447"/>
      </w:pPr>
      <w:rPr>
        <w:rFonts w:hint="default"/>
        <w:lang w:val="ru-RU" w:eastAsia="en-US" w:bidi="ar-SA"/>
      </w:rPr>
    </w:lvl>
    <w:lvl w:ilvl="3" w:tplc="405ECF92">
      <w:numFmt w:val="bullet"/>
      <w:lvlText w:val="•"/>
      <w:lvlJc w:val="left"/>
      <w:pPr>
        <w:ind w:left="3800" w:hanging="447"/>
      </w:pPr>
      <w:rPr>
        <w:rFonts w:hint="default"/>
        <w:lang w:val="ru-RU" w:eastAsia="en-US" w:bidi="ar-SA"/>
      </w:rPr>
    </w:lvl>
    <w:lvl w:ilvl="4" w:tplc="BE78953C">
      <w:numFmt w:val="bullet"/>
      <w:lvlText w:val="•"/>
      <w:lvlJc w:val="left"/>
      <w:pPr>
        <w:ind w:left="4920" w:hanging="447"/>
      </w:pPr>
      <w:rPr>
        <w:rFonts w:hint="default"/>
        <w:lang w:val="ru-RU" w:eastAsia="en-US" w:bidi="ar-SA"/>
      </w:rPr>
    </w:lvl>
    <w:lvl w:ilvl="5" w:tplc="89B43DFC">
      <w:numFmt w:val="bullet"/>
      <w:lvlText w:val="•"/>
      <w:lvlJc w:val="left"/>
      <w:pPr>
        <w:ind w:left="6040" w:hanging="447"/>
      </w:pPr>
      <w:rPr>
        <w:rFonts w:hint="default"/>
        <w:lang w:val="ru-RU" w:eastAsia="en-US" w:bidi="ar-SA"/>
      </w:rPr>
    </w:lvl>
    <w:lvl w:ilvl="6" w:tplc="6C14C96E">
      <w:numFmt w:val="bullet"/>
      <w:lvlText w:val="•"/>
      <w:lvlJc w:val="left"/>
      <w:pPr>
        <w:ind w:left="7160" w:hanging="447"/>
      </w:pPr>
      <w:rPr>
        <w:rFonts w:hint="default"/>
        <w:lang w:val="ru-RU" w:eastAsia="en-US" w:bidi="ar-SA"/>
      </w:rPr>
    </w:lvl>
    <w:lvl w:ilvl="7" w:tplc="3D74EB14">
      <w:numFmt w:val="bullet"/>
      <w:lvlText w:val="•"/>
      <w:lvlJc w:val="left"/>
      <w:pPr>
        <w:ind w:left="8280" w:hanging="447"/>
      </w:pPr>
      <w:rPr>
        <w:rFonts w:hint="default"/>
        <w:lang w:val="ru-RU" w:eastAsia="en-US" w:bidi="ar-SA"/>
      </w:rPr>
    </w:lvl>
    <w:lvl w:ilvl="8" w:tplc="0F22D642">
      <w:numFmt w:val="bullet"/>
      <w:lvlText w:val="•"/>
      <w:lvlJc w:val="left"/>
      <w:pPr>
        <w:ind w:left="9400" w:hanging="447"/>
      </w:pPr>
      <w:rPr>
        <w:rFonts w:hint="default"/>
        <w:lang w:val="ru-RU" w:eastAsia="en-US" w:bidi="ar-SA"/>
      </w:rPr>
    </w:lvl>
  </w:abstractNum>
  <w:abstractNum w:abstractNumId="33">
    <w:nsid w:val="19174AF1"/>
    <w:multiLevelType w:val="hybridMultilevel"/>
    <w:tmpl w:val="865AAE32"/>
    <w:lvl w:ilvl="0" w:tplc="33C80DDC">
      <w:numFmt w:val="bullet"/>
      <w:lvlText w:val="–"/>
      <w:lvlJc w:val="left"/>
      <w:pPr>
        <w:ind w:left="8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B6A8A8">
      <w:numFmt w:val="bullet"/>
      <w:lvlText w:val="•"/>
      <w:lvlJc w:val="left"/>
      <w:pPr>
        <w:ind w:left="581" w:hanging="286"/>
      </w:pPr>
      <w:rPr>
        <w:rFonts w:hint="default"/>
        <w:lang w:val="ru-RU" w:eastAsia="en-US" w:bidi="ar-SA"/>
      </w:rPr>
    </w:lvl>
    <w:lvl w:ilvl="2" w:tplc="D424F604">
      <w:numFmt w:val="bullet"/>
      <w:lvlText w:val="•"/>
      <w:lvlJc w:val="left"/>
      <w:pPr>
        <w:ind w:left="1082" w:hanging="286"/>
      </w:pPr>
      <w:rPr>
        <w:rFonts w:hint="default"/>
        <w:lang w:val="ru-RU" w:eastAsia="en-US" w:bidi="ar-SA"/>
      </w:rPr>
    </w:lvl>
    <w:lvl w:ilvl="3" w:tplc="B8202146">
      <w:numFmt w:val="bullet"/>
      <w:lvlText w:val="•"/>
      <w:lvlJc w:val="left"/>
      <w:pPr>
        <w:ind w:left="1583" w:hanging="286"/>
      </w:pPr>
      <w:rPr>
        <w:rFonts w:hint="default"/>
        <w:lang w:val="ru-RU" w:eastAsia="en-US" w:bidi="ar-SA"/>
      </w:rPr>
    </w:lvl>
    <w:lvl w:ilvl="4" w:tplc="FF22724C">
      <w:numFmt w:val="bullet"/>
      <w:lvlText w:val="•"/>
      <w:lvlJc w:val="left"/>
      <w:pPr>
        <w:ind w:left="2085" w:hanging="286"/>
      </w:pPr>
      <w:rPr>
        <w:rFonts w:hint="default"/>
        <w:lang w:val="ru-RU" w:eastAsia="en-US" w:bidi="ar-SA"/>
      </w:rPr>
    </w:lvl>
    <w:lvl w:ilvl="5" w:tplc="31C83260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6" w:tplc="0B122F32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7" w:tplc="156400A2">
      <w:numFmt w:val="bullet"/>
      <w:lvlText w:val="•"/>
      <w:lvlJc w:val="left"/>
      <w:pPr>
        <w:ind w:left="3589" w:hanging="286"/>
      </w:pPr>
      <w:rPr>
        <w:rFonts w:hint="default"/>
        <w:lang w:val="ru-RU" w:eastAsia="en-US" w:bidi="ar-SA"/>
      </w:rPr>
    </w:lvl>
    <w:lvl w:ilvl="8" w:tplc="C1708274">
      <w:numFmt w:val="bullet"/>
      <w:lvlText w:val="•"/>
      <w:lvlJc w:val="left"/>
      <w:pPr>
        <w:ind w:left="4090" w:hanging="286"/>
      </w:pPr>
      <w:rPr>
        <w:rFonts w:hint="default"/>
        <w:lang w:val="ru-RU" w:eastAsia="en-US" w:bidi="ar-SA"/>
      </w:rPr>
    </w:lvl>
  </w:abstractNum>
  <w:abstractNum w:abstractNumId="34">
    <w:nsid w:val="1AB842FF"/>
    <w:multiLevelType w:val="hybridMultilevel"/>
    <w:tmpl w:val="DF5C71BA"/>
    <w:lvl w:ilvl="0" w:tplc="55B8DB9C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8CBC9FC8">
      <w:numFmt w:val="bullet"/>
      <w:lvlText w:val="•"/>
      <w:lvlJc w:val="left"/>
      <w:pPr>
        <w:ind w:left="230" w:hanging="708"/>
      </w:pPr>
      <w:rPr>
        <w:rFonts w:hint="default"/>
        <w:lang w:val="ru-RU" w:eastAsia="en-US" w:bidi="ar-SA"/>
      </w:rPr>
    </w:lvl>
    <w:lvl w:ilvl="2" w:tplc="2D9C14F8">
      <w:numFmt w:val="bullet"/>
      <w:lvlText w:val="•"/>
      <w:lvlJc w:val="left"/>
      <w:pPr>
        <w:ind w:left="361" w:hanging="708"/>
      </w:pPr>
      <w:rPr>
        <w:rFonts w:hint="default"/>
        <w:lang w:val="ru-RU" w:eastAsia="en-US" w:bidi="ar-SA"/>
      </w:rPr>
    </w:lvl>
    <w:lvl w:ilvl="3" w:tplc="BB4845EE">
      <w:numFmt w:val="bullet"/>
      <w:lvlText w:val="•"/>
      <w:lvlJc w:val="left"/>
      <w:pPr>
        <w:ind w:left="492" w:hanging="708"/>
      </w:pPr>
      <w:rPr>
        <w:rFonts w:hint="default"/>
        <w:lang w:val="ru-RU" w:eastAsia="en-US" w:bidi="ar-SA"/>
      </w:rPr>
    </w:lvl>
    <w:lvl w:ilvl="4" w:tplc="15C47800">
      <w:numFmt w:val="bullet"/>
      <w:lvlText w:val="•"/>
      <w:lvlJc w:val="left"/>
      <w:pPr>
        <w:ind w:left="623" w:hanging="708"/>
      </w:pPr>
      <w:rPr>
        <w:rFonts w:hint="default"/>
        <w:lang w:val="ru-RU" w:eastAsia="en-US" w:bidi="ar-SA"/>
      </w:rPr>
    </w:lvl>
    <w:lvl w:ilvl="5" w:tplc="077690CA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6" w:tplc="2AC2A29C">
      <w:numFmt w:val="bullet"/>
      <w:lvlText w:val="•"/>
      <w:lvlJc w:val="left"/>
      <w:pPr>
        <w:ind w:left="885" w:hanging="708"/>
      </w:pPr>
      <w:rPr>
        <w:rFonts w:hint="default"/>
        <w:lang w:val="ru-RU" w:eastAsia="en-US" w:bidi="ar-SA"/>
      </w:rPr>
    </w:lvl>
    <w:lvl w:ilvl="7" w:tplc="B8728A3A">
      <w:numFmt w:val="bullet"/>
      <w:lvlText w:val="•"/>
      <w:lvlJc w:val="left"/>
      <w:pPr>
        <w:ind w:left="1016" w:hanging="708"/>
      </w:pPr>
      <w:rPr>
        <w:rFonts w:hint="default"/>
        <w:lang w:val="ru-RU" w:eastAsia="en-US" w:bidi="ar-SA"/>
      </w:rPr>
    </w:lvl>
    <w:lvl w:ilvl="8" w:tplc="611AB678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</w:abstractNum>
  <w:abstractNum w:abstractNumId="35">
    <w:nsid w:val="1EC35806"/>
    <w:multiLevelType w:val="hybridMultilevel"/>
    <w:tmpl w:val="6D1A1672"/>
    <w:lvl w:ilvl="0" w:tplc="520AA414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4C9C82">
      <w:numFmt w:val="bullet"/>
      <w:lvlText w:val="•"/>
      <w:lvlJc w:val="left"/>
      <w:pPr>
        <w:ind w:left="438" w:hanging="260"/>
      </w:pPr>
      <w:rPr>
        <w:rFonts w:hint="default"/>
        <w:lang w:val="ru-RU" w:eastAsia="en-US" w:bidi="ar-SA"/>
      </w:rPr>
    </w:lvl>
    <w:lvl w:ilvl="2" w:tplc="952A1732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3" w:tplc="55EC9C38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4" w:tplc="A2843BBA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B5D42FDC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6" w:tplc="87B83F7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7" w:tplc="10E222D2">
      <w:numFmt w:val="bullet"/>
      <w:lvlText w:val="•"/>
      <w:lvlJc w:val="left"/>
      <w:pPr>
        <w:ind w:left="2351" w:hanging="260"/>
      </w:pPr>
      <w:rPr>
        <w:rFonts w:hint="default"/>
        <w:lang w:val="ru-RU" w:eastAsia="en-US" w:bidi="ar-SA"/>
      </w:rPr>
    </w:lvl>
    <w:lvl w:ilvl="8" w:tplc="2AF2E110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</w:abstractNum>
  <w:abstractNum w:abstractNumId="36">
    <w:nsid w:val="1F11049F"/>
    <w:multiLevelType w:val="hybridMultilevel"/>
    <w:tmpl w:val="DD36E114"/>
    <w:lvl w:ilvl="0" w:tplc="63589580">
      <w:start w:val="1"/>
      <w:numFmt w:val="decimal"/>
      <w:lvlText w:val="%1)"/>
      <w:lvlJc w:val="left"/>
      <w:pPr>
        <w:ind w:left="1424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40C2D0">
      <w:numFmt w:val="bullet"/>
      <w:lvlText w:val="•"/>
      <w:lvlJc w:val="left"/>
      <w:pPr>
        <w:ind w:left="2441" w:hanging="418"/>
      </w:pPr>
      <w:rPr>
        <w:rFonts w:hint="default"/>
        <w:lang w:val="ru-RU" w:eastAsia="en-US" w:bidi="ar-SA"/>
      </w:rPr>
    </w:lvl>
    <w:lvl w:ilvl="2" w:tplc="6228F69C">
      <w:numFmt w:val="bullet"/>
      <w:lvlText w:val="•"/>
      <w:lvlJc w:val="left"/>
      <w:pPr>
        <w:ind w:left="3462" w:hanging="418"/>
      </w:pPr>
      <w:rPr>
        <w:rFonts w:hint="default"/>
        <w:lang w:val="ru-RU" w:eastAsia="en-US" w:bidi="ar-SA"/>
      </w:rPr>
    </w:lvl>
    <w:lvl w:ilvl="3" w:tplc="6DEA2A80">
      <w:numFmt w:val="bullet"/>
      <w:lvlText w:val="•"/>
      <w:lvlJc w:val="left"/>
      <w:pPr>
        <w:ind w:left="4483" w:hanging="418"/>
      </w:pPr>
      <w:rPr>
        <w:rFonts w:hint="default"/>
        <w:lang w:val="ru-RU" w:eastAsia="en-US" w:bidi="ar-SA"/>
      </w:rPr>
    </w:lvl>
    <w:lvl w:ilvl="4" w:tplc="BC3282A6">
      <w:numFmt w:val="bullet"/>
      <w:lvlText w:val="•"/>
      <w:lvlJc w:val="left"/>
      <w:pPr>
        <w:ind w:left="5504" w:hanging="418"/>
      </w:pPr>
      <w:rPr>
        <w:rFonts w:hint="default"/>
        <w:lang w:val="ru-RU" w:eastAsia="en-US" w:bidi="ar-SA"/>
      </w:rPr>
    </w:lvl>
    <w:lvl w:ilvl="5" w:tplc="A8EA8790">
      <w:numFmt w:val="bullet"/>
      <w:lvlText w:val="•"/>
      <w:lvlJc w:val="left"/>
      <w:pPr>
        <w:ind w:left="6525" w:hanging="418"/>
      </w:pPr>
      <w:rPr>
        <w:rFonts w:hint="default"/>
        <w:lang w:val="ru-RU" w:eastAsia="en-US" w:bidi="ar-SA"/>
      </w:rPr>
    </w:lvl>
    <w:lvl w:ilvl="6" w:tplc="421CB89C">
      <w:numFmt w:val="bullet"/>
      <w:lvlText w:val="•"/>
      <w:lvlJc w:val="left"/>
      <w:pPr>
        <w:ind w:left="7546" w:hanging="418"/>
      </w:pPr>
      <w:rPr>
        <w:rFonts w:hint="default"/>
        <w:lang w:val="ru-RU" w:eastAsia="en-US" w:bidi="ar-SA"/>
      </w:rPr>
    </w:lvl>
    <w:lvl w:ilvl="7" w:tplc="E396AEAC">
      <w:numFmt w:val="bullet"/>
      <w:lvlText w:val="•"/>
      <w:lvlJc w:val="left"/>
      <w:pPr>
        <w:ind w:left="8567" w:hanging="418"/>
      </w:pPr>
      <w:rPr>
        <w:rFonts w:hint="default"/>
        <w:lang w:val="ru-RU" w:eastAsia="en-US" w:bidi="ar-SA"/>
      </w:rPr>
    </w:lvl>
    <w:lvl w:ilvl="8" w:tplc="751C4214">
      <w:numFmt w:val="bullet"/>
      <w:lvlText w:val="•"/>
      <w:lvlJc w:val="left"/>
      <w:pPr>
        <w:ind w:left="9588" w:hanging="418"/>
      </w:pPr>
      <w:rPr>
        <w:rFonts w:hint="default"/>
        <w:lang w:val="ru-RU" w:eastAsia="en-US" w:bidi="ar-SA"/>
      </w:rPr>
    </w:lvl>
  </w:abstractNum>
  <w:abstractNum w:abstractNumId="37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8">
    <w:nsid w:val="1FC6221F"/>
    <w:multiLevelType w:val="hybridMultilevel"/>
    <w:tmpl w:val="6574784A"/>
    <w:lvl w:ilvl="0" w:tplc="54E416EC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B4D619A8">
      <w:numFmt w:val="bullet"/>
      <w:lvlText w:val="•"/>
      <w:lvlJc w:val="left"/>
      <w:pPr>
        <w:ind w:left="230" w:hanging="708"/>
      </w:pPr>
      <w:rPr>
        <w:rFonts w:hint="default"/>
        <w:lang w:val="ru-RU" w:eastAsia="en-US" w:bidi="ar-SA"/>
      </w:rPr>
    </w:lvl>
    <w:lvl w:ilvl="2" w:tplc="A2FAD826">
      <w:numFmt w:val="bullet"/>
      <w:lvlText w:val="•"/>
      <w:lvlJc w:val="left"/>
      <w:pPr>
        <w:ind w:left="361" w:hanging="708"/>
      </w:pPr>
      <w:rPr>
        <w:rFonts w:hint="default"/>
        <w:lang w:val="ru-RU" w:eastAsia="en-US" w:bidi="ar-SA"/>
      </w:rPr>
    </w:lvl>
    <w:lvl w:ilvl="3" w:tplc="B0A0899C">
      <w:numFmt w:val="bullet"/>
      <w:lvlText w:val="•"/>
      <w:lvlJc w:val="left"/>
      <w:pPr>
        <w:ind w:left="492" w:hanging="708"/>
      </w:pPr>
      <w:rPr>
        <w:rFonts w:hint="default"/>
        <w:lang w:val="ru-RU" w:eastAsia="en-US" w:bidi="ar-SA"/>
      </w:rPr>
    </w:lvl>
    <w:lvl w:ilvl="4" w:tplc="8C60C6F4">
      <w:numFmt w:val="bullet"/>
      <w:lvlText w:val="•"/>
      <w:lvlJc w:val="left"/>
      <w:pPr>
        <w:ind w:left="623" w:hanging="708"/>
      </w:pPr>
      <w:rPr>
        <w:rFonts w:hint="default"/>
        <w:lang w:val="ru-RU" w:eastAsia="en-US" w:bidi="ar-SA"/>
      </w:rPr>
    </w:lvl>
    <w:lvl w:ilvl="5" w:tplc="260AA5E4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6" w:tplc="B85E84AC">
      <w:numFmt w:val="bullet"/>
      <w:lvlText w:val="•"/>
      <w:lvlJc w:val="left"/>
      <w:pPr>
        <w:ind w:left="885" w:hanging="708"/>
      </w:pPr>
      <w:rPr>
        <w:rFonts w:hint="default"/>
        <w:lang w:val="ru-RU" w:eastAsia="en-US" w:bidi="ar-SA"/>
      </w:rPr>
    </w:lvl>
    <w:lvl w:ilvl="7" w:tplc="2F5AFCC6">
      <w:numFmt w:val="bullet"/>
      <w:lvlText w:val="•"/>
      <w:lvlJc w:val="left"/>
      <w:pPr>
        <w:ind w:left="1016" w:hanging="708"/>
      </w:pPr>
      <w:rPr>
        <w:rFonts w:hint="default"/>
        <w:lang w:val="ru-RU" w:eastAsia="en-US" w:bidi="ar-SA"/>
      </w:rPr>
    </w:lvl>
    <w:lvl w:ilvl="8" w:tplc="C2C6C5B2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</w:abstractNum>
  <w:abstractNum w:abstractNumId="39">
    <w:nsid w:val="20297FAF"/>
    <w:multiLevelType w:val="hybridMultilevel"/>
    <w:tmpl w:val="4164F044"/>
    <w:lvl w:ilvl="0" w:tplc="F7700CB2">
      <w:numFmt w:val="bullet"/>
      <w:lvlText w:val=""/>
      <w:lvlJc w:val="left"/>
      <w:pPr>
        <w:ind w:left="142" w:hanging="76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7FCAB7E">
      <w:numFmt w:val="bullet"/>
      <w:lvlText w:val="•"/>
      <w:lvlJc w:val="left"/>
      <w:pPr>
        <w:ind w:left="352" w:hanging="761"/>
      </w:pPr>
      <w:rPr>
        <w:rFonts w:hint="default"/>
        <w:lang w:val="ru-RU" w:eastAsia="en-US" w:bidi="ar-SA"/>
      </w:rPr>
    </w:lvl>
    <w:lvl w:ilvl="2" w:tplc="B6D21BB8">
      <w:numFmt w:val="bullet"/>
      <w:lvlText w:val="•"/>
      <w:lvlJc w:val="left"/>
      <w:pPr>
        <w:ind w:left="564" w:hanging="761"/>
      </w:pPr>
      <w:rPr>
        <w:rFonts w:hint="default"/>
        <w:lang w:val="ru-RU" w:eastAsia="en-US" w:bidi="ar-SA"/>
      </w:rPr>
    </w:lvl>
    <w:lvl w:ilvl="3" w:tplc="E10C3934">
      <w:numFmt w:val="bullet"/>
      <w:lvlText w:val="•"/>
      <w:lvlJc w:val="left"/>
      <w:pPr>
        <w:ind w:left="776" w:hanging="761"/>
      </w:pPr>
      <w:rPr>
        <w:rFonts w:hint="default"/>
        <w:lang w:val="ru-RU" w:eastAsia="en-US" w:bidi="ar-SA"/>
      </w:rPr>
    </w:lvl>
    <w:lvl w:ilvl="4" w:tplc="C818CEBE">
      <w:numFmt w:val="bullet"/>
      <w:lvlText w:val="•"/>
      <w:lvlJc w:val="left"/>
      <w:pPr>
        <w:ind w:left="988" w:hanging="761"/>
      </w:pPr>
      <w:rPr>
        <w:rFonts w:hint="default"/>
        <w:lang w:val="ru-RU" w:eastAsia="en-US" w:bidi="ar-SA"/>
      </w:rPr>
    </w:lvl>
    <w:lvl w:ilvl="5" w:tplc="F87C4638">
      <w:numFmt w:val="bullet"/>
      <w:lvlText w:val="•"/>
      <w:lvlJc w:val="left"/>
      <w:pPr>
        <w:ind w:left="1200" w:hanging="761"/>
      </w:pPr>
      <w:rPr>
        <w:rFonts w:hint="default"/>
        <w:lang w:val="ru-RU" w:eastAsia="en-US" w:bidi="ar-SA"/>
      </w:rPr>
    </w:lvl>
    <w:lvl w:ilvl="6" w:tplc="5BDC77B0">
      <w:numFmt w:val="bullet"/>
      <w:lvlText w:val="•"/>
      <w:lvlJc w:val="left"/>
      <w:pPr>
        <w:ind w:left="1412" w:hanging="761"/>
      </w:pPr>
      <w:rPr>
        <w:rFonts w:hint="default"/>
        <w:lang w:val="ru-RU" w:eastAsia="en-US" w:bidi="ar-SA"/>
      </w:rPr>
    </w:lvl>
    <w:lvl w:ilvl="7" w:tplc="37ECD5C2">
      <w:numFmt w:val="bullet"/>
      <w:lvlText w:val="•"/>
      <w:lvlJc w:val="left"/>
      <w:pPr>
        <w:ind w:left="1624" w:hanging="761"/>
      </w:pPr>
      <w:rPr>
        <w:rFonts w:hint="default"/>
        <w:lang w:val="ru-RU" w:eastAsia="en-US" w:bidi="ar-SA"/>
      </w:rPr>
    </w:lvl>
    <w:lvl w:ilvl="8" w:tplc="270200BC">
      <w:numFmt w:val="bullet"/>
      <w:lvlText w:val="•"/>
      <w:lvlJc w:val="left"/>
      <w:pPr>
        <w:ind w:left="1836" w:hanging="761"/>
      </w:pPr>
      <w:rPr>
        <w:rFonts w:hint="default"/>
        <w:lang w:val="ru-RU" w:eastAsia="en-US" w:bidi="ar-SA"/>
      </w:rPr>
    </w:lvl>
  </w:abstractNum>
  <w:abstractNum w:abstractNumId="40">
    <w:nsid w:val="22D8616F"/>
    <w:multiLevelType w:val="hybridMultilevel"/>
    <w:tmpl w:val="5D54ED10"/>
    <w:lvl w:ilvl="0" w:tplc="25DE1C2E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86BEA848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533EE8E8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C234CD1E">
      <w:numFmt w:val="bullet"/>
      <w:lvlText w:val="•"/>
      <w:lvlJc w:val="left"/>
      <w:pPr>
        <w:ind w:left="874" w:hanging="708"/>
      </w:pPr>
      <w:rPr>
        <w:rFonts w:hint="default"/>
        <w:lang w:val="ru-RU" w:eastAsia="en-US" w:bidi="ar-SA"/>
      </w:rPr>
    </w:lvl>
    <w:lvl w:ilvl="4" w:tplc="84C2AF86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28826854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6" w:tplc="F7369358">
      <w:numFmt w:val="bullet"/>
      <w:lvlText w:val="•"/>
      <w:lvlJc w:val="left"/>
      <w:pPr>
        <w:ind w:left="1649" w:hanging="708"/>
      </w:pPr>
      <w:rPr>
        <w:rFonts w:hint="default"/>
        <w:lang w:val="ru-RU" w:eastAsia="en-US" w:bidi="ar-SA"/>
      </w:rPr>
    </w:lvl>
    <w:lvl w:ilvl="7" w:tplc="1E46BE0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D924BD94">
      <w:numFmt w:val="bullet"/>
      <w:lvlText w:val="•"/>
      <w:lvlJc w:val="left"/>
      <w:pPr>
        <w:ind w:left="2166" w:hanging="708"/>
      </w:pPr>
      <w:rPr>
        <w:rFonts w:hint="default"/>
        <w:lang w:val="ru-RU" w:eastAsia="en-US" w:bidi="ar-SA"/>
      </w:rPr>
    </w:lvl>
  </w:abstractNum>
  <w:abstractNum w:abstractNumId="41">
    <w:nsid w:val="231D3E33"/>
    <w:multiLevelType w:val="hybridMultilevel"/>
    <w:tmpl w:val="D6E0EB52"/>
    <w:lvl w:ilvl="0" w:tplc="54DC129E">
      <w:numFmt w:val="bullet"/>
      <w:lvlText w:val=""/>
      <w:lvlJc w:val="left"/>
      <w:pPr>
        <w:ind w:left="-2" w:hanging="708"/>
      </w:pPr>
      <w:rPr>
        <w:rFonts w:hint="default"/>
        <w:w w:val="97"/>
        <w:lang w:val="ru-RU" w:eastAsia="en-US" w:bidi="ar-SA"/>
      </w:rPr>
    </w:lvl>
    <w:lvl w:ilvl="1" w:tplc="8D068ACC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1B8874BC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3" w:tplc="A9A2445C">
      <w:numFmt w:val="bullet"/>
      <w:lvlText w:val="•"/>
      <w:lvlJc w:val="left"/>
      <w:pPr>
        <w:ind w:left="805" w:hanging="708"/>
      </w:pPr>
      <w:rPr>
        <w:rFonts w:hint="default"/>
        <w:lang w:val="ru-RU" w:eastAsia="en-US" w:bidi="ar-SA"/>
      </w:rPr>
    </w:lvl>
    <w:lvl w:ilvl="4" w:tplc="C9660928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5" w:tplc="B0065C72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6" w:tplc="0876D4F0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7" w:tplc="B9269326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8" w:tplc="9D1A7DE4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</w:abstractNum>
  <w:abstractNum w:abstractNumId="42">
    <w:nsid w:val="2359409F"/>
    <w:multiLevelType w:val="hybridMultilevel"/>
    <w:tmpl w:val="CAE2B7B8"/>
    <w:lvl w:ilvl="0" w:tplc="A17E0CA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DCEA90FE">
      <w:numFmt w:val="bullet"/>
      <w:lvlText w:val="•"/>
      <w:lvlJc w:val="left"/>
      <w:pPr>
        <w:ind w:left="682" w:hanging="358"/>
      </w:pPr>
      <w:rPr>
        <w:rFonts w:hint="default"/>
        <w:lang w:val="ru-RU" w:eastAsia="en-US" w:bidi="ar-SA"/>
      </w:rPr>
    </w:lvl>
    <w:lvl w:ilvl="2" w:tplc="F3C08DCA">
      <w:numFmt w:val="bullet"/>
      <w:lvlText w:val="•"/>
      <w:lvlJc w:val="left"/>
      <w:pPr>
        <w:ind w:left="904" w:hanging="358"/>
      </w:pPr>
      <w:rPr>
        <w:rFonts w:hint="default"/>
        <w:lang w:val="ru-RU" w:eastAsia="en-US" w:bidi="ar-SA"/>
      </w:rPr>
    </w:lvl>
    <w:lvl w:ilvl="3" w:tplc="076AE6BE">
      <w:numFmt w:val="bullet"/>
      <w:lvlText w:val="•"/>
      <w:lvlJc w:val="left"/>
      <w:pPr>
        <w:ind w:left="1127" w:hanging="358"/>
      </w:pPr>
      <w:rPr>
        <w:rFonts w:hint="default"/>
        <w:lang w:val="ru-RU" w:eastAsia="en-US" w:bidi="ar-SA"/>
      </w:rPr>
    </w:lvl>
    <w:lvl w:ilvl="4" w:tplc="BCA6A6C8">
      <w:numFmt w:val="bullet"/>
      <w:lvlText w:val="•"/>
      <w:lvlJc w:val="left"/>
      <w:pPr>
        <w:ind w:left="1349" w:hanging="358"/>
      </w:pPr>
      <w:rPr>
        <w:rFonts w:hint="default"/>
        <w:lang w:val="ru-RU" w:eastAsia="en-US" w:bidi="ar-SA"/>
      </w:rPr>
    </w:lvl>
    <w:lvl w:ilvl="5" w:tplc="E86AD5FA">
      <w:numFmt w:val="bullet"/>
      <w:lvlText w:val="•"/>
      <w:lvlJc w:val="left"/>
      <w:pPr>
        <w:ind w:left="1572" w:hanging="358"/>
      </w:pPr>
      <w:rPr>
        <w:rFonts w:hint="default"/>
        <w:lang w:val="ru-RU" w:eastAsia="en-US" w:bidi="ar-SA"/>
      </w:rPr>
    </w:lvl>
    <w:lvl w:ilvl="6" w:tplc="8B20DA66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7" w:tplc="1480C794">
      <w:numFmt w:val="bullet"/>
      <w:lvlText w:val="•"/>
      <w:lvlJc w:val="left"/>
      <w:pPr>
        <w:ind w:left="2016" w:hanging="358"/>
      </w:pPr>
      <w:rPr>
        <w:rFonts w:hint="default"/>
        <w:lang w:val="ru-RU" w:eastAsia="en-US" w:bidi="ar-SA"/>
      </w:rPr>
    </w:lvl>
    <w:lvl w:ilvl="8" w:tplc="EB1888D8">
      <w:numFmt w:val="bullet"/>
      <w:lvlText w:val="•"/>
      <w:lvlJc w:val="left"/>
      <w:pPr>
        <w:ind w:left="2239" w:hanging="358"/>
      </w:pPr>
      <w:rPr>
        <w:rFonts w:hint="default"/>
        <w:lang w:val="ru-RU" w:eastAsia="en-US" w:bidi="ar-SA"/>
      </w:rPr>
    </w:lvl>
  </w:abstractNum>
  <w:abstractNum w:abstractNumId="43">
    <w:nsid w:val="24591B9A"/>
    <w:multiLevelType w:val="hybridMultilevel"/>
    <w:tmpl w:val="1050087C"/>
    <w:lvl w:ilvl="0" w:tplc="E7425E48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4A1CAB74">
      <w:numFmt w:val="bullet"/>
      <w:lvlText w:val="•"/>
      <w:lvlJc w:val="left"/>
      <w:pPr>
        <w:ind w:left="682" w:hanging="360"/>
      </w:pPr>
      <w:rPr>
        <w:rFonts w:hint="default"/>
        <w:lang w:val="ru-RU" w:eastAsia="en-US" w:bidi="ar-SA"/>
      </w:rPr>
    </w:lvl>
    <w:lvl w:ilvl="2" w:tplc="F73C468C">
      <w:numFmt w:val="bullet"/>
      <w:lvlText w:val="•"/>
      <w:lvlJc w:val="left"/>
      <w:pPr>
        <w:ind w:left="904" w:hanging="360"/>
      </w:pPr>
      <w:rPr>
        <w:rFonts w:hint="default"/>
        <w:lang w:val="ru-RU" w:eastAsia="en-US" w:bidi="ar-SA"/>
      </w:rPr>
    </w:lvl>
    <w:lvl w:ilvl="3" w:tplc="D986A46A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4" w:tplc="FE8E43FE">
      <w:numFmt w:val="bullet"/>
      <w:lvlText w:val="•"/>
      <w:lvlJc w:val="left"/>
      <w:pPr>
        <w:ind w:left="1349" w:hanging="360"/>
      </w:pPr>
      <w:rPr>
        <w:rFonts w:hint="default"/>
        <w:lang w:val="ru-RU" w:eastAsia="en-US" w:bidi="ar-SA"/>
      </w:rPr>
    </w:lvl>
    <w:lvl w:ilvl="5" w:tplc="D7CE7534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6" w:tplc="C218C53E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7" w:tplc="600C4410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8" w:tplc="7FF43A1C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</w:abstractNum>
  <w:abstractNum w:abstractNumId="44">
    <w:nsid w:val="24806EEB"/>
    <w:multiLevelType w:val="hybridMultilevel"/>
    <w:tmpl w:val="E9E245F2"/>
    <w:lvl w:ilvl="0" w:tplc="D0562F72">
      <w:numFmt w:val="bullet"/>
      <w:lvlText w:val=""/>
      <w:lvlJc w:val="left"/>
      <w:pPr>
        <w:ind w:left="106" w:hanging="617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9EEE995A">
      <w:numFmt w:val="bullet"/>
      <w:lvlText w:val="•"/>
      <w:lvlJc w:val="left"/>
      <w:pPr>
        <w:ind w:left="230" w:hanging="617"/>
      </w:pPr>
      <w:rPr>
        <w:rFonts w:hint="default"/>
        <w:lang w:val="ru-RU" w:eastAsia="en-US" w:bidi="ar-SA"/>
      </w:rPr>
    </w:lvl>
    <w:lvl w:ilvl="2" w:tplc="7B1ED412">
      <w:numFmt w:val="bullet"/>
      <w:lvlText w:val="•"/>
      <w:lvlJc w:val="left"/>
      <w:pPr>
        <w:ind w:left="361" w:hanging="617"/>
      </w:pPr>
      <w:rPr>
        <w:rFonts w:hint="default"/>
        <w:lang w:val="ru-RU" w:eastAsia="en-US" w:bidi="ar-SA"/>
      </w:rPr>
    </w:lvl>
    <w:lvl w:ilvl="3" w:tplc="61E62026">
      <w:numFmt w:val="bullet"/>
      <w:lvlText w:val="•"/>
      <w:lvlJc w:val="left"/>
      <w:pPr>
        <w:ind w:left="492" w:hanging="617"/>
      </w:pPr>
      <w:rPr>
        <w:rFonts w:hint="default"/>
        <w:lang w:val="ru-RU" w:eastAsia="en-US" w:bidi="ar-SA"/>
      </w:rPr>
    </w:lvl>
    <w:lvl w:ilvl="4" w:tplc="96EC7280">
      <w:numFmt w:val="bullet"/>
      <w:lvlText w:val="•"/>
      <w:lvlJc w:val="left"/>
      <w:pPr>
        <w:ind w:left="623" w:hanging="617"/>
      </w:pPr>
      <w:rPr>
        <w:rFonts w:hint="default"/>
        <w:lang w:val="ru-RU" w:eastAsia="en-US" w:bidi="ar-SA"/>
      </w:rPr>
    </w:lvl>
    <w:lvl w:ilvl="5" w:tplc="2118FD12">
      <w:numFmt w:val="bullet"/>
      <w:lvlText w:val="•"/>
      <w:lvlJc w:val="left"/>
      <w:pPr>
        <w:ind w:left="754" w:hanging="617"/>
      </w:pPr>
      <w:rPr>
        <w:rFonts w:hint="default"/>
        <w:lang w:val="ru-RU" w:eastAsia="en-US" w:bidi="ar-SA"/>
      </w:rPr>
    </w:lvl>
    <w:lvl w:ilvl="6" w:tplc="42703450">
      <w:numFmt w:val="bullet"/>
      <w:lvlText w:val="•"/>
      <w:lvlJc w:val="left"/>
      <w:pPr>
        <w:ind w:left="885" w:hanging="617"/>
      </w:pPr>
      <w:rPr>
        <w:rFonts w:hint="default"/>
        <w:lang w:val="ru-RU" w:eastAsia="en-US" w:bidi="ar-SA"/>
      </w:rPr>
    </w:lvl>
    <w:lvl w:ilvl="7" w:tplc="58A89710">
      <w:numFmt w:val="bullet"/>
      <w:lvlText w:val="•"/>
      <w:lvlJc w:val="left"/>
      <w:pPr>
        <w:ind w:left="1016" w:hanging="617"/>
      </w:pPr>
      <w:rPr>
        <w:rFonts w:hint="default"/>
        <w:lang w:val="ru-RU" w:eastAsia="en-US" w:bidi="ar-SA"/>
      </w:rPr>
    </w:lvl>
    <w:lvl w:ilvl="8" w:tplc="B9BA8430">
      <w:numFmt w:val="bullet"/>
      <w:lvlText w:val="•"/>
      <w:lvlJc w:val="left"/>
      <w:pPr>
        <w:ind w:left="1147" w:hanging="617"/>
      </w:pPr>
      <w:rPr>
        <w:rFonts w:hint="default"/>
        <w:lang w:val="ru-RU" w:eastAsia="en-US" w:bidi="ar-SA"/>
      </w:rPr>
    </w:lvl>
  </w:abstractNum>
  <w:abstractNum w:abstractNumId="45">
    <w:nsid w:val="252B2E7E"/>
    <w:multiLevelType w:val="hybridMultilevel"/>
    <w:tmpl w:val="B6BE30C8"/>
    <w:lvl w:ilvl="0" w:tplc="F8185E42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DA5F0E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095C8E78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FEF6B570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27962748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45100A1A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D4DCBB6E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1FC67804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BA40B424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46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47">
    <w:nsid w:val="2664106C"/>
    <w:multiLevelType w:val="hybridMultilevel"/>
    <w:tmpl w:val="F21010B0"/>
    <w:lvl w:ilvl="0" w:tplc="81AC0A6E">
      <w:start w:val="1"/>
      <w:numFmt w:val="bullet"/>
      <w:pStyle w:val="a0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7AC3AD8"/>
    <w:multiLevelType w:val="hybridMultilevel"/>
    <w:tmpl w:val="57968DAA"/>
    <w:lvl w:ilvl="0" w:tplc="58588378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A8EC7C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0750D95E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AB2E7A96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2F5AE2DA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6366C646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051A293A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F7528E3E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65AE38EA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49">
    <w:nsid w:val="27E11B1B"/>
    <w:multiLevelType w:val="hybridMultilevel"/>
    <w:tmpl w:val="3AB80A30"/>
    <w:lvl w:ilvl="0" w:tplc="45CCEF58">
      <w:numFmt w:val="bullet"/>
      <w:lvlText w:val="–"/>
      <w:lvlJc w:val="left"/>
      <w:pPr>
        <w:ind w:left="586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5075A2">
      <w:numFmt w:val="bullet"/>
      <w:lvlText w:val=""/>
      <w:lvlJc w:val="left"/>
      <w:pPr>
        <w:ind w:left="1807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89E2364">
      <w:numFmt w:val="bullet"/>
      <w:lvlText w:val="•"/>
      <w:lvlJc w:val="left"/>
      <w:pPr>
        <w:ind w:left="2893" w:hanging="346"/>
      </w:pPr>
      <w:rPr>
        <w:rFonts w:hint="default"/>
        <w:lang w:val="ru-RU" w:eastAsia="en-US" w:bidi="ar-SA"/>
      </w:rPr>
    </w:lvl>
    <w:lvl w:ilvl="3" w:tplc="2BA6CAD8">
      <w:numFmt w:val="bullet"/>
      <w:lvlText w:val="•"/>
      <w:lvlJc w:val="left"/>
      <w:pPr>
        <w:ind w:left="3986" w:hanging="346"/>
      </w:pPr>
      <w:rPr>
        <w:rFonts w:hint="default"/>
        <w:lang w:val="ru-RU" w:eastAsia="en-US" w:bidi="ar-SA"/>
      </w:rPr>
    </w:lvl>
    <w:lvl w:ilvl="4" w:tplc="6748B3D6">
      <w:numFmt w:val="bullet"/>
      <w:lvlText w:val="•"/>
      <w:lvlJc w:val="left"/>
      <w:pPr>
        <w:ind w:left="5080" w:hanging="346"/>
      </w:pPr>
      <w:rPr>
        <w:rFonts w:hint="default"/>
        <w:lang w:val="ru-RU" w:eastAsia="en-US" w:bidi="ar-SA"/>
      </w:rPr>
    </w:lvl>
    <w:lvl w:ilvl="5" w:tplc="CF020142">
      <w:numFmt w:val="bullet"/>
      <w:lvlText w:val="•"/>
      <w:lvlJc w:val="left"/>
      <w:pPr>
        <w:ind w:left="6173" w:hanging="346"/>
      </w:pPr>
      <w:rPr>
        <w:rFonts w:hint="default"/>
        <w:lang w:val="ru-RU" w:eastAsia="en-US" w:bidi="ar-SA"/>
      </w:rPr>
    </w:lvl>
    <w:lvl w:ilvl="6" w:tplc="90FEE68A">
      <w:numFmt w:val="bullet"/>
      <w:lvlText w:val="•"/>
      <w:lvlJc w:val="left"/>
      <w:pPr>
        <w:ind w:left="7266" w:hanging="346"/>
      </w:pPr>
      <w:rPr>
        <w:rFonts w:hint="default"/>
        <w:lang w:val="ru-RU" w:eastAsia="en-US" w:bidi="ar-SA"/>
      </w:rPr>
    </w:lvl>
    <w:lvl w:ilvl="7" w:tplc="FCEED418">
      <w:numFmt w:val="bullet"/>
      <w:lvlText w:val="•"/>
      <w:lvlJc w:val="left"/>
      <w:pPr>
        <w:ind w:left="8360" w:hanging="346"/>
      </w:pPr>
      <w:rPr>
        <w:rFonts w:hint="default"/>
        <w:lang w:val="ru-RU" w:eastAsia="en-US" w:bidi="ar-SA"/>
      </w:rPr>
    </w:lvl>
    <w:lvl w:ilvl="8" w:tplc="413CF670">
      <w:numFmt w:val="bullet"/>
      <w:lvlText w:val="•"/>
      <w:lvlJc w:val="left"/>
      <w:pPr>
        <w:ind w:left="9453" w:hanging="346"/>
      </w:pPr>
      <w:rPr>
        <w:rFonts w:hint="default"/>
        <w:lang w:val="ru-RU" w:eastAsia="en-US" w:bidi="ar-SA"/>
      </w:rPr>
    </w:lvl>
  </w:abstractNum>
  <w:abstractNum w:abstractNumId="50">
    <w:nsid w:val="2CD24017"/>
    <w:multiLevelType w:val="hybridMultilevel"/>
    <w:tmpl w:val="E22E881C"/>
    <w:lvl w:ilvl="0" w:tplc="1512C370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82B8FA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C1A20DD0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449EE6C8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1B76EA32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33280234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C5AAB0A2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BABAE858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04581436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51">
    <w:nsid w:val="2E98297F"/>
    <w:multiLevelType w:val="hybridMultilevel"/>
    <w:tmpl w:val="6E54215C"/>
    <w:lvl w:ilvl="0" w:tplc="08F27A0A">
      <w:numFmt w:val="bullet"/>
      <w:lvlText w:val=""/>
      <w:lvlJc w:val="left"/>
      <w:pPr>
        <w:ind w:left="466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53AC3DFA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2" w:tplc="F05C8DF2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3" w:tplc="23D40440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4" w:tplc="85D82394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5" w:tplc="4E081B36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6" w:tplc="4C4ED67C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7" w:tplc="DA707F8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8" w:tplc="52D8A208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</w:abstractNum>
  <w:abstractNum w:abstractNumId="52">
    <w:nsid w:val="2FD10F31"/>
    <w:multiLevelType w:val="multilevel"/>
    <w:tmpl w:val="7A5A6160"/>
    <w:lvl w:ilvl="0">
      <w:start w:val="2"/>
      <w:numFmt w:val="decimal"/>
      <w:lvlText w:val="%1"/>
      <w:lvlJc w:val="left"/>
      <w:pPr>
        <w:ind w:left="3812" w:hanging="2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812" w:hanging="2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2" w:hanging="26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66" w:hanging="2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8" w:hanging="2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30" w:hanging="2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12" w:hanging="2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94" w:hanging="2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6" w:hanging="2660"/>
      </w:pPr>
      <w:rPr>
        <w:rFonts w:hint="default"/>
        <w:lang w:val="ru-RU" w:eastAsia="en-US" w:bidi="ar-SA"/>
      </w:rPr>
    </w:lvl>
  </w:abstractNum>
  <w:abstractNum w:abstractNumId="53">
    <w:nsid w:val="300030E3"/>
    <w:multiLevelType w:val="hybridMultilevel"/>
    <w:tmpl w:val="641E5158"/>
    <w:lvl w:ilvl="0" w:tplc="2076C0D2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D2A45762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B01A674E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AC585EF2">
      <w:numFmt w:val="bullet"/>
      <w:lvlText w:val="•"/>
      <w:lvlJc w:val="left"/>
      <w:pPr>
        <w:ind w:left="875" w:hanging="708"/>
      </w:pPr>
      <w:rPr>
        <w:rFonts w:hint="default"/>
        <w:lang w:val="ru-RU" w:eastAsia="en-US" w:bidi="ar-SA"/>
      </w:rPr>
    </w:lvl>
    <w:lvl w:ilvl="4" w:tplc="F61AC5A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39D0520A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6" w:tplc="AFACE396">
      <w:numFmt w:val="bullet"/>
      <w:lvlText w:val="•"/>
      <w:lvlJc w:val="left"/>
      <w:pPr>
        <w:ind w:left="1650" w:hanging="708"/>
      </w:pPr>
      <w:rPr>
        <w:rFonts w:hint="default"/>
        <w:lang w:val="ru-RU" w:eastAsia="en-US" w:bidi="ar-SA"/>
      </w:rPr>
    </w:lvl>
    <w:lvl w:ilvl="7" w:tplc="88B40306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38D6BDA2">
      <w:numFmt w:val="bullet"/>
      <w:lvlText w:val="•"/>
      <w:lvlJc w:val="left"/>
      <w:pPr>
        <w:ind w:left="2167" w:hanging="708"/>
      </w:pPr>
      <w:rPr>
        <w:rFonts w:hint="default"/>
        <w:lang w:val="ru-RU" w:eastAsia="en-US" w:bidi="ar-SA"/>
      </w:rPr>
    </w:lvl>
  </w:abstractNum>
  <w:abstractNum w:abstractNumId="54">
    <w:nsid w:val="31CA5373"/>
    <w:multiLevelType w:val="hybridMultilevel"/>
    <w:tmpl w:val="61903BE2"/>
    <w:lvl w:ilvl="0" w:tplc="CA20E8A8">
      <w:numFmt w:val="bullet"/>
      <w:lvlText w:val=""/>
      <w:lvlJc w:val="left"/>
      <w:pPr>
        <w:ind w:left="114" w:hanging="2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4877DE">
      <w:numFmt w:val="bullet"/>
      <w:lvlText w:val="•"/>
      <w:lvlJc w:val="left"/>
      <w:pPr>
        <w:ind w:left="434" w:hanging="257"/>
      </w:pPr>
      <w:rPr>
        <w:rFonts w:hint="default"/>
        <w:lang w:val="ru-RU" w:eastAsia="en-US" w:bidi="ar-SA"/>
      </w:rPr>
    </w:lvl>
    <w:lvl w:ilvl="2" w:tplc="0826EAB4">
      <w:numFmt w:val="bullet"/>
      <w:lvlText w:val="•"/>
      <w:lvlJc w:val="left"/>
      <w:pPr>
        <w:ind w:left="748" w:hanging="257"/>
      </w:pPr>
      <w:rPr>
        <w:rFonts w:hint="default"/>
        <w:lang w:val="ru-RU" w:eastAsia="en-US" w:bidi="ar-SA"/>
      </w:rPr>
    </w:lvl>
    <w:lvl w:ilvl="3" w:tplc="B03EBB3C">
      <w:numFmt w:val="bullet"/>
      <w:lvlText w:val="•"/>
      <w:lvlJc w:val="left"/>
      <w:pPr>
        <w:ind w:left="1062" w:hanging="257"/>
      </w:pPr>
      <w:rPr>
        <w:rFonts w:hint="default"/>
        <w:lang w:val="ru-RU" w:eastAsia="en-US" w:bidi="ar-SA"/>
      </w:rPr>
    </w:lvl>
    <w:lvl w:ilvl="4" w:tplc="66ECE14C">
      <w:numFmt w:val="bullet"/>
      <w:lvlText w:val="•"/>
      <w:lvlJc w:val="left"/>
      <w:pPr>
        <w:ind w:left="1376" w:hanging="257"/>
      </w:pPr>
      <w:rPr>
        <w:rFonts w:hint="default"/>
        <w:lang w:val="ru-RU" w:eastAsia="en-US" w:bidi="ar-SA"/>
      </w:rPr>
    </w:lvl>
    <w:lvl w:ilvl="5" w:tplc="CF1286AE">
      <w:numFmt w:val="bullet"/>
      <w:lvlText w:val="•"/>
      <w:lvlJc w:val="left"/>
      <w:pPr>
        <w:ind w:left="1691" w:hanging="257"/>
      </w:pPr>
      <w:rPr>
        <w:rFonts w:hint="default"/>
        <w:lang w:val="ru-RU" w:eastAsia="en-US" w:bidi="ar-SA"/>
      </w:rPr>
    </w:lvl>
    <w:lvl w:ilvl="6" w:tplc="3C0E513E">
      <w:numFmt w:val="bullet"/>
      <w:lvlText w:val="•"/>
      <w:lvlJc w:val="left"/>
      <w:pPr>
        <w:ind w:left="2005" w:hanging="257"/>
      </w:pPr>
      <w:rPr>
        <w:rFonts w:hint="default"/>
        <w:lang w:val="ru-RU" w:eastAsia="en-US" w:bidi="ar-SA"/>
      </w:rPr>
    </w:lvl>
    <w:lvl w:ilvl="7" w:tplc="1324C3F2">
      <w:numFmt w:val="bullet"/>
      <w:lvlText w:val="•"/>
      <w:lvlJc w:val="left"/>
      <w:pPr>
        <w:ind w:left="2319" w:hanging="257"/>
      </w:pPr>
      <w:rPr>
        <w:rFonts w:hint="default"/>
        <w:lang w:val="ru-RU" w:eastAsia="en-US" w:bidi="ar-SA"/>
      </w:rPr>
    </w:lvl>
    <w:lvl w:ilvl="8" w:tplc="8CC4B1C0">
      <w:numFmt w:val="bullet"/>
      <w:lvlText w:val="•"/>
      <w:lvlJc w:val="left"/>
      <w:pPr>
        <w:ind w:left="2633" w:hanging="257"/>
      </w:pPr>
      <w:rPr>
        <w:rFonts w:hint="default"/>
        <w:lang w:val="ru-RU" w:eastAsia="en-US" w:bidi="ar-SA"/>
      </w:rPr>
    </w:lvl>
  </w:abstractNum>
  <w:abstractNum w:abstractNumId="55">
    <w:nsid w:val="31D73DA5"/>
    <w:multiLevelType w:val="hybridMultilevel"/>
    <w:tmpl w:val="637A9B7A"/>
    <w:lvl w:ilvl="0" w:tplc="104ECC4E">
      <w:numFmt w:val="bullet"/>
      <w:lvlText w:val="-"/>
      <w:lvlJc w:val="left"/>
      <w:pPr>
        <w:ind w:left="110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26ED78">
      <w:numFmt w:val="bullet"/>
      <w:lvlText w:val="•"/>
      <w:lvlJc w:val="left"/>
      <w:pPr>
        <w:ind w:left="2154" w:hanging="358"/>
      </w:pPr>
      <w:rPr>
        <w:rFonts w:hint="default"/>
        <w:lang w:val="ru-RU" w:eastAsia="en-US" w:bidi="ar-SA"/>
      </w:rPr>
    </w:lvl>
    <w:lvl w:ilvl="2" w:tplc="9DBCD8D0">
      <w:numFmt w:val="bullet"/>
      <w:lvlText w:val="•"/>
      <w:lvlJc w:val="left"/>
      <w:pPr>
        <w:ind w:left="3208" w:hanging="358"/>
      </w:pPr>
      <w:rPr>
        <w:rFonts w:hint="default"/>
        <w:lang w:val="ru-RU" w:eastAsia="en-US" w:bidi="ar-SA"/>
      </w:rPr>
    </w:lvl>
    <w:lvl w:ilvl="3" w:tplc="33A478E8">
      <w:numFmt w:val="bullet"/>
      <w:lvlText w:val="•"/>
      <w:lvlJc w:val="left"/>
      <w:pPr>
        <w:ind w:left="4262" w:hanging="358"/>
      </w:pPr>
      <w:rPr>
        <w:rFonts w:hint="default"/>
        <w:lang w:val="ru-RU" w:eastAsia="en-US" w:bidi="ar-SA"/>
      </w:rPr>
    </w:lvl>
    <w:lvl w:ilvl="4" w:tplc="BC385B30">
      <w:numFmt w:val="bullet"/>
      <w:lvlText w:val="•"/>
      <w:lvlJc w:val="left"/>
      <w:pPr>
        <w:ind w:left="5316" w:hanging="358"/>
      </w:pPr>
      <w:rPr>
        <w:rFonts w:hint="default"/>
        <w:lang w:val="ru-RU" w:eastAsia="en-US" w:bidi="ar-SA"/>
      </w:rPr>
    </w:lvl>
    <w:lvl w:ilvl="5" w:tplc="BC187AB8">
      <w:numFmt w:val="bullet"/>
      <w:lvlText w:val="•"/>
      <w:lvlJc w:val="left"/>
      <w:pPr>
        <w:ind w:left="6370" w:hanging="358"/>
      </w:pPr>
      <w:rPr>
        <w:rFonts w:hint="default"/>
        <w:lang w:val="ru-RU" w:eastAsia="en-US" w:bidi="ar-SA"/>
      </w:rPr>
    </w:lvl>
    <w:lvl w:ilvl="6" w:tplc="7E3A0FE6">
      <w:numFmt w:val="bullet"/>
      <w:lvlText w:val="•"/>
      <w:lvlJc w:val="left"/>
      <w:pPr>
        <w:ind w:left="7424" w:hanging="358"/>
      </w:pPr>
      <w:rPr>
        <w:rFonts w:hint="default"/>
        <w:lang w:val="ru-RU" w:eastAsia="en-US" w:bidi="ar-SA"/>
      </w:rPr>
    </w:lvl>
    <w:lvl w:ilvl="7" w:tplc="4C44278E">
      <w:numFmt w:val="bullet"/>
      <w:lvlText w:val="•"/>
      <w:lvlJc w:val="left"/>
      <w:pPr>
        <w:ind w:left="8478" w:hanging="358"/>
      </w:pPr>
      <w:rPr>
        <w:rFonts w:hint="default"/>
        <w:lang w:val="ru-RU" w:eastAsia="en-US" w:bidi="ar-SA"/>
      </w:rPr>
    </w:lvl>
    <w:lvl w:ilvl="8" w:tplc="B498C234">
      <w:numFmt w:val="bullet"/>
      <w:lvlText w:val="•"/>
      <w:lvlJc w:val="left"/>
      <w:pPr>
        <w:ind w:left="9532" w:hanging="358"/>
      </w:pPr>
      <w:rPr>
        <w:rFonts w:hint="default"/>
        <w:lang w:val="ru-RU" w:eastAsia="en-US" w:bidi="ar-SA"/>
      </w:rPr>
    </w:lvl>
  </w:abstractNum>
  <w:abstractNum w:abstractNumId="56">
    <w:nsid w:val="32314E76"/>
    <w:multiLevelType w:val="hybridMultilevel"/>
    <w:tmpl w:val="99528E6E"/>
    <w:lvl w:ilvl="0" w:tplc="746E30A2">
      <w:numFmt w:val="bullet"/>
      <w:lvlText w:val=""/>
      <w:lvlJc w:val="left"/>
      <w:pPr>
        <w:ind w:left="105" w:hanging="708"/>
      </w:pPr>
      <w:rPr>
        <w:rFonts w:hint="default"/>
        <w:w w:val="97"/>
        <w:lang w:val="ru-RU" w:eastAsia="en-US" w:bidi="ar-SA"/>
      </w:rPr>
    </w:lvl>
    <w:lvl w:ilvl="1" w:tplc="1EAAC82A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AD88D696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DC1E0DE0">
      <w:numFmt w:val="bullet"/>
      <w:lvlText w:val="•"/>
      <w:lvlJc w:val="left"/>
      <w:pPr>
        <w:ind w:left="874" w:hanging="708"/>
      </w:pPr>
      <w:rPr>
        <w:rFonts w:hint="default"/>
        <w:lang w:val="ru-RU" w:eastAsia="en-US" w:bidi="ar-SA"/>
      </w:rPr>
    </w:lvl>
    <w:lvl w:ilvl="4" w:tplc="B512E00C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C1767686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6" w:tplc="6CEAA616">
      <w:numFmt w:val="bullet"/>
      <w:lvlText w:val="•"/>
      <w:lvlJc w:val="left"/>
      <w:pPr>
        <w:ind w:left="1649" w:hanging="708"/>
      </w:pPr>
      <w:rPr>
        <w:rFonts w:hint="default"/>
        <w:lang w:val="ru-RU" w:eastAsia="en-US" w:bidi="ar-SA"/>
      </w:rPr>
    </w:lvl>
    <w:lvl w:ilvl="7" w:tplc="46AEFD70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369C4C3A">
      <w:numFmt w:val="bullet"/>
      <w:lvlText w:val="•"/>
      <w:lvlJc w:val="left"/>
      <w:pPr>
        <w:ind w:left="2166" w:hanging="708"/>
      </w:pPr>
      <w:rPr>
        <w:rFonts w:hint="default"/>
        <w:lang w:val="ru-RU" w:eastAsia="en-US" w:bidi="ar-SA"/>
      </w:rPr>
    </w:lvl>
  </w:abstractNum>
  <w:abstractNum w:abstractNumId="5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341420B9"/>
    <w:multiLevelType w:val="hybridMultilevel"/>
    <w:tmpl w:val="19FA0988"/>
    <w:lvl w:ilvl="0" w:tplc="F7669CB8">
      <w:numFmt w:val="bullet"/>
      <w:lvlText w:val=""/>
      <w:lvlJc w:val="left"/>
      <w:pPr>
        <w:ind w:left="815" w:hanging="71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B9940536">
      <w:numFmt w:val="bullet"/>
      <w:lvlText w:val="•"/>
      <w:lvlJc w:val="left"/>
      <w:pPr>
        <w:ind w:left="1006" w:hanging="711"/>
      </w:pPr>
      <w:rPr>
        <w:rFonts w:hint="default"/>
        <w:lang w:val="ru-RU" w:eastAsia="en-US" w:bidi="ar-SA"/>
      </w:rPr>
    </w:lvl>
    <w:lvl w:ilvl="2" w:tplc="364099CC">
      <w:numFmt w:val="bullet"/>
      <w:lvlText w:val="•"/>
      <w:lvlJc w:val="left"/>
      <w:pPr>
        <w:ind w:left="1192" w:hanging="711"/>
      </w:pPr>
      <w:rPr>
        <w:rFonts w:hint="default"/>
        <w:lang w:val="ru-RU" w:eastAsia="en-US" w:bidi="ar-SA"/>
      </w:rPr>
    </w:lvl>
    <w:lvl w:ilvl="3" w:tplc="8CC854D2">
      <w:numFmt w:val="bullet"/>
      <w:lvlText w:val="•"/>
      <w:lvlJc w:val="left"/>
      <w:pPr>
        <w:ind w:left="1379" w:hanging="711"/>
      </w:pPr>
      <w:rPr>
        <w:rFonts w:hint="default"/>
        <w:lang w:val="ru-RU" w:eastAsia="en-US" w:bidi="ar-SA"/>
      </w:rPr>
    </w:lvl>
    <w:lvl w:ilvl="4" w:tplc="57B2AAE0">
      <w:numFmt w:val="bullet"/>
      <w:lvlText w:val="•"/>
      <w:lvlJc w:val="left"/>
      <w:pPr>
        <w:ind w:left="1565" w:hanging="711"/>
      </w:pPr>
      <w:rPr>
        <w:rFonts w:hint="default"/>
        <w:lang w:val="ru-RU" w:eastAsia="en-US" w:bidi="ar-SA"/>
      </w:rPr>
    </w:lvl>
    <w:lvl w:ilvl="5" w:tplc="CA548F0C">
      <w:numFmt w:val="bullet"/>
      <w:lvlText w:val="•"/>
      <w:lvlJc w:val="left"/>
      <w:pPr>
        <w:ind w:left="1752" w:hanging="711"/>
      </w:pPr>
      <w:rPr>
        <w:rFonts w:hint="default"/>
        <w:lang w:val="ru-RU" w:eastAsia="en-US" w:bidi="ar-SA"/>
      </w:rPr>
    </w:lvl>
    <w:lvl w:ilvl="6" w:tplc="22126142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7" w:tplc="997E1B96">
      <w:numFmt w:val="bullet"/>
      <w:lvlText w:val="•"/>
      <w:lvlJc w:val="left"/>
      <w:pPr>
        <w:ind w:left="2124" w:hanging="711"/>
      </w:pPr>
      <w:rPr>
        <w:rFonts w:hint="default"/>
        <w:lang w:val="ru-RU" w:eastAsia="en-US" w:bidi="ar-SA"/>
      </w:rPr>
    </w:lvl>
    <w:lvl w:ilvl="8" w:tplc="AAA4CA30">
      <w:numFmt w:val="bullet"/>
      <w:lvlText w:val="•"/>
      <w:lvlJc w:val="left"/>
      <w:pPr>
        <w:ind w:left="2311" w:hanging="711"/>
      </w:pPr>
      <w:rPr>
        <w:rFonts w:hint="default"/>
        <w:lang w:val="ru-RU" w:eastAsia="en-US" w:bidi="ar-SA"/>
      </w:rPr>
    </w:lvl>
  </w:abstractNum>
  <w:abstractNum w:abstractNumId="59">
    <w:nsid w:val="34EC094B"/>
    <w:multiLevelType w:val="hybridMultilevel"/>
    <w:tmpl w:val="7F845682"/>
    <w:lvl w:ilvl="0" w:tplc="104A68A8">
      <w:numFmt w:val="bullet"/>
      <w:lvlText w:val=""/>
      <w:lvlJc w:val="left"/>
      <w:pPr>
        <w:ind w:left="817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4C9A3252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F54C2C68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16CA9662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A9849992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03C62104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DDBABB4C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05DC1D82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70A6FABA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60">
    <w:nsid w:val="35077CE0"/>
    <w:multiLevelType w:val="multilevel"/>
    <w:tmpl w:val="2A3EF63A"/>
    <w:lvl w:ilvl="0">
      <w:start w:val="2"/>
      <w:numFmt w:val="decimal"/>
      <w:lvlText w:val="%1"/>
      <w:lvlJc w:val="left"/>
      <w:pPr>
        <w:ind w:left="96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1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7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281"/>
      </w:pPr>
      <w:rPr>
        <w:rFonts w:hint="default"/>
        <w:lang w:val="ru-RU" w:eastAsia="en-US" w:bidi="ar-SA"/>
      </w:rPr>
    </w:lvl>
  </w:abstractNum>
  <w:abstractNum w:abstractNumId="61">
    <w:nsid w:val="354E4019"/>
    <w:multiLevelType w:val="hybridMultilevel"/>
    <w:tmpl w:val="9D809F0A"/>
    <w:lvl w:ilvl="0" w:tplc="F2FEAE20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26458C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891C7A1A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93885A36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3A125618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4DC29046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463CB7E0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816A369A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10E6B840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62">
    <w:nsid w:val="385B4BC0"/>
    <w:multiLevelType w:val="hybridMultilevel"/>
    <w:tmpl w:val="9FF8929A"/>
    <w:lvl w:ilvl="0" w:tplc="C39E303E">
      <w:numFmt w:val="bullet"/>
      <w:lvlText w:val=""/>
      <w:lvlJc w:val="left"/>
      <w:pPr>
        <w:ind w:left="817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05BA0FEC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4206483A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6A5A7AF0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A61E3800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DD9C4346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3DF2CD94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46BE7416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038A14B2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63">
    <w:nsid w:val="38B35B88"/>
    <w:multiLevelType w:val="hybridMultilevel"/>
    <w:tmpl w:val="95BCC41E"/>
    <w:lvl w:ilvl="0" w:tplc="31E0D402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1C94C6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12522EB8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C316A4E4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26EA58C2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7DCC5EA4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4180305C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8960B9FA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364A0938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64">
    <w:nsid w:val="38C64F27"/>
    <w:multiLevelType w:val="hybridMultilevel"/>
    <w:tmpl w:val="9B301F6A"/>
    <w:lvl w:ilvl="0" w:tplc="76249FE8">
      <w:start w:val="1"/>
      <w:numFmt w:val="decimal"/>
      <w:lvlText w:val="%1."/>
      <w:lvlJc w:val="left"/>
      <w:pPr>
        <w:ind w:left="1102" w:hanging="387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14929F9E">
      <w:numFmt w:val="bullet"/>
      <w:lvlText w:val="•"/>
      <w:lvlJc w:val="left"/>
      <w:pPr>
        <w:ind w:left="2154" w:hanging="387"/>
      </w:pPr>
      <w:rPr>
        <w:rFonts w:hint="default"/>
        <w:lang w:val="ru-RU" w:eastAsia="en-US" w:bidi="ar-SA"/>
      </w:rPr>
    </w:lvl>
    <w:lvl w:ilvl="2" w:tplc="20744CFE">
      <w:numFmt w:val="bullet"/>
      <w:lvlText w:val="•"/>
      <w:lvlJc w:val="left"/>
      <w:pPr>
        <w:ind w:left="3208" w:hanging="387"/>
      </w:pPr>
      <w:rPr>
        <w:rFonts w:hint="default"/>
        <w:lang w:val="ru-RU" w:eastAsia="en-US" w:bidi="ar-SA"/>
      </w:rPr>
    </w:lvl>
    <w:lvl w:ilvl="3" w:tplc="1AB282F8">
      <w:numFmt w:val="bullet"/>
      <w:lvlText w:val="•"/>
      <w:lvlJc w:val="left"/>
      <w:pPr>
        <w:ind w:left="4262" w:hanging="387"/>
      </w:pPr>
      <w:rPr>
        <w:rFonts w:hint="default"/>
        <w:lang w:val="ru-RU" w:eastAsia="en-US" w:bidi="ar-SA"/>
      </w:rPr>
    </w:lvl>
    <w:lvl w:ilvl="4" w:tplc="E6C49E5A">
      <w:numFmt w:val="bullet"/>
      <w:lvlText w:val="•"/>
      <w:lvlJc w:val="left"/>
      <w:pPr>
        <w:ind w:left="5316" w:hanging="387"/>
      </w:pPr>
      <w:rPr>
        <w:rFonts w:hint="default"/>
        <w:lang w:val="ru-RU" w:eastAsia="en-US" w:bidi="ar-SA"/>
      </w:rPr>
    </w:lvl>
    <w:lvl w:ilvl="5" w:tplc="77E63904">
      <w:numFmt w:val="bullet"/>
      <w:lvlText w:val="•"/>
      <w:lvlJc w:val="left"/>
      <w:pPr>
        <w:ind w:left="6370" w:hanging="387"/>
      </w:pPr>
      <w:rPr>
        <w:rFonts w:hint="default"/>
        <w:lang w:val="ru-RU" w:eastAsia="en-US" w:bidi="ar-SA"/>
      </w:rPr>
    </w:lvl>
    <w:lvl w:ilvl="6" w:tplc="BF2C70DC">
      <w:numFmt w:val="bullet"/>
      <w:lvlText w:val="•"/>
      <w:lvlJc w:val="left"/>
      <w:pPr>
        <w:ind w:left="7424" w:hanging="387"/>
      </w:pPr>
      <w:rPr>
        <w:rFonts w:hint="default"/>
        <w:lang w:val="ru-RU" w:eastAsia="en-US" w:bidi="ar-SA"/>
      </w:rPr>
    </w:lvl>
    <w:lvl w:ilvl="7" w:tplc="40A0BAA2">
      <w:numFmt w:val="bullet"/>
      <w:lvlText w:val="•"/>
      <w:lvlJc w:val="left"/>
      <w:pPr>
        <w:ind w:left="8478" w:hanging="387"/>
      </w:pPr>
      <w:rPr>
        <w:rFonts w:hint="default"/>
        <w:lang w:val="ru-RU" w:eastAsia="en-US" w:bidi="ar-SA"/>
      </w:rPr>
    </w:lvl>
    <w:lvl w:ilvl="8" w:tplc="6756C718">
      <w:numFmt w:val="bullet"/>
      <w:lvlText w:val="•"/>
      <w:lvlJc w:val="left"/>
      <w:pPr>
        <w:ind w:left="9532" w:hanging="387"/>
      </w:pPr>
      <w:rPr>
        <w:rFonts w:hint="default"/>
        <w:lang w:val="ru-RU" w:eastAsia="en-US" w:bidi="ar-SA"/>
      </w:rPr>
    </w:lvl>
  </w:abstractNum>
  <w:abstractNum w:abstractNumId="65">
    <w:nsid w:val="38DD3EBE"/>
    <w:multiLevelType w:val="multilevel"/>
    <w:tmpl w:val="B796A590"/>
    <w:lvl w:ilvl="0">
      <w:start w:val="1"/>
      <w:numFmt w:val="decimal"/>
      <w:lvlText w:val="%1."/>
      <w:lvlJc w:val="left"/>
      <w:pPr>
        <w:ind w:left="1424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2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5" w:hanging="423"/>
      </w:pPr>
      <w:rPr>
        <w:rFonts w:hint="default"/>
        <w:lang w:val="ru-RU" w:eastAsia="en-US" w:bidi="ar-SA"/>
      </w:rPr>
    </w:lvl>
  </w:abstractNum>
  <w:abstractNum w:abstractNumId="66">
    <w:nsid w:val="39884BA5"/>
    <w:multiLevelType w:val="hybridMultilevel"/>
    <w:tmpl w:val="6612319A"/>
    <w:lvl w:ilvl="0" w:tplc="415E3210">
      <w:numFmt w:val="bullet"/>
      <w:lvlText w:val=""/>
      <w:lvlJc w:val="left"/>
      <w:pPr>
        <w:ind w:left="814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0168DD2">
      <w:numFmt w:val="bullet"/>
      <w:lvlText w:val="•"/>
      <w:lvlJc w:val="left"/>
      <w:pPr>
        <w:ind w:left="1006" w:hanging="708"/>
      </w:pPr>
      <w:rPr>
        <w:rFonts w:hint="default"/>
        <w:lang w:val="ru-RU" w:eastAsia="en-US" w:bidi="ar-SA"/>
      </w:rPr>
    </w:lvl>
    <w:lvl w:ilvl="2" w:tplc="27AC405A">
      <w:numFmt w:val="bullet"/>
      <w:lvlText w:val="•"/>
      <w:lvlJc w:val="left"/>
      <w:pPr>
        <w:ind w:left="1192" w:hanging="708"/>
      </w:pPr>
      <w:rPr>
        <w:rFonts w:hint="default"/>
        <w:lang w:val="ru-RU" w:eastAsia="en-US" w:bidi="ar-SA"/>
      </w:rPr>
    </w:lvl>
    <w:lvl w:ilvl="3" w:tplc="225227A6">
      <w:numFmt w:val="bullet"/>
      <w:lvlText w:val="•"/>
      <w:lvlJc w:val="left"/>
      <w:pPr>
        <w:ind w:left="1379" w:hanging="708"/>
      </w:pPr>
      <w:rPr>
        <w:rFonts w:hint="default"/>
        <w:lang w:val="ru-RU" w:eastAsia="en-US" w:bidi="ar-SA"/>
      </w:rPr>
    </w:lvl>
    <w:lvl w:ilvl="4" w:tplc="720CD120">
      <w:numFmt w:val="bullet"/>
      <w:lvlText w:val="•"/>
      <w:lvlJc w:val="left"/>
      <w:pPr>
        <w:ind w:left="1565" w:hanging="708"/>
      </w:pPr>
      <w:rPr>
        <w:rFonts w:hint="default"/>
        <w:lang w:val="ru-RU" w:eastAsia="en-US" w:bidi="ar-SA"/>
      </w:rPr>
    </w:lvl>
    <w:lvl w:ilvl="5" w:tplc="3F644CF0">
      <w:numFmt w:val="bullet"/>
      <w:lvlText w:val="•"/>
      <w:lvlJc w:val="left"/>
      <w:pPr>
        <w:ind w:left="1752" w:hanging="708"/>
      </w:pPr>
      <w:rPr>
        <w:rFonts w:hint="default"/>
        <w:lang w:val="ru-RU" w:eastAsia="en-US" w:bidi="ar-SA"/>
      </w:rPr>
    </w:lvl>
    <w:lvl w:ilvl="6" w:tplc="13202C3E">
      <w:numFmt w:val="bullet"/>
      <w:lvlText w:val="•"/>
      <w:lvlJc w:val="left"/>
      <w:pPr>
        <w:ind w:left="1938" w:hanging="708"/>
      </w:pPr>
      <w:rPr>
        <w:rFonts w:hint="default"/>
        <w:lang w:val="ru-RU" w:eastAsia="en-US" w:bidi="ar-SA"/>
      </w:rPr>
    </w:lvl>
    <w:lvl w:ilvl="7" w:tplc="C6727504">
      <w:numFmt w:val="bullet"/>
      <w:lvlText w:val="•"/>
      <w:lvlJc w:val="left"/>
      <w:pPr>
        <w:ind w:left="2124" w:hanging="708"/>
      </w:pPr>
      <w:rPr>
        <w:rFonts w:hint="default"/>
        <w:lang w:val="ru-RU" w:eastAsia="en-US" w:bidi="ar-SA"/>
      </w:rPr>
    </w:lvl>
    <w:lvl w:ilvl="8" w:tplc="B7B4E308">
      <w:numFmt w:val="bullet"/>
      <w:lvlText w:val="•"/>
      <w:lvlJc w:val="left"/>
      <w:pPr>
        <w:ind w:left="2311" w:hanging="708"/>
      </w:pPr>
      <w:rPr>
        <w:rFonts w:hint="default"/>
        <w:lang w:val="ru-RU" w:eastAsia="en-US" w:bidi="ar-SA"/>
      </w:rPr>
    </w:lvl>
  </w:abstractNum>
  <w:abstractNum w:abstractNumId="67">
    <w:nsid w:val="3BEE561C"/>
    <w:multiLevelType w:val="multilevel"/>
    <w:tmpl w:val="0B68D098"/>
    <w:lvl w:ilvl="0">
      <w:start w:val="2"/>
      <w:numFmt w:val="decimal"/>
      <w:lvlText w:val="%1."/>
      <w:lvlJc w:val="left"/>
      <w:pPr>
        <w:ind w:left="960" w:hanging="87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0" w:hanging="64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94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2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9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644"/>
      </w:pPr>
      <w:rPr>
        <w:rFonts w:hint="default"/>
        <w:lang w:val="ru-RU" w:eastAsia="en-US" w:bidi="ar-SA"/>
      </w:rPr>
    </w:lvl>
  </w:abstractNum>
  <w:abstractNum w:abstractNumId="68">
    <w:nsid w:val="3DE073C4"/>
    <w:multiLevelType w:val="hybridMultilevel"/>
    <w:tmpl w:val="110EAA42"/>
    <w:lvl w:ilvl="0" w:tplc="1120665A">
      <w:numFmt w:val="bullet"/>
      <w:lvlText w:val=""/>
      <w:lvlJc w:val="left"/>
      <w:pPr>
        <w:ind w:left="111" w:hanging="708"/>
      </w:pPr>
      <w:rPr>
        <w:rFonts w:hint="default"/>
        <w:w w:val="97"/>
        <w:lang w:val="ru-RU" w:eastAsia="en-US" w:bidi="ar-SA"/>
      </w:rPr>
    </w:lvl>
    <w:lvl w:ilvl="1" w:tplc="0BDAE706">
      <w:numFmt w:val="bullet"/>
      <w:lvlText w:val="•"/>
      <w:lvlJc w:val="left"/>
      <w:pPr>
        <w:ind w:left="334" w:hanging="708"/>
      </w:pPr>
      <w:rPr>
        <w:rFonts w:hint="default"/>
        <w:lang w:val="ru-RU" w:eastAsia="en-US" w:bidi="ar-SA"/>
      </w:rPr>
    </w:lvl>
    <w:lvl w:ilvl="2" w:tplc="89A85602">
      <w:numFmt w:val="bullet"/>
      <w:lvlText w:val="•"/>
      <w:lvlJc w:val="left"/>
      <w:pPr>
        <w:ind w:left="548" w:hanging="708"/>
      </w:pPr>
      <w:rPr>
        <w:rFonts w:hint="default"/>
        <w:lang w:val="ru-RU" w:eastAsia="en-US" w:bidi="ar-SA"/>
      </w:rPr>
    </w:lvl>
    <w:lvl w:ilvl="3" w:tplc="FDEE4B80">
      <w:numFmt w:val="bullet"/>
      <w:lvlText w:val="•"/>
      <w:lvlJc w:val="left"/>
      <w:pPr>
        <w:ind w:left="762" w:hanging="708"/>
      </w:pPr>
      <w:rPr>
        <w:rFonts w:hint="default"/>
        <w:lang w:val="ru-RU" w:eastAsia="en-US" w:bidi="ar-SA"/>
      </w:rPr>
    </w:lvl>
    <w:lvl w:ilvl="4" w:tplc="E1622698">
      <w:numFmt w:val="bullet"/>
      <w:lvlText w:val="•"/>
      <w:lvlJc w:val="left"/>
      <w:pPr>
        <w:ind w:left="976" w:hanging="708"/>
      </w:pPr>
      <w:rPr>
        <w:rFonts w:hint="default"/>
        <w:lang w:val="ru-RU" w:eastAsia="en-US" w:bidi="ar-SA"/>
      </w:rPr>
    </w:lvl>
    <w:lvl w:ilvl="5" w:tplc="DC926A76">
      <w:numFmt w:val="bullet"/>
      <w:lvlText w:val="•"/>
      <w:lvlJc w:val="left"/>
      <w:pPr>
        <w:ind w:left="1190" w:hanging="708"/>
      </w:pPr>
      <w:rPr>
        <w:rFonts w:hint="default"/>
        <w:lang w:val="ru-RU" w:eastAsia="en-US" w:bidi="ar-SA"/>
      </w:rPr>
    </w:lvl>
    <w:lvl w:ilvl="6" w:tplc="A3A453F4">
      <w:numFmt w:val="bullet"/>
      <w:lvlText w:val="•"/>
      <w:lvlJc w:val="left"/>
      <w:pPr>
        <w:ind w:left="1404" w:hanging="708"/>
      </w:pPr>
      <w:rPr>
        <w:rFonts w:hint="default"/>
        <w:lang w:val="ru-RU" w:eastAsia="en-US" w:bidi="ar-SA"/>
      </w:rPr>
    </w:lvl>
    <w:lvl w:ilvl="7" w:tplc="205E2318">
      <w:numFmt w:val="bullet"/>
      <w:lvlText w:val="•"/>
      <w:lvlJc w:val="left"/>
      <w:pPr>
        <w:ind w:left="1618" w:hanging="708"/>
      </w:pPr>
      <w:rPr>
        <w:rFonts w:hint="default"/>
        <w:lang w:val="ru-RU" w:eastAsia="en-US" w:bidi="ar-SA"/>
      </w:rPr>
    </w:lvl>
    <w:lvl w:ilvl="8" w:tplc="B9F0C82E">
      <w:numFmt w:val="bullet"/>
      <w:lvlText w:val="•"/>
      <w:lvlJc w:val="left"/>
      <w:pPr>
        <w:ind w:left="1832" w:hanging="708"/>
      </w:pPr>
      <w:rPr>
        <w:rFonts w:hint="default"/>
        <w:lang w:val="ru-RU" w:eastAsia="en-US" w:bidi="ar-SA"/>
      </w:rPr>
    </w:lvl>
  </w:abstractNum>
  <w:abstractNum w:abstractNumId="69">
    <w:nsid w:val="3E045046"/>
    <w:multiLevelType w:val="hybridMultilevel"/>
    <w:tmpl w:val="A3A80F8E"/>
    <w:lvl w:ilvl="0" w:tplc="2550B4FE">
      <w:numFmt w:val="bullet"/>
      <w:lvlText w:val=""/>
      <w:lvlJc w:val="left"/>
      <w:pPr>
        <w:ind w:left="464" w:hanging="46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B4ADBC6">
      <w:numFmt w:val="bullet"/>
      <w:lvlText w:val="•"/>
      <w:lvlJc w:val="left"/>
      <w:pPr>
        <w:ind w:left="636" w:hanging="464"/>
      </w:pPr>
      <w:rPr>
        <w:rFonts w:hint="default"/>
        <w:lang w:val="ru-RU" w:eastAsia="en-US" w:bidi="ar-SA"/>
      </w:rPr>
    </w:lvl>
    <w:lvl w:ilvl="2" w:tplc="CD0CD0F6">
      <w:numFmt w:val="bullet"/>
      <w:lvlText w:val="•"/>
      <w:lvlJc w:val="left"/>
      <w:pPr>
        <w:ind w:left="812" w:hanging="464"/>
      </w:pPr>
      <w:rPr>
        <w:rFonts w:hint="default"/>
        <w:lang w:val="ru-RU" w:eastAsia="en-US" w:bidi="ar-SA"/>
      </w:rPr>
    </w:lvl>
    <w:lvl w:ilvl="3" w:tplc="102A947A">
      <w:numFmt w:val="bullet"/>
      <w:lvlText w:val="•"/>
      <w:lvlJc w:val="left"/>
      <w:pPr>
        <w:ind w:left="988" w:hanging="464"/>
      </w:pPr>
      <w:rPr>
        <w:rFonts w:hint="default"/>
        <w:lang w:val="ru-RU" w:eastAsia="en-US" w:bidi="ar-SA"/>
      </w:rPr>
    </w:lvl>
    <w:lvl w:ilvl="4" w:tplc="8BB2969A">
      <w:numFmt w:val="bullet"/>
      <w:lvlText w:val="•"/>
      <w:lvlJc w:val="left"/>
      <w:pPr>
        <w:ind w:left="1164" w:hanging="464"/>
      </w:pPr>
      <w:rPr>
        <w:rFonts w:hint="default"/>
        <w:lang w:val="ru-RU" w:eastAsia="en-US" w:bidi="ar-SA"/>
      </w:rPr>
    </w:lvl>
    <w:lvl w:ilvl="5" w:tplc="FCEA2126">
      <w:numFmt w:val="bullet"/>
      <w:lvlText w:val="•"/>
      <w:lvlJc w:val="left"/>
      <w:pPr>
        <w:ind w:left="1340" w:hanging="464"/>
      </w:pPr>
      <w:rPr>
        <w:rFonts w:hint="default"/>
        <w:lang w:val="ru-RU" w:eastAsia="en-US" w:bidi="ar-SA"/>
      </w:rPr>
    </w:lvl>
    <w:lvl w:ilvl="6" w:tplc="F2183380">
      <w:numFmt w:val="bullet"/>
      <w:lvlText w:val="•"/>
      <w:lvlJc w:val="left"/>
      <w:pPr>
        <w:ind w:left="1516" w:hanging="464"/>
      </w:pPr>
      <w:rPr>
        <w:rFonts w:hint="default"/>
        <w:lang w:val="ru-RU" w:eastAsia="en-US" w:bidi="ar-SA"/>
      </w:rPr>
    </w:lvl>
    <w:lvl w:ilvl="7" w:tplc="41C0D208">
      <w:numFmt w:val="bullet"/>
      <w:lvlText w:val="•"/>
      <w:lvlJc w:val="left"/>
      <w:pPr>
        <w:ind w:left="1692" w:hanging="464"/>
      </w:pPr>
      <w:rPr>
        <w:rFonts w:hint="default"/>
        <w:lang w:val="ru-RU" w:eastAsia="en-US" w:bidi="ar-SA"/>
      </w:rPr>
    </w:lvl>
    <w:lvl w:ilvl="8" w:tplc="14E8893E">
      <w:numFmt w:val="bullet"/>
      <w:lvlText w:val="•"/>
      <w:lvlJc w:val="left"/>
      <w:pPr>
        <w:ind w:left="1868" w:hanging="464"/>
      </w:pPr>
      <w:rPr>
        <w:rFonts w:hint="default"/>
        <w:lang w:val="ru-RU" w:eastAsia="en-US" w:bidi="ar-SA"/>
      </w:rPr>
    </w:lvl>
  </w:abstractNum>
  <w:abstractNum w:abstractNumId="70">
    <w:nsid w:val="3EDF2862"/>
    <w:multiLevelType w:val="multilevel"/>
    <w:tmpl w:val="E506A85C"/>
    <w:lvl w:ilvl="0">
      <w:start w:val="1"/>
      <w:numFmt w:val="decimal"/>
      <w:lvlText w:val="%1"/>
      <w:lvlJc w:val="left"/>
      <w:pPr>
        <w:ind w:left="1424" w:hanging="47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24" w:hanging="4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2" w:hanging="70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3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701"/>
      </w:pPr>
      <w:rPr>
        <w:rFonts w:hint="default"/>
        <w:lang w:val="ru-RU" w:eastAsia="en-US" w:bidi="ar-SA"/>
      </w:rPr>
    </w:lvl>
  </w:abstractNum>
  <w:abstractNum w:abstractNumId="71">
    <w:nsid w:val="3F2D5E08"/>
    <w:multiLevelType w:val="hybridMultilevel"/>
    <w:tmpl w:val="57B09322"/>
    <w:lvl w:ilvl="0" w:tplc="12C0B902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9E8314">
      <w:numFmt w:val="bullet"/>
      <w:lvlText w:val="•"/>
      <w:lvlJc w:val="left"/>
      <w:pPr>
        <w:ind w:left="438" w:hanging="260"/>
      </w:pPr>
      <w:rPr>
        <w:rFonts w:hint="default"/>
        <w:lang w:val="ru-RU" w:eastAsia="en-US" w:bidi="ar-SA"/>
      </w:rPr>
    </w:lvl>
    <w:lvl w:ilvl="2" w:tplc="15361E76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3" w:tplc="E3C6AF22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4" w:tplc="4C26A212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36F4B58C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6" w:tplc="5F6AEC9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7" w:tplc="19F2BFF2">
      <w:numFmt w:val="bullet"/>
      <w:lvlText w:val="•"/>
      <w:lvlJc w:val="left"/>
      <w:pPr>
        <w:ind w:left="2351" w:hanging="260"/>
      </w:pPr>
      <w:rPr>
        <w:rFonts w:hint="default"/>
        <w:lang w:val="ru-RU" w:eastAsia="en-US" w:bidi="ar-SA"/>
      </w:rPr>
    </w:lvl>
    <w:lvl w:ilvl="8" w:tplc="6254AFE4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</w:abstractNum>
  <w:abstractNum w:abstractNumId="72">
    <w:nsid w:val="3FA02EC8"/>
    <w:multiLevelType w:val="hybridMultilevel"/>
    <w:tmpl w:val="C2085FB6"/>
    <w:lvl w:ilvl="0" w:tplc="58DC6040">
      <w:numFmt w:val="bullet"/>
      <w:lvlText w:val=""/>
      <w:lvlJc w:val="left"/>
      <w:pPr>
        <w:ind w:left="464" w:hanging="46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1582863C">
      <w:numFmt w:val="bullet"/>
      <w:lvlText w:val="•"/>
      <w:lvlJc w:val="left"/>
      <w:pPr>
        <w:ind w:left="636" w:hanging="464"/>
      </w:pPr>
      <w:rPr>
        <w:rFonts w:hint="default"/>
        <w:lang w:val="ru-RU" w:eastAsia="en-US" w:bidi="ar-SA"/>
      </w:rPr>
    </w:lvl>
    <w:lvl w:ilvl="2" w:tplc="49827156">
      <w:numFmt w:val="bullet"/>
      <w:lvlText w:val="•"/>
      <w:lvlJc w:val="left"/>
      <w:pPr>
        <w:ind w:left="812" w:hanging="464"/>
      </w:pPr>
      <w:rPr>
        <w:rFonts w:hint="default"/>
        <w:lang w:val="ru-RU" w:eastAsia="en-US" w:bidi="ar-SA"/>
      </w:rPr>
    </w:lvl>
    <w:lvl w:ilvl="3" w:tplc="60B0A4A8">
      <w:numFmt w:val="bullet"/>
      <w:lvlText w:val="•"/>
      <w:lvlJc w:val="left"/>
      <w:pPr>
        <w:ind w:left="988" w:hanging="464"/>
      </w:pPr>
      <w:rPr>
        <w:rFonts w:hint="default"/>
        <w:lang w:val="ru-RU" w:eastAsia="en-US" w:bidi="ar-SA"/>
      </w:rPr>
    </w:lvl>
    <w:lvl w:ilvl="4" w:tplc="53A8D82E">
      <w:numFmt w:val="bullet"/>
      <w:lvlText w:val="•"/>
      <w:lvlJc w:val="left"/>
      <w:pPr>
        <w:ind w:left="1164" w:hanging="464"/>
      </w:pPr>
      <w:rPr>
        <w:rFonts w:hint="default"/>
        <w:lang w:val="ru-RU" w:eastAsia="en-US" w:bidi="ar-SA"/>
      </w:rPr>
    </w:lvl>
    <w:lvl w:ilvl="5" w:tplc="E1064576">
      <w:numFmt w:val="bullet"/>
      <w:lvlText w:val="•"/>
      <w:lvlJc w:val="left"/>
      <w:pPr>
        <w:ind w:left="1340" w:hanging="464"/>
      </w:pPr>
      <w:rPr>
        <w:rFonts w:hint="default"/>
        <w:lang w:val="ru-RU" w:eastAsia="en-US" w:bidi="ar-SA"/>
      </w:rPr>
    </w:lvl>
    <w:lvl w:ilvl="6" w:tplc="4B847CD8">
      <w:numFmt w:val="bullet"/>
      <w:lvlText w:val="•"/>
      <w:lvlJc w:val="left"/>
      <w:pPr>
        <w:ind w:left="1516" w:hanging="464"/>
      </w:pPr>
      <w:rPr>
        <w:rFonts w:hint="default"/>
        <w:lang w:val="ru-RU" w:eastAsia="en-US" w:bidi="ar-SA"/>
      </w:rPr>
    </w:lvl>
    <w:lvl w:ilvl="7" w:tplc="EF842DE4">
      <w:numFmt w:val="bullet"/>
      <w:lvlText w:val="•"/>
      <w:lvlJc w:val="left"/>
      <w:pPr>
        <w:ind w:left="1692" w:hanging="464"/>
      </w:pPr>
      <w:rPr>
        <w:rFonts w:hint="default"/>
        <w:lang w:val="ru-RU" w:eastAsia="en-US" w:bidi="ar-SA"/>
      </w:rPr>
    </w:lvl>
    <w:lvl w:ilvl="8" w:tplc="E752DB3A">
      <w:numFmt w:val="bullet"/>
      <w:lvlText w:val="•"/>
      <w:lvlJc w:val="left"/>
      <w:pPr>
        <w:ind w:left="1868" w:hanging="464"/>
      </w:pPr>
      <w:rPr>
        <w:rFonts w:hint="default"/>
        <w:lang w:val="ru-RU" w:eastAsia="en-US" w:bidi="ar-SA"/>
      </w:rPr>
    </w:lvl>
  </w:abstractNum>
  <w:abstractNum w:abstractNumId="73">
    <w:nsid w:val="416D463C"/>
    <w:multiLevelType w:val="hybridMultilevel"/>
    <w:tmpl w:val="42262814"/>
    <w:lvl w:ilvl="0" w:tplc="E99A7398">
      <w:numFmt w:val="bullet"/>
      <w:lvlText w:val=""/>
      <w:lvlJc w:val="left"/>
      <w:pPr>
        <w:ind w:left="110" w:hanging="25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C49AA8">
      <w:numFmt w:val="bullet"/>
      <w:lvlText w:val="•"/>
      <w:lvlJc w:val="left"/>
      <w:pPr>
        <w:ind w:left="438" w:hanging="255"/>
      </w:pPr>
      <w:rPr>
        <w:rFonts w:hint="default"/>
        <w:lang w:val="ru-RU" w:eastAsia="en-US" w:bidi="ar-SA"/>
      </w:rPr>
    </w:lvl>
    <w:lvl w:ilvl="2" w:tplc="C90C80E2">
      <w:numFmt w:val="bullet"/>
      <w:lvlText w:val="•"/>
      <w:lvlJc w:val="left"/>
      <w:pPr>
        <w:ind w:left="757" w:hanging="255"/>
      </w:pPr>
      <w:rPr>
        <w:rFonts w:hint="default"/>
        <w:lang w:val="ru-RU" w:eastAsia="en-US" w:bidi="ar-SA"/>
      </w:rPr>
    </w:lvl>
    <w:lvl w:ilvl="3" w:tplc="F7121DF8">
      <w:numFmt w:val="bullet"/>
      <w:lvlText w:val="•"/>
      <w:lvlJc w:val="left"/>
      <w:pPr>
        <w:ind w:left="1076" w:hanging="255"/>
      </w:pPr>
      <w:rPr>
        <w:rFonts w:hint="default"/>
        <w:lang w:val="ru-RU" w:eastAsia="en-US" w:bidi="ar-SA"/>
      </w:rPr>
    </w:lvl>
    <w:lvl w:ilvl="4" w:tplc="F3F462FC">
      <w:numFmt w:val="bullet"/>
      <w:lvlText w:val="•"/>
      <w:lvlJc w:val="left"/>
      <w:pPr>
        <w:ind w:left="1395" w:hanging="255"/>
      </w:pPr>
      <w:rPr>
        <w:rFonts w:hint="default"/>
        <w:lang w:val="ru-RU" w:eastAsia="en-US" w:bidi="ar-SA"/>
      </w:rPr>
    </w:lvl>
    <w:lvl w:ilvl="5" w:tplc="B9FA5828">
      <w:numFmt w:val="bullet"/>
      <w:lvlText w:val="•"/>
      <w:lvlJc w:val="left"/>
      <w:pPr>
        <w:ind w:left="1714" w:hanging="255"/>
      </w:pPr>
      <w:rPr>
        <w:rFonts w:hint="default"/>
        <w:lang w:val="ru-RU" w:eastAsia="en-US" w:bidi="ar-SA"/>
      </w:rPr>
    </w:lvl>
    <w:lvl w:ilvl="6" w:tplc="8A3A4FB2">
      <w:numFmt w:val="bullet"/>
      <w:lvlText w:val="•"/>
      <w:lvlJc w:val="left"/>
      <w:pPr>
        <w:ind w:left="2032" w:hanging="255"/>
      </w:pPr>
      <w:rPr>
        <w:rFonts w:hint="default"/>
        <w:lang w:val="ru-RU" w:eastAsia="en-US" w:bidi="ar-SA"/>
      </w:rPr>
    </w:lvl>
    <w:lvl w:ilvl="7" w:tplc="B0CE43D4">
      <w:numFmt w:val="bullet"/>
      <w:lvlText w:val="•"/>
      <w:lvlJc w:val="left"/>
      <w:pPr>
        <w:ind w:left="2351" w:hanging="255"/>
      </w:pPr>
      <w:rPr>
        <w:rFonts w:hint="default"/>
        <w:lang w:val="ru-RU" w:eastAsia="en-US" w:bidi="ar-SA"/>
      </w:rPr>
    </w:lvl>
    <w:lvl w:ilvl="8" w:tplc="A100E8E0">
      <w:numFmt w:val="bullet"/>
      <w:lvlText w:val="•"/>
      <w:lvlJc w:val="left"/>
      <w:pPr>
        <w:ind w:left="2670" w:hanging="255"/>
      </w:pPr>
      <w:rPr>
        <w:rFonts w:hint="default"/>
        <w:lang w:val="ru-RU" w:eastAsia="en-US" w:bidi="ar-SA"/>
      </w:rPr>
    </w:lvl>
  </w:abstractNum>
  <w:abstractNum w:abstractNumId="74">
    <w:nsid w:val="4366708E"/>
    <w:multiLevelType w:val="hybridMultilevel"/>
    <w:tmpl w:val="7CDA2E6A"/>
    <w:lvl w:ilvl="0" w:tplc="EAB0FC8C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1CD462B4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2FD8C5CC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CF9882B2">
      <w:numFmt w:val="bullet"/>
      <w:lvlText w:val="•"/>
      <w:lvlJc w:val="left"/>
      <w:pPr>
        <w:ind w:left="875" w:hanging="708"/>
      </w:pPr>
      <w:rPr>
        <w:rFonts w:hint="default"/>
        <w:lang w:val="ru-RU" w:eastAsia="en-US" w:bidi="ar-SA"/>
      </w:rPr>
    </w:lvl>
    <w:lvl w:ilvl="4" w:tplc="867499EA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1CA06F88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6" w:tplc="39D8A14E">
      <w:numFmt w:val="bullet"/>
      <w:lvlText w:val="•"/>
      <w:lvlJc w:val="left"/>
      <w:pPr>
        <w:ind w:left="1650" w:hanging="708"/>
      </w:pPr>
      <w:rPr>
        <w:rFonts w:hint="default"/>
        <w:lang w:val="ru-RU" w:eastAsia="en-US" w:bidi="ar-SA"/>
      </w:rPr>
    </w:lvl>
    <w:lvl w:ilvl="7" w:tplc="B296A00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1EEE1B28">
      <w:numFmt w:val="bullet"/>
      <w:lvlText w:val="•"/>
      <w:lvlJc w:val="left"/>
      <w:pPr>
        <w:ind w:left="2167" w:hanging="708"/>
      </w:pPr>
      <w:rPr>
        <w:rFonts w:hint="default"/>
        <w:lang w:val="ru-RU" w:eastAsia="en-US" w:bidi="ar-SA"/>
      </w:rPr>
    </w:lvl>
  </w:abstractNum>
  <w:abstractNum w:abstractNumId="75">
    <w:nsid w:val="43CD5662"/>
    <w:multiLevelType w:val="hybridMultilevel"/>
    <w:tmpl w:val="884C41D0"/>
    <w:lvl w:ilvl="0" w:tplc="4E2696C0">
      <w:start w:val="1"/>
      <w:numFmt w:val="decimal"/>
      <w:lvlText w:val="%1)"/>
      <w:lvlJc w:val="left"/>
      <w:pPr>
        <w:ind w:left="1424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A82EC6">
      <w:start w:val="1"/>
      <w:numFmt w:val="decimal"/>
      <w:lvlText w:val="%2."/>
      <w:lvlJc w:val="left"/>
      <w:pPr>
        <w:ind w:left="2132" w:hanging="60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C8D2B1DC">
      <w:numFmt w:val="bullet"/>
      <w:lvlText w:val="•"/>
      <w:lvlJc w:val="left"/>
      <w:pPr>
        <w:ind w:left="3194" w:hanging="605"/>
      </w:pPr>
      <w:rPr>
        <w:rFonts w:hint="default"/>
        <w:lang w:val="ru-RU" w:eastAsia="en-US" w:bidi="ar-SA"/>
      </w:rPr>
    </w:lvl>
    <w:lvl w:ilvl="3" w:tplc="D82E1464">
      <w:numFmt w:val="bullet"/>
      <w:lvlText w:val="•"/>
      <w:lvlJc w:val="left"/>
      <w:pPr>
        <w:ind w:left="4249" w:hanging="605"/>
      </w:pPr>
      <w:rPr>
        <w:rFonts w:hint="default"/>
        <w:lang w:val="ru-RU" w:eastAsia="en-US" w:bidi="ar-SA"/>
      </w:rPr>
    </w:lvl>
    <w:lvl w:ilvl="4" w:tplc="8438CD4C">
      <w:numFmt w:val="bullet"/>
      <w:lvlText w:val="•"/>
      <w:lvlJc w:val="left"/>
      <w:pPr>
        <w:ind w:left="5303" w:hanging="605"/>
      </w:pPr>
      <w:rPr>
        <w:rFonts w:hint="default"/>
        <w:lang w:val="ru-RU" w:eastAsia="en-US" w:bidi="ar-SA"/>
      </w:rPr>
    </w:lvl>
    <w:lvl w:ilvl="5" w:tplc="516647DA">
      <w:numFmt w:val="bullet"/>
      <w:lvlText w:val="•"/>
      <w:lvlJc w:val="left"/>
      <w:pPr>
        <w:ind w:left="6358" w:hanging="605"/>
      </w:pPr>
      <w:rPr>
        <w:rFonts w:hint="default"/>
        <w:lang w:val="ru-RU" w:eastAsia="en-US" w:bidi="ar-SA"/>
      </w:rPr>
    </w:lvl>
    <w:lvl w:ilvl="6" w:tplc="F2623B6C">
      <w:numFmt w:val="bullet"/>
      <w:lvlText w:val="•"/>
      <w:lvlJc w:val="left"/>
      <w:pPr>
        <w:ind w:left="7412" w:hanging="605"/>
      </w:pPr>
      <w:rPr>
        <w:rFonts w:hint="default"/>
        <w:lang w:val="ru-RU" w:eastAsia="en-US" w:bidi="ar-SA"/>
      </w:rPr>
    </w:lvl>
    <w:lvl w:ilvl="7" w:tplc="109C8252">
      <w:numFmt w:val="bullet"/>
      <w:lvlText w:val="•"/>
      <w:lvlJc w:val="left"/>
      <w:pPr>
        <w:ind w:left="8467" w:hanging="605"/>
      </w:pPr>
      <w:rPr>
        <w:rFonts w:hint="default"/>
        <w:lang w:val="ru-RU" w:eastAsia="en-US" w:bidi="ar-SA"/>
      </w:rPr>
    </w:lvl>
    <w:lvl w:ilvl="8" w:tplc="01F21120">
      <w:numFmt w:val="bullet"/>
      <w:lvlText w:val="•"/>
      <w:lvlJc w:val="left"/>
      <w:pPr>
        <w:ind w:left="9522" w:hanging="605"/>
      </w:pPr>
      <w:rPr>
        <w:rFonts w:hint="default"/>
        <w:lang w:val="ru-RU" w:eastAsia="en-US" w:bidi="ar-SA"/>
      </w:rPr>
    </w:lvl>
  </w:abstractNum>
  <w:abstractNum w:abstractNumId="76">
    <w:nsid w:val="45550E40"/>
    <w:multiLevelType w:val="hybridMultilevel"/>
    <w:tmpl w:val="B3AC402A"/>
    <w:lvl w:ilvl="0" w:tplc="E842C196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5296C3C6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FA1A7D74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3F6EA8A2">
      <w:numFmt w:val="bullet"/>
      <w:lvlText w:val="•"/>
      <w:lvlJc w:val="left"/>
      <w:pPr>
        <w:ind w:left="874" w:hanging="708"/>
      </w:pPr>
      <w:rPr>
        <w:rFonts w:hint="default"/>
        <w:lang w:val="ru-RU" w:eastAsia="en-US" w:bidi="ar-SA"/>
      </w:rPr>
    </w:lvl>
    <w:lvl w:ilvl="4" w:tplc="E4D43F56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1CDCAB50">
      <w:numFmt w:val="bullet"/>
      <w:lvlText w:val="•"/>
      <w:lvlJc w:val="left"/>
      <w:pPr>
        <w:ind w:left="1391" w:hanging="708"/>
      </w:pPr>
      <w:rPr>
        <w:rFonts w:hint="default"/>
        <w:lang w:val="ru-RU" w:eastAsia="en-US" w:bidi="ar-SA"/>
      </w:rPr>
    </w:lvl>
    <w:lvl w:ilvl="6" w:tplc="873A1D5A">
      <w:numFmt w:val="bullet"/>
      <w:lvlText w:val="•"/>
      <w:lvlJc w:val="left"/>
      <w:pPr>
        <w:ind w:left="1649" w:hanging="708"/>
      </w:pPr>
      <w:rPr>
        <w:rFonts w:hint="default"/>
        <w:lang w:val="ru-RU" w:eastAsia="en-US" w:bidi="ar-SA"/>
      </w:rPr>
    </w:lvl>
    <w:lvl w:ilvl="7" w:tplc="833C2EFC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F1A258C6">
      <w:numFmt w:val="bullet"/>
      <w:lvlText w:val="•"/>
      <w:lvlJc w:val="left"/>
      <w:pPr>
        <w:ind w:left="2166" w:hanging="708"/>
      </w:pPr>
      <w:rPr>
        <w:rFonts w:hint="default"/>
        <w:lang w:val="ru-RU" w:eastAsia="en-US" w:bidi="ar-SA"/>
      </w:rPr>
    </w:lvl>
  </w:abstractNum>
  <w:abstractNum w:abstractNumId="77">
    <w:nsid w:val="45E05B9E"/>
    <w:multiLevelType w:val="hybridMultilevel"/>
    <w:tmpl w:val="2CA40DE6"/>
    <w:lvl w:ilvl="0" w:tplc="9432A744">
      <w:numFmt w:val="bullet"/>
      <w:lvlText w:val=""/>
      <w:lvlJc w:val="left"/>
      <w:pPr>
        <w:ind w:left="107" w:hanging="711"/>
      </w:pPr>
      <w:rPr>
        <w:rFonts w:hint="default"/>
        <w:w w:val="97"/>
        <w:lang w:val="ru-RU" w:eastAsia="en-US" w:bidi="ar-SA"/>
      </w:rPr>
    </w:lvl>
    <w:lvl w:ilvl="1" w:tplc="5CE429D2">
      <w:numFmt w:val="bullet"/>
      <w:lvlText w:val="•"/>
      <w:lvlJc w:val="left"/>
      <w:pPr>
        <w:ind w:left="358" w:hanging="711"/>
      </w:pPr>
      <w:rPr>
        <w:rFonts w:hint="default"/>
        <w:lang w:val="ru-RU" w:eastAsia="en-US" w:bidi="ar-SA"/>
      </w:rPr>
    </w:lvl>
    <w:lvl w:ilvl="2" w:tplc="DEBC784A">
      <w:numFmt w:val="bullet"/>
      <w:lvlText w:val="•"/>
      <w:lvlJc w:val="left"/>
      <w:pPr>
        <w:ind w:left="616" w:hanging="711"/>
      </w:pPr>
      <w:rPr>
        <w:rFonts w:hint="default"/>
        <w:lang w:val="ru-RU" w:eastAsia="en-US" w:bidi="ar-SA"/>
      </w:rPr>
    </w:lvl>
    <w:lvl w:ilvl="3" w:tplc="4C5018B2">
      <w:numFmt w:val="bullet"/>
      <w:lvlText w:val="•"/>
      <w:lvlJc w:val="left"/>
      <w:pPr>
        <w:ind w:left="875" w:hanging="711"/>
      </w:pPr>
      <w:rPr>
        <w:rFonts w:hint="default"/>
        <w:lang w:val="ru-RU" w:eastAsia="en-US" w:bidi="ar-SA"/>
      </w:rPr>
    </w:lvl>
    <w:lvl w:ilvl="4" w:tplc="BCE058B8">
      <w:numFmt w:val="bullet"/>
      <w:lvlText w:val="•"/>
      <w:lvlJc w:val="left"/>
      <w:pPr>
        <w:ind w:left="1133" w:hanging="711"/>
      </w:pPr>
      <w:rPr>
        <w:rFonts w:hint="default"/>
        <w:lang w:val="ru-RU" w:eastAsia="en-US" w:bidi="ar-SA"/>
      </w:rPr>
    </w:lvl>
    <w:lvl w:ilvl="5" w:tplc="EFB69746">
      <w:numFmt w:val="bullet"/>
      <w:lvlText w:val="•"/>
      <w:lvlJc w:val="left"/>
      <w:pPr>
        <w:ind w:left="1392" w:hanging="711"/>
      </w:pPr>
      <w:rPr>
        <w:rFonts w:hint="default"/>
        <w:lang w:val="ru-RU" w:eastAsia="en-US" w:bidi="ar-SA"/>
      </w:rPr>
    </w:lvl>
    <w:lvl w:ilvl="6" w:tplc="E95ABEA2">
      <w:numFmt w:val="bullet"/>
      <w:lvlText w:val="•"/>
      <w:lvlJc w:val="left"/>
      <w:pPr>
        <w:ind w:left="1650" w:hanging="711"/>
      </w:pPr>
      <w:rPr>
        <w:rFonts w:hint="default"/>
        <w:lang w:val="ru-RU" w:eastAsia="en-US" w:bidi="ar-SA"/>
      </w:rPr>
    </w:lvl>
    <w:lvl w:ilvl="7" w:tplc="D7A20F68">
      <w:numFmt w:val="bullet"/>
      <w:lvlText w:val="•"/>
      <w:lvlJc w:val="left"/>
      <w:pPr>
        <w:ind w:left="1908" w:hanging="711"/>
      </w:pPr>
      <w:rPr>
        <w:rFonts w:hint="default"/>
        <w:lang w:val="ru-RU" w:eastAsia="en-US" w:bidi="ar-SA"/>
      </w:rPr>
    </w:lvl>
    <w:lvl w:ilvl="8" w:tplc="810AF510">
      <w:numFmt w:val="bullet"/>
      <w:lvlText w:val="•"/>
      <w:lvlJc w:val="left"/>
      <w:pPr>
        <w:ind w:left="2167" w:hanging="711"/>
      </w:pPr>
      <w:rPr>
        <w:rFonts w:hint="default"/>
        <w:lang w:val="ru-RU" w:eastAsia="en-US" w:bidi="ar-SA"/>
      </w:rPr>
    </w:lvl>
  </w:abstractNum>
  <w:abstractNum w:abstractNumId="78">
    <w:nsid w:val="467364E9"/>
    <w:multiLevelType w:val="hybridMultilevel"/>
    <w:tmpl w:val="064CF970"/>
    <w:lvl w:ilvl="0" w:tplc="DBE0CE3C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7902B79C">
      <w:numFmt w:val="bullet"/>
      <w:lvlText w:val="•"/>
      <w:lvlJc w:val="left"/>
      <w:pPr>
        <w:ind w:left="640" w:hanging="358"/>
      </w:pPr>
      <w:rPr>
        <w:rFonts w:hint="default"/>
        <w:lang w:val="ru-RU" w:eastAsia="en-US" w:bidi="ar-SA"/>
      </w:rPr>
    </w:lvl>
    <w:lvl w:ilvl="2" w:tplc="640E0B9A">
      <w:numFmt w:val="bullet"/>
      <w:lvlText w:val="•"/>
      <w:lvlJc w:val="left"/>
      <w:pPr>
        <w:ind w:left="820" w:hanging="358"/>
      </w:pPr>
      <w:rPr>
        <w:rFonts w:hint="default"/>
        <w:lang w:val="ru-RU" w:eastAsia="en-US" w:bidi="ar-SA"/>
      </w:rPr>
    </w:lvl>
    <w:lvl w:ilvl="3" w:tplc="88D24666">
      <w:numFmt w:val="bullet"/>
      <w:lvlText w:val="•"/>
      <w:lvlJc w:val="left"/>
      <w:pPr>
        <w:ind w:left="1000" w:hanging="358"/>
      </w:pPr>
      <w:rPr>
        <w:rFonts w:hint="default"/>
        <w:lang w:val="ru-RU" w:eastAsia="en-US" w:bidi="ar-SA"/>
      </w:rPr>
    </w:lvl>
    <w:lvl w:ilvl="4" w:tplc="256601EA">
      <w:numFmt w:val="bullet"/>
      <w:lvlText w:val="•"/>
      <w:lvlJc w:val="left"/>
      <w:pPr>
        <w:ind w:left="1180" w:hanging="358"/>
      </w:pPr>
      <w:rPr>
        <w:rFonts w:hint="default"/>
        <w:lang w:val="ru-RU" w:eastAsia="en-US" w:bidi="ar-SA"/>
      </w:rPr>
    </w:lvl>
    <w:lvl w:ilvl="5" w:tplc="A5E01932">
      <w:numFmt w:val="bullet"/>
      <w:lvlText w:val="•"/>
      <w:lvlJc w:val="left"/>
      <w:pPr>
        <w:ind w:left="1360" w:hanging="358"/>
      </w:pPr>
      <w:rPr>
        <w:rFonts w:hint="default"/>
        <w:lang w:val="ru-RU" w:eastAsia="en-US" w:bidi="ar-SA"/>
      </w:rPr>
    </w:lvl>
    <w:lvl w:ilvl="6" w:tplc="E50A7390">
      <w:numFmt w:val="bullet"/>
      <w:lvlText w:val="•"/>
      <w:lvlJc w:val="left"/>
      <w:pPr>
        <w:ind w:left="1540" w:hanging="358"/>
      </w:pPr>
      <w:rPr>
        <w:rFonts w:hint="default"/>
        <w:lang w:val="ru-RU" w:eastAsia="en-US" w:bidi="ar-SA"/>
      </w:rPr>
    </w:lvl>
    <w:lvl w:ilvl="7" w:tplc="EA207C9E">
      <w:numFmt w:val="bullet"/>
      <w:lvlText w:val="•"/>
      <w:lvlJc w:val="left"/>
      <w:pPr>
        <w:ind w:left="1720" w:hanging="358"/>
      </w:pPr>
      <w:rPr>
        <w:rFonts w:hint="default"/>
        <w:lang w:val="ru-RU" w:eastAsia="en-US" w:bidi="ar-SA"/>
      </w:rPr>
    </w:lvl>
    <w:lvl w:ilvl="8" w:tplc="60005B92">
      <w:numFmt w:val="bullet"/>
      <w:lvlText w:val="•"/>
      <w:lvlJc w:val="left"/>
      <w:pPr>
        <w:ind w:left="1900" w:hanging="358"/>
      </w:pPr>
      <w:rPr>
        <w:rFonts w:hint="default"/>
        <w:lang w:val="ru-RU" w:eastAsia="en-US" w:bidi="ar-SA"/>
      </w:rPr>
    </w:lvl>
  </w:abstractNum>
  <w:abstractNum w:abstractNumId="79">
    <w:nsid w:val="4AB84BFF"/>
    <w:multiLevelType w:val="hybridMultilevel"/>
    <w:tmpl w:val="6F2C86A4"/>
    <w:lvl w:ilvl="0" w:tplc="A702644C">
      <w:numFmt w:val="bullet"/>
      <w:lvlText w:val=""/>
      <w:lvlJc w:val="left"/>
      <w:pPr>
        <w:ind w:left="3" w:hanging="81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BB06B10">
      <w:numFmt w:val="bullet"/>
      <w:lvlText w:val="•"/>
      <w:lvlJc w:val="left"/>
      <w:pPr>
        <w:ind w:left="221" w:hanging="814"/>
      </w:pPr>
      <w:rPr>
        <w:rFonts w:hint="default"/>
        <w:lang w:val="ru-RU" w:eastAsia="en-US" w:bidi="ar-SA"/>
      </w:rPr>
    </w:lvl>
    <w:lvl w:ilvl="2" w:tplc="E0B03E36">
      <w:numFmt w:val="bullet"/>
      <w:lvlText w:val="•"/>
      <w:lvlJc w:val="left"/>
      <w:pPr>
        <w:ind w:left="443" w:hanging="814"/>
      </w:pPr>
      <w:rPr>
        <w:rFonts w:hint="default"/>
        <w:lang w:val="ru-RU" w:eastAsia="en-US" w:bidi="ar-SA"/>
      </w:rPr>
    </w:lvl>
    <w:lvl w:ilvl="3" w:tplc="F61AFD82">
      <w:numFmt w:val="bullet"/>
      <w:lvlText w:val="•"/>
      <w:lvlJc w:val="left"/>
      <w:pPr>
        <w:ind w:left="665" w:hanging="814"/>
      </w:pPr>
      <w:rPr>
        <w:rFonts w:hint="default"/>
        <w:lang w:val="ru-RU" w:eastAsia="en-US" w:bidi="ar-SA"/>
      </w:rPr>
    </w:lvl>
    <w:lvl w:ilvl="4" w:tplc="EA06772C">
      <w:numFmt w:val="bullet"/>
      <w:lvlText w:val="•"/>
      <w:lvlJc w:val="left"/>
      <w:pPr>
        <w:ind w:left="887" w:hanging="814"/>
      </w:pPr>
      <w:rPr>
        <w:rFonts w:hint="default"/>
        <w:lang w:val="ru-RU" w:eastAsia="en-US" w:bidi="ar-SA"/>
      </w:rPr>
    </w:lvl>
    <w:lvl w:ilvl="5" w:tplc="417ED8E4">
      <w:numFmt w:val="bullet"/>
      <w:lvlText w:val="•"/>
      <w:lvlJc w:val="left"/>
      <w:pPr>
        <w:ind w:left="1109" w:hanging="814"/>
      </w:pPr>
      <w:rPr>
        <w:rFonts w:hint="default"/>
        <w:lang w:val="ru-RU" w:eastAsia="en-US" w:bidi="ar-SA"/>
      </w:rPr>
    </w:lvl>
    <w:lvl w:ilvl="6" w:tplc="2E943E22">
      <w:numFmt w:val="bullet"/>
      <w:lvlText w:val="•"/>
      <w:lvlJc w:val="left"/>
      <w:pPr>
        <w:ind w:left="1330" w:hanging="814"/>
      </w:pPr>
      <w:rPr>
        <w:rFonts w:hint="default"/>
        <w:lang w:val="ru-RU" w:eastAsia="en-US" w:bidi="ar-SA"/>
      </w:rPr>
    </w:lvl>
    <w:lvl w:ilvl="7" w:tplc="F7CA8304">
      <w:numFmt w:val="bullet"/>
      <w:lvlText w:val="•"/>
      <w:lvlJc w:val="left"/>
      <w:pPr>
        <w:ind w:left="1552" w:hanging="814"/>
      </w:pPr>
      <w:rPr>
        <w:rFonts w:hint="default"/>
        <w:lang w:val="ru-RU" w:eastAsia="en-US" w:bidi="ar-SA"/>
      </w:rPr>
    </w:lvl>
    <w:lvl w:ilvl="8" w:tplc="BA20D776">
      <w:numFmt w:val="bullet"/>
      <w:lvlText w:val="•"/>
      <w:lvlJc w:val="left"/>
      <w:pPr>
        <w:ind w:left="1774" w:hanging="814"/>
      </w:pPr>
      <w:rPr>
        <w:rFonts w:hint="default"/>
        <w:lang w:val="ru-RU" w:eastAsia="en-US" w:bidi="ar-SA"/>
      </w:rPr>
    </w:lvl>
  </w:abstractNum>
  <w:abstractNum w:abstractNumId="80">
    <w:nsid w:val="4B20605C"/>
    <w:multiLevelType w:val="hybridMultilevel"/>
    <w:tmpl w:val="D6A65016"/>
    <w:lvl w:ilvl="0" w:tplc="BEAC75F2">
      <w:numFmt w:val="bullet"/>
      <w:lvlText w:val=""/>
      <w:lvlJc w:val="left"/>
      <w:pPr>
        <w:ind w:left="-1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07ED290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6DA0147C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3" w:tplc="2494B0DA">
      <w:numFmt w:val="bullet"/>
      <w:lvlText w:val="•"/>
      <w:lvlJc w:val="left"/>
      <w:pPr>
        <w:ind w:left="805" w:hanging="708"/>
      </w:pPr>
      <w:rPr>
        <w:rFonts w:hint="default"/>
        <w:lang w:val="ru-RU" w:eastAsia="en-US" w:bidi="ar-SA"/>
      </w:rPr>
    </w:lvl>
    <w:lvl w:ilvl="4" w:tplc="2B7E075A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5" w:tplc="4C1C25E2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6" w:tplc="B1F44D3A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7" w:tplc="F89AC6E6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8" w:tplc="0794FD2C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</w:abstractNum>
  <w:abstractNum w:abstractNumId="81">
    <w:nsid w:val="4BC056F6"/>
    <w:multiLevelType w:val="hybridMultilevel"/>
    <w:tmpl w:val="B2DAE234"/>
    <w:lvl w:ilvl="0" w:tplc="7DC8E7D0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56DDBE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60900708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F7CE37BA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3C58814E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249A982A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E7843754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0E54EE20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E0D86644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82">
    <w:nsid w:val="4D340CA2"/>
    <w:multiLevelType w:val="hybridMultilevel"/>
    <w:tmpl w:val="C0DC4B66"/>
    <w:lvl w:ilvl="0" w:tplc="F3103F18">
      <w:numFmt w:val="bullet"/>
      <w:lvlText w:val="•"/>
      <w:lvlJc w:val="left"/>
      <w:pPr>
        <w:ind w:left="110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204886">
      <w:numFmt w:val="bullet"/>
      <w:lvlText w:val="•"/>
      <w:lvlJc w:val="left"/>
      <w:pPr>
        <w:ind w:left="2154" w:hanging="209"/>
      </w:pPr>
      <w:rPr>
        <w:rFonts w:hint="default"/>
        <w:lang w:val="ru-RU" w:eastAsia="en-US" w:bidi="ar-SA"/>
      </w:rPr>
    </w:lvl>
    <w:lvl w:ilvl="2" w:tplc="8CD417C4">
      <w:numFmt w:val="bullet"/>
      <w:lvlText w:val="•"/>
      <w:lvlJc w:val="left"/>
      <w:pPr>
        <w:ind w:left="3208" w:hanging="209"/>
      </w:pPr>
      <w:rPr>
        <w:rFonts w:hint="default"/>
        <w:lang w:val="ru-RU" w:eastAsia="en-US" w:bidi="ar-SA"/>
      </w:rPr>
    </w:lvl>
    <w:lvl w:ilvl="3" w:tplc="3F529A70">
      <w:numFmt w:val="bullet"/>
      <w:lvlText w:val="•"/>
      <w:lvlJc w:val="left"/>
      <w:pPr>
        <w:ind w:left="4262" w:hanging="209"/>
      </w:pPr>
      <w:rPr>
        <w:rFonts w:hint="default"/>
        <w:lang w:val="ru-RU" w:eastAsia="en-US" w:bidi="ar-SA"/>
      </w:rPr>
    </w:lvl>
    <w:lvl w:ilvl="4" w:tplc="2BFCCEB0">
      <w:numFmt w:val="bullet"/>
      <w:lvlText w:val="•"/>
      <w:lvlJc w:val="left"/>
      <w:pPr>
        <w:ind w:left="5316" w:hanging="209"/>
      </w:pPr>
      <w:rPr>
        <w:rFonts w:hint="default"/>
        <w:lang w:val="ru-RU" w:eastAsia="en-US" w:bidi="ar-SA"/>
      </w:rPr>
    </w:lvl>
    <w:lvl w:ilvl="5" w:tplc="D7DE071A">
      <w:numFmt w:val="bullet"/>
      <w:lvlText w:val="•"/>
      <w:lvlJc w:val="left"/>
      <w:pPr>
        <w:ind w:left="6370" w:hanging="209"/>
      </w:pPr>
      <w:rPr>
        <w:rFonts w:hint="default"/>
        <w:lang w:val="ru-RU" w:eastAsia="en-US" w:bidi="ar-SA"/>
      </w:rPr>
    </w:lvl>
    <w:lvl w:ilvl="6" w:tplc="CCF2E546">
      <w:numFmt w:val="bullet"/>
      <w:lvlText w:val="•"/>
      <w:lvlJc w:val="left"/>
      <w:pPr>
        <w:ind w:left="7424" w:hanging="209"/>
      </w:pPr>
      <w:rPr>
        <w:rFonts w:hint="default"/>
        <w:lang w:val="ru-RU" w:eastAsia="en-US" w:bidi="ar-SA"/>
      </w:rPr>
    </w:lvl>
    <w:lvl w:ilvl="7" w:tplc="6F9AF442">
      <w:numFmt w:val="bullet"/>
      <w:lvlText w:val="•"/>
      <w:lvlJc w:val="left"/>
      <w:pPr>
        <w:ind w:left="8478" w:hanging="209"/>
      </w:pPr>
      <w:rPr>
        <w:rFonts w:hint="default"/>
        <w:lang w:val="ru-RU" w:eastAsia="en-US" w:bidi="ar-SA"/>
      </w:rPr>
    </w:lvl>
    <w:lvl w:ilvl="8" w:tplc="1ACC7314">
      <w:numFmt w:val="bullet"/>
      <w:lvlText w:val="•"/>
      <w:lvlJc w:val="left"/>
      <w:pPr>
        <w:ind w:left="9532" w:hanging="209"/>
      </w:pPr>
      <w:rPr>
        <w:rFonts w:hint="default"/>
        <w:lang w:val="ru-RU" w:eastAsia="en-US" w:bidi="ar-SA"/>
      </w:rPr>
    </w:lvl>
  </w:abstractNum>
  <w:abstractNum w:abstractNumId="83">
    <w:nsid w:val="4DAF6CF6"/>
    <w:multiLevelType w:val="multilevel"/>
    <w:tmpl w:val="741E00A6"/>
    <w:lvl w:ilvl="0">
      <w:start w:val="1"/>
      <w:numFmt w:val="decimal"/>
      <w:lvlText w:val="%1."/>
      <w:lvlJc w:val="left"/>
      <w:pPr>
        <w:ind w:left="586" w:hanging="2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822" w:hanging="2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43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12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5" w:hanging="423"/>
      </w:pPr>
      <w:rPr>
        <w:rFonts w:hint="default"/>
        <w:lang w:val="ru-RU" w:eastAsia="en-US" w:bidi="ar-SA"/>
      </w:rPr>
    </w:lvl>
  </w:abstractNum>
  <w:abstractNum w:abstractNumId="84">
    <w:nsid w:val="4DD35F6F"/>
    <w:multiLevelType w:val="hybridMultilevel"/>
    <w:tmpl w:val="DEC0E50A"/>
    <w:lvl w:ilvl="0" w:tplc="4A864474">
      <w:numFmt w:val="bullet"/>
      <w:lvlText w:val="-"/>
      <w:lvlJc w:val="left"/>
      <w:pPr>
        <w:ind w:left="586" w:hanging="7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8ADF84">
      <w:numFmt w:val="bullet"/>
      <w:lvlText w:val="•"/>
      <w:lvlJc w:val="left"/>
      <w:pPr>
        <w:ind w:left="1686" w:hanging="740"/>
      </w:pPr>
      <w:rPr>
        <w:rFonts w:hint="default"/>
        <w:lang w:val="ru-RU" w:eastAsia="en-US" w:bidi="ar-SA"/>
      </w:rPr>
    </w:lvl>
    <w:lvl w:ilvl="2" w:tplc="58040226">
      <w:numFmt w:val="bullet"/>
      <w:lvlText w:val="•"/>
      <w:lvlJc w:val="left"/>
      <w:pPr>
        <w:ind w:left="2792" w:hanging="740"/>
      </w:pPr>
      <w:rPr>
        <w:rFonts w:hint="default"/>
        <w:lang w:val="ru-RU" w:eastAsia="en-US" w:bidi="ar-SA"/>
      </w:rPr>
    </w:lvl>
    <w:lvl w:ilvl="3" w:tplc="AACAAC92">
      <w:numFmt w:val="bullet"/>
      <w:lvlText w:val="•"/>
      <w:lvlJc w:val="left"/>
      <w:pPr>
        <w:ind w:left="3898" w:hanging="740"/>
      </w:pPr>
      <w:rPr>
        <w:rFonts w:hint="default"/>
        <w:lang w:val="ru-RU" w:eastAsia="en-US" w:bidi="ar-SA"/>
      </w:rPr>
    </w:lvl>
    <w:lvl w:ilvl="4" w:tplc="F580C6D6">
      <w:numFmt w:val="bullet"/>
      <w:lvlText w:val="•"/>
      <w:lvlJc w:val="left"/>
      <w:pPr>
        <w:ind w:left="5004" w:hanging="740"/>
      </w:pPr>
      <w:rPr>
        <w:rFonts w:hint="default"/>
        <w:lang w:val="ru-RU" w:eastAsia="en-US" w:bidi="ar-SA"/>
      </w:rPr>
    </w:lvl>
    <w:lvl w:ilvl="5" w:tplc="A0D0E8C0">
      <w:numFmt w:val="bullet"/>
      <w:lvlText w:val="•"/>
      <w:lvlJc w:val="left"/>
      <w:pPr>
        <w:ind w:left="6110" w:hanging="740"/>
      </w:pPr>
      <w:rPr>
        <w:rFonts w:hint="default"/>
        <w:lang w:val="ru-RU" w:eastAsia="en-US" w:bidi="ar-SA"/>
      </w:rPr>
    </w:lvl>
    <w:lvl w:ilvl="6" w:tplc="8DF45144">
      <w:numFmt w:val="bullet"/>
      <w:lvlText w:val="•"/>
      <w:lvlJc w:val="left"/>
      <w:pPr>
        <w:ind w:left="7216" w:hanging="740"/>
      </w:pPr>
      <w:rPr>
        <w:rFonts w:hint="default"/>
        <w:lang w:val="ru-RU" w:eastAsia="en-US" w:bidi="ar-SA"/>
      </w:rPr>
    </w:lvl>
    <w:lvl w:ilvl="7" w:tplc="F75E6B1C">
      <w:numFmt w:val="bullet"/>
      <w:lvlText w:val="•"/>
      <w:lvlJc w:val="left"/>
      <w:pPr>
        <w:ind w:left="8322" w:hanging="740"/>
      </w:pPr>
      <w:rPr>
        <w:rFonts w:hint="default"/>
        <w:lang w:val="ru-RU" w:eastAsia="en-US" w:bidi="ar-SA"/>
      </w:rPr>
    </w:lvl>
    <w:lvl w:ilvl="8" w:tplc="6E74DF86">
      <w:numFmt w:val="bullet"/>
      <w:lvlText w:val="•"/>
      <w:lvlJc w:val="left"/>
      <w:pPr>
        <w:ind w:left="9428" w:hanging="740"/>
      </w:pPr>
      <w:rPr>
        <w:rFonts w:hint="default"/>
        <w:lang w:val="ru-RU" w:eastAsia="en-US" w:bidi="ar-SA"/>
      </w:rPr>
    </w:lvl>
  </w:abstractNum>
  <w:abstractNum w:abstractNumId="85">
    <w:nsid w:val="4E304975"/>
    <w:multiLevelType w:val="hybridMultilevel"/>
    <w:tmpl w:val="8FC4E38E"/>
    <w:lvl w:ilvl="0" w:tplc="6DB67FDA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74F546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38B6F97E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15D28D6A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9472570C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FC7CCB24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D4BA66B0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C4160EB4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85AED810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86">
    <w:nsid w:val="4F0944D4"/>
    <w:multiLevelType w:val="hybridMultilevel"/>
    <w:tmpl w:val="842AE858"/>
    <w:lvl w:ilvl="0" w:tplc="FEB88010">
      <w:numFmt w:val="bullet"/>
      <w:lvlText w:val=""/>
      <w:lvlJc w:val="left"/>
      <w:pPr>
        <w:ind w:left="109" w:hanging="2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B648CF6">
      <w:numFmt w:val="bullet"/>
      <w:lvlText w:val="•"/>
      <w:lvlJc w:val="left"/>
      <w:pPr>
        <w:ind w:left="420" w:hanging="257"/>
      </w:pPr>
      <w:rPr>
        <w:rFonts w:hint="default"/>
        <w:lang w:val="ru-RU" w:eastAsia="en-US" w:bidi="ar-SA"/>
      </w:rPr>
    </w:lvl>
    <w:lvl w:ilvl="2" w:tplc="45623B90">
      <w:numFmt w:val="bullet"/>
      <w:lvlText w:val="•"/>
      <w:lvlJc w:val="left"/>
      <w:pPr>
        <w:ind w:left="741" w:hanging="257"/>
      </w:pPr>
      <w:rPr>
        <w:rFonts w:hint="default"/>
        <w:lang w:val="ru-RU" w:eastAsia="en-US" w:bidi="ar-SA"/>
      </w:rPr>
    </w:lvl>
    <w:lvl w:ilvl="3" w:tplc="8972718A">
      <w:numFmt w:val="bullet"/>
      <w:lvlText w:val="•"/>
      <w:lvlJc w:val="left"/>
      <w:pPr>
        <w:ind w:left="1062" w:hanging="257"/>
      </w:pPr>
      <w:rPr>
        <w:rFonts w:hint="default"/>
        <w:lang w:val="ru-RU" w:eastAsia="en-US" w:bidi="ar-SA"/>
      </w:rPr>
    </w:lvl>
    <w:lvl w:ilvl="4" w:tplc="313A0D5A">
      <w:numFmt w:val="bullet"/>
      <w:lvlText w:val="•"/>
      <w:lvlJc w:val="left"/>
      <w:pPr>
        <w:ind w:left="1383" w:hanging="257"/>
      </w:pPr>
      <w:rPr>
        <w:rFonts w:hint="default"/>
        <w:lang w:val="ru-RU" w:eastAsia="en-US" w:bidi="ar-SA"/>
      </w:rPr>
    </w:lvl>
    <w:lvl w:ilvl="5" w:tplc="7D5EF6EA">
      <w:numFmt w:val="bullet"/>
      <w:lvlText w:val="•"/>
      <w:lvlJc w:val="left"/>
      <w:pPr>
        <w:ind w:left="1704" w:hanging="257"/>
      </w:pPr>
      <w:rPr>
        <w:rFonts w:hint="default"/>
        <w:lang w:val="ru-RU" w:eastAsia="en-US" w:bidi="ar-SA"/>
      </w:rPr>
    </w:lvl>
    <w:lvl w:ilvl="6" w:tplc="0E60F26A">
      <w:numFmt w:val="bullet"/>
      <w:lvlText w:val="•"/>
      <w:lvlJc w:val="left"/>
      <w:pPr>
        <w:ind w:left="2024" w:hanging="257"/>
      </w:pPr>
      <w:rPr>
        <w:rFonts w:hint="default"/>
        <w:lang w:val="ru-RU" w:eastAsia="en-US" w:bidi="ar-SA"/>
      </w:rPr>
    </w:lvl>
    <w:lvl w:ilvl="7" w:tplc="8B8E48AE">
      <w:numFmt w:val="bullet"/>
      <w:lvlText w:val="•"/>
      <w:lvlJc w:val="left"/>
      <w:pPr>
        <w:ind w:left="2345" w:hanging="257"/>
      </w:pPr>
      <w:rPr>
        <w:rFonts w:hint="default"/>
        <w:lang w:val="ru-RU" w:eastAsia="en-US" w:bidi="ar-SA"/>
      </w:rPr>
    </w:lvl>
    <w:lvl w:ilvl="8" w:tplc="AF2CD174">
      <w:numFmt w:val="bullet"/>
      <w:lvlText w:val="•"/>
      <w:lvlJc w:val="left"/>
      <w:pPr>
        <w:ind w:left="2666" w:hanging="257"/>
      </w:pPr>
      <w:rPr>
        <w:rFonts w:hint="default"/>
        <w:lang w:val="ru-RU" w:eastAsia="en-US" w:bidi="ar-SA"/>
      </w:rPr>
    </w:lvl>
  </w:abstractNum>
  <w:abstractNum w:abstractNumId="87">
    <w:nsid w:val="4F0E2199"/>
    <w:multiLevelType w:val="hybridMultilevel"/>
    <w:tmpl w:val="2998339C"/>
    <w:lvl w:ilvl="0" w:tplc="683668BA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4E554A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6890D286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00C831E2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24F66606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737E318C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2C8C7668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EB20E23A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80BAE3EC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88">
    <w:nsid w:val="50F3524A"/>
    <w:multiLevelType w:val="hybridMultilevel"/>
    <w:tmpl w:val="32729EB8"/>
    <w:lvl w:ilvl="0" w:tplc="0CE4C164">
      <w:start w:val="1"/>
      <w:numFmt w:val="bullet"/>
      <w:pStyle w:val="a1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9">
    <w:nsid w:val="51EF0E3D"/>
    <w:multiLevelType w:val="hybridMultilevel"/>
    <w:tmpl w:val="F4D2A816"/>
    <w:lvl w:ilvl="0" w:tplc="0930B140">
      <w:numFmt w:val="bullet"/>
      <w:lvlText w:val=""/>
      <w:lvlJc w:val="left"/>
      <w:pPr>
        <w:ind w:left="109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6656C8">
      <w:numFmt w:val="bullet"/>
      <w:lvlText w:val="•"/>
      <w:lvlJc w:val="left"/>
      <w:pPr>
        <w:ind w:left="420" w:hanging="260"/>
      </w:pPr>
      <w:rPr>
        <w:rFonts w:hint="default"/>
        <w:lang w:val="ru-RU" w:eastAsia="en-US" w:bidi="ar-SA"/>
      </w:rPr>
    </w:lvl>
    <w:lvl w:ilvl="2" w:tplc="8A4C26EE">
      <w:numFmt w:val="bullet"/>
      <w:lvlText w:val="•"/>
      <w:lvlJc w:val="left"/>
      <w:pPr>
        <w:ind w:left="741" w:hanging="260"/>
      </w:pPr>
      <w:rPr>
        <w:rFonts w:hint="default"/>
        <w:lang w:val="ru-RU" w:eastAsia="en-US" w:bidi="ar-SA"/>
      </w:rPr>
    </w:lvl>
    <w:lvl w:ilvl="3" w:tplc="F8661EB8">
      <w:numFmt w:val="bullet"/>
      <w:lvlText w:val="•"/>
      <w:lvlJc w:val="left"/>
      <w:pPr>
        <w:ind w:left="1062" w:hanging="260"/>
      </w:pPr>
      <w:rPr>
        <w:rFonts w:hint="default"/>
        <w:lang w:val="ru-RU" w:eastAsia="en-US" w:bidi="ar-SA"/>
      </w:rPr>
    </w:lvl>
    <w:lvl w:ilvl="4" w:tplc="E33AB1E8">
      <w:numFmt w:val="bullet"/>
      <w:lvlText w:val="•"/>
      <w:lvlJc w:val="left"/>
      <w:pPr>
        <w:ind w:left="1383" w:hanging="260"/>
      </w:pPr>
      <w:rPr>
        <w:rFonts w:hint="default"/>
        <w:lang w:val="ru-RU" w:eastAsia="en-US" w:bidi="ar-SA"/>
      </w:rPr>
    </w:lvl>
    <w:lvl w:ilvl="5" w:tplc="B05C6ECC">
      <w:numFmt w:val="bullet"/>
      <w:lvlText w:val="•"/>
      <w:lvlJc w:val="left"/>
      <w:pPr>
        <w:ind w:left="1704" w:hanging="260"/>
      </w:pPr>
      <w:rPr>
        <w:rFonts w:hint="default"/>
        <w:lang w:val="ru-RU" w:eastAsia="en-US" w:bidi="ar-SA"/>
      </w:rPr>
    </w:lvl>
    <w:lvl w:ilvl="6" w:tplc="0ED0B00A">
      <w:numFmt w:val="bullet"/>
      <w:lvlText w:val="•"/>
      <w:lvlJc w:val="left"/>
      <w:pPr>
        <w:ind w:left="2024" w:hanging="260"/>
      </w:pPr>
      <w:rPr>
        <w:rFonts w:hint="default"/>
        <w:lang w:val="ru-RU" w:eastAsia="en-US" w:bidi="ar-SA"/>
      </w:rPr>
    </w:lvl>
    <w:lvl w:ilvl="7" w:tplc="18E2D50C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8" w:tplc="ADCA8D2E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</w:abstractNum>
  <w:abstractNum w:abstractNumId="9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53187FF8"/>
    <w:multiLevelType w:val="hybridMultilevel"/>
    <w:tmpl w:val="465A5E70"/>
    <w:lvl w:ilvl="0" w:tplc="79FC1C2A">
      <w:numFmt w:val="bullet"/>
      <w:lvlText w:val="-"/>
      <w:lvlJc w:val="left"/>
      <w:pPr>
        <w:ind w:left="1424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2AD18">
      <w:numFmt w:val="bullet"/>
      <w:lvlText w:val="•"/>
      <w:lvlJc w:val="left"/>
      <w:pPr>
        <w:ind w:left="2441" w:hanging="260"/>
      </w:pPr>
      <w:rPr>
        <w:rFonts w:hint="default"/>
        <w:lang w:val="ru-RU" w:eastAsia="en-US" w:bidi="ar-SA"/>
      </w:rPr>
    </w:lvl>
    <w:lvl w:ilvl="2" w:tplc="E9A8824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3" w:tplc="A2F06D58">
      <w:numFmt w:val="bullet"/>
      <w:lvlText w:val="•"/>
      <w:lvlJc w:val="left"/>
      <w:pPr>
        <w:ind w:left="4483" w:hanging="260"/>
      </w:pPr>
      <w:rPr>
        <w:rFonts w:hint="default"/>
        <w:lang w:val="ru-RU" w:eastAsia="en-US" w:bidi="ar-SA"/>
      </w:rPr>
    </w:lvl>
    <w:lvl w:ilvl="4" w:tplc="41D622EA">
      <w:numFmt w:val="bullet"/>
      <w:lvlText w:val="•"/>
      <w:lvlJc w:val="left"/>
      <w:pPr>
        <w:ind w:left="5504" w:hanging="260"/>
      </w:pPr>
      <w:rPr>
        <w:rFonts w:hint="default"/>
        <w:lang w:val="ru-RU" w:eastAsia="en-US" w:bidi="ar-SA"/>
      </w:rPr>
    </w:lvl>
    <w:lvl w:ilvl="5" w:tplc="BCC43460">
      <w:numFmt w:val="bullet"/>
      <w:lvlText w:val="•"/>
      <w:lvlJc w:val="left"/>
      <w:pPr>
        <w:ind w:left="6525" w:hanging="260"/>
      </w:pPr>
      <w:rPr>
        <w:rFonts w:hint="default"/>
        <w:lang w:val="ru-RU" w:eastAsia="en-US" w:bidi="ar-SA"/>
      </w:rPr>
    </w:lvl>
    <w:lvl w:ilvl="6" w:tplc="C770ADDE">
      <w:numFmt w:val="bullet"/>
      <w:lvlText w:val="•"/>
      <w:lvlJc w:val="left"/>
      <w:pPr>
        <w:ind w:left="7546" w:hanging="260"/>
      </w:pPr>
      <w:rPr>
        <w:rFonts w:hint="default"/>
        <w:lang w:val="ru-RU" w:eastAsia="en-US" w:bidi="ar-SA"/>
      </w:rPr>
    </w:lvl>
    <w:lvl w:ilvl="7" w:tplc="98CE8170">
      <w:numFmt w:val="bullet"/>
      <w:lvlText w:val="•"/>
      <w:lvlJc w:val="left"/>
      <w:pPr>
        <w:ind w:left="8567" w:hanging="260"/>
      </w:pPr>
      <w:rPr>
        <w:rFonts w:hint="default"/>
        <w:lang w:val="ru-RU" w:eastAsia="en-US" w:bidi="ar-SA"/>
      </w:rPr>
    </w:lvl>
    <w:lvl w:ilvl="8" w:tplc="30E2A1BE">
      <w:numFmt w:val="bullet"/>
      <w:lvlText w:val="•"/>
      <w:lvlJc w:val="left"/>
      <w:pPr>
        <w:ind w:left="9588" w:hanging="260"/>
      </w:pPr>
      <w:rPr>
        <w:rFonts w:hint="default"/>
        <w:lang w:val="ru-RU" w:eastAsia="en-US" w:bidi="ar-SA"/>
      </w:rPr>
    </w:lvl>
  </w:abstractNum>
  <w:abstractNum w:abstractNumId="92">
    <w:nsid w:val="536F234F"/>
    <w:multiLevelType w:val="hybridMultilevel"/>
    <w:tmpl w:val="9370A872"/>
    <w:lvl w:ilvl="0" w:tplc="CD5279D2">
      <w:numFmt w:val="bullet"/>
      <w:lvlText w:val=""/>
      <w:lvlJc w:val="left"/>
      <w:pPr>
        <w:ind w:left="138" w:hanging="711"/>
      </w:pPr>
      <w:rPr>
        <w:rFonts w:hint="default"/>
        <w:w w:val="97"/>
        <w:lang w:val="ru-RU" w:eastAsia="en-US" w:bidi="ar-SA"/>
      </w:rPr>
    </w:lvl>
    <w:lvl w:ilvl="1" w:tplc="0A8881C4">
      <w:numFmt w:val="bullet"/>
      <w:lvlText w:val="•"/>
      <w:lvlJc w:val="left"/>
      <w:pPr>
        <w:ind w:left="394" w:hanging="711"/>
      </w:pPr>
      <w:rPr>
        <w:rFonts w:hint="default"/>
        <w:lang w:val="ru-RU" w:eastAsia="en-US" w:bidi="ar-SA"/>
      </w:rPr>
    </w:lvl>
    <w:lvl w:ilvl="2" w:tplc="AD8A0DC2">
      <w:numFmt w:val="bullet"/>
      <w:lvlText w:val="•"/>
      <w:lvlJc w:val="left"/>
      <w:pPr>
        <w:ind w:left="648" w:hanging="711"/>
      </w:pPr>
      <w:rPr>
        <w:rFonts w:hint="default"/>
        <w:lang w:val="ru-RU" w:eastAsia="en-US" w:bidi="ar-SA"/>
      </w:rPr>
    </w:lvl>
    <w:lvl w:ilvl="3" w:tplc="22903A70">
      <w:numFmt w:val="bullet"/>
      <w:lvlText w:val="•"/>
      <w:lvlJc w:val="left"/>
      <w:pPr>
        <w:ind w:left="903" w:hanging="711"/>
      </w:pPr>
      <w:rPr>
        <w:rFonts w:hint="default"/>
        <w:lang w:val="ru-RU" w:eastAsia="en-US" w:bidi="ar-SA"/>
      </w:rPr>
    </w:lvl>
    <w:lvl w:ilvl="4" w:tplc="513E1A48">
      <w:numFmt w:val="bullet"/>
      <w:lvlText w:val="•"/>
      <w:lvlJc w:val="left"/>
      <w:pPr>
        <w:ind w:left="1157" w:hanging="711"/>
      </w:pPr>
      <w:rPr>
        <w:rFonts w:hint="default"/>
        <w:lang w:val="ru-RU" w:eastAsia="en-US" w:bidi="ar-SA"/>
      </w:rPr>
    </w:lvl>
    <w:lvl w:ilvl="5" w:tplc="AD7869F2">
      <w:numFmt w:val="bullet"/>
      <w:lvlText w:val="•"/>
      <w:lvlJc w:val="left"/>
      <w:pPr>
        <w:ind w:left="1412" w:hanging="711"/>
      </w:pPr>
      <w:rPr>
        <w:rFonts w:hint="default"/>
        <w:lang w:val="ru-RU" w:eastAsia="en-US" w:bidi="ar-SA"/>
      </w:rPr>
    </w:lvl>
    <w:lvl w:ilvl="6" w:tplc="C76AA648">
      <w:numFmt w:val="bullet"/>
      <w:lvlText w:val="•"/>
      <w:lvlJc w:val="left"/>
      <w:pPr>
        <w:ind w:left="1666" w:hanging="711"/>
      </w:pPr>
      <w:rPr>
        <w:rFonts w:hint="default"/>
        <w:lang w:val="ru-RU" w:eastAsia="en-US" w:bidi="ar-SA"/>
      </w:rPr>
    </w:lvl>
    <w:lvl w:ilvl="7" w:tplc="A3E2AE5C">
      <w:numFmt w:val="bullet"/>
      <w:lvlText w:val="•"/>
      <w:lvlJc w:val="left"/>
      <w:pPr>
        <w:ind w:left="1920" w:hanging="711"/>
      </w:pPr>
      <w:rPr>
        <w:rFonts w:hint="default"/>
        <w:lang w:val="ru-RU" w:eastAsia="en-US" w:bidi="ar-SA"/>
      </w:rPr>
    </w:lvl>
    <w:lvl w:ilvl="8" w:tplc="9CFAA208">
      <w:numFmt w:val="bullet"/>
      <w:lvlText w:val="•"/>
      <w:lvlJc w:val="left"/>
      <w:pPr>
        <w:ind w:left="2175" w:hanging="711"/>
      </w:pPr>
      <w:rPr>
        <w:rFonts w:hint="default"/>
        <w:lang w:val="ru-RU" w:eastAsia="en-US" w:bidi="ar-SA"/>
      </w:rPr>
    </w:lvl>
  </w:abstractNum>
  <w:abstractNum w:abstractNumId="93">
    <w:nsid w:val="53762321"/>
    <w:multiLevelType w:val="hybridMultilevel"/>
    <w:tmpl w:val="C3705398"/>
    <w:lvl w:ilvl="0" w:tplc="4E28D4FA">
      <w:numFmt w:val="bullet"/>
      <w:lvlText w:val=""/>
      <w:lvlJc w:val="left"/>
      <w:pPr>
        <w:ind w:left="140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2EE2ECA">
      <w:numFmt w:val="bullet"/>
      <w:lvlText w:val="•"/>
      <w:lvlJc w:val="left"/>
      <w:pPr>
        <w:ind w:left="394" w:hanging="708"/>
      </w:pPr>
      <w:rPr>
        <w:rFonts w:hint="default"/>
        <w:lang w:val="ru-RU" w:eastAsia="en-US" w:bidi="ar-SA"/>
      </w:rPr>
    </w:lvl>
    <w:lvl w:ilvl="2" w:tplc="6EC286C0">
      <w:numFmt w:val="bullet"/>
      <w:lvlText w:val="•"/>
      <w:lvlJc w:val="left"/>
      <w:pPr>
        <w:ind w:left="648" w:hanging="708"/>
      </w:pPr>
      <w:rPr>
        <w:rFonts w:hint="default"/>
        <w:lang w:val="ru-RU" w:eastAsia="en-US" w:bidi="ar-SA"/>
      </w:rPr>
    </w:lvl>
    <w:lvl w:ilvl="3" w:tplc="F72C0FA0">
      <w:numFmt w:val="bullet"/>
      <w:lvlText w:val="•"/>
      <w:lvlJc w:val="left"/>
      <w:pPr>
        <w:ind w:left="903" w:hanging="708"/>
      </w:pPr>
      <w:rPr>
        <w:rFonts w:hint="default"/>
        <w:lang w:val="ru-RU" w:eastAsia="en-US" w:bidi="ar-SA"/>
      </w:rPr>
    </w:lvl>
    <w:lvl w:ilvl="4" w:tplc="AF8C2B2A">
      <w:numFmt w:val="bullet"/>
      <w:lvlText w:val="•"/>
      <w:lvlJc w:val="left"/>
      <w:pPr>
        <w:ind w:left="1157" w:hanging="708"/>
      </w:pPr>
      <w:rPr>
        <w:rFonts w:hint="default"/>
        <w:lang w:val="ru-RU" w:eastAsia="en-US" w:bidi="ar-SA"/>
      </w:rPr>
    </w:lvl>
    <w:lvl w:ilvl="5" w:tplc="652488F8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6" w:tplc="0812D6E0">
      <w:numFmt w:val="bullet"/>
      <w:lvlText w:val="•"/>
      <w:lvlJc w:val="left"/>
      <w:pPr>
        <w:ind w:left="1666" w:hanging="708"/>
      </w:pPr>
      <w:rPr>
        <w:rFonts w:hint="default"/>
        <w:lang w:val="ru-RU" w:eastAsia="en-US" w:bidi="ar-SA"/>
      </w:rPr>
    </w:lvl>
    <w:lvl w:ilvl="7" w:tplc="0A90B16E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8" w:tplc="70A022A0">
      <w:numFmt w:val="bullet"/>
      <w:lvlText w:val="•"/>
      <w:lvlJc w:val="left"/>
      <w:pPr>
        <w:ind w:left="2175" w:hanging="708"/>
      </w:pPr>
      <w:rPr>
        <w:rFonts w:hint="default"/>
        <w:lang w:val="ru-RU" w:eastAsia="en-US" w:bidi="ar-SA"/>
      </w:rPr>
    </w:lvl>
  </w:abstractNum>
  <w:abstractNum w:abstractNumId="94">
    <w:nsid w:val="55C520A4"/>
    <w:multiLevelType w:val="hybridMultilevel"/>
    <w:tmpl w:val="D1C4FB44"/>
    <w:lvl w:ilvl="0" w:tplc="EA5A44AA">
      <w:start w:val="1"/>
      <w:numFmt w:val="decimal"/>
      <w:lvlText w:val="%1)"/>
      <w:lvlJc w:val="left"/>
      <w:pPr>
        <w:ind w:left="586" w:hanging="23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E21506">
      <w:numFmt w:val="bullet"/>
      <w:lvlText w:val="•"/>
      <w:lvlJc w:val="left"/>
      <w:pPr>
        <w:ind w:left="1686" w:hanging="236"/>
      </w:pPr>
      <w:rPr>
        <w:rFonts w:hint="default"/>
        <w:lang w:val="ru-RU" w:eastAsia="en-US" w:bidi="ar-SA"/>
      </w:rPr>
    </w:lvl>
    <w:lvl w:ilvl="2" w:tplc="CDF0E994">
      <w:numFmt w:val="bullet"/>
      <w:lvlText w:val="•"/>
      <w:lvlJc w:val="left"/>
      <w:pPr>
        <w:ind w:left="2792" w:hanging="236"/>
      </w:pPr>
      <w:rPr>
        <w:rFonts w:hint="default"/>
        <w:lang w:val="ru-RU" w:eastAsia="en-US" w:bidi="ar-SA"/>
      </w:rPr>
    </w:lvl>
    <w:lvl w:ilvl="3" w:tplc="57A85B8C">
      <w:numFmt w:val="bullet"/>
      <w:lvlText w:val="•"/>
      <w:lvlJc w:val="left"/>
      <w:pPr>
        <w:ind w:left="3898" w:hanging="236"/>
      </w:pPr>
      <w:rPr>
        <w:rFonts w:hint="default"/>
        <w:lang w:val="ru-RU" w:eastAsia="en-US" w:bidi="ar-SA"/>
      </w:rPr>
    </w:lvl>
    <w:lvl w:ilvl="4" w:tplc="A7702164">
      <w:numFmt w:val="bullet"/>
      <w:lvlText w:val="•"/>
      <w:lvlJc w:val="left"/>
      <w:pPr>
        <w:ind w:left="5004" w:hanging="236"/>
      </w:pPr>
      <w:rPr>
        <w:rFonts w:hint="default"/>
        <w:lang w:val="ru-RU" w:eastAsia="en-US" w:bidi="ar-SA"/>
      </w:rPr>
    </w:lvl>
    <w:lvl w:ilvl="5" w:tplc="6826EF28">
      <w:numFmt w:val="bullet"/>
      <w:lvlText w:val="•"/>
      <w:lvlJc w:val="left"/>
      <w:pPr>
        <w:ind w:left="6110" w:hanging="236"/>
      </w:pPr>
      <w:rPr>
        <w:rFonts w:hint="default"/>
        <w:lang w:val="ru-RU" w:eastAsia="en-US" w:bidi="ar-SA"/>
      </w:rPr>
    </w:lvl>
    <w:lvl w:ilvl="6" w:tplc="94B455C8">
      <w:numFmt w:val="bullet"/>
      <w:lvlText w:val="•"/>
      <w:lvlJc w:val="left"/>
      <w:pPr>
        <w:ind w:left="7216" w:hanging="236"/>
      </w:pPr>
      <w:rPr>
        <w:rFonts w:hint="default"/>
        <w:lang w:val="ru-RU" w:eastAsia="en-US" w:bidi="ar-SA"/>
      </w:rPr>
    </w:lvl>
    <w:lvl w:ilvl="7" w:tplc="6E1C974A">
      <w:numFmt w:val="bullet"/>
      <w:lvlText w:val="•"/>
      <w:lvlJc w:val="left"/>
      <w:pPr>
        <w:ind w:left="8322" w:hanging="236"/>
      </w:pPr>
      <w:rPr>
        <w:rFonts w:hint="default"/>
        <w:lang w:val="ru-RU" w:eastAsia="en-US" w:bidi="ar-SA"/>
      </w:rPr>
    </w:lvl>
    <w:lvl w:ilvl="8" w:tplc="7D1E74FC">
      <w:numFmt w:val="bullet"/>
      <w:lvlText w:val="•"/>
      <w:lvlJc w:val="left"/>
      <w:pPr>
        <w:ind w:left="9428" w:hanging="236"/>
      </w:pPr>
      <w:rPr>
        <w:rFonts w:hint="default"/>
        <w:lang w:val="ru-RU" w:eastAsia="en-US" w:bidi="ar-SA"/>
      </w:rPr>
    </w:lvl>
  </w:abstractNum>
  <w:abstractNum w:abstractNumId="95">
    <w:nsid w:val="565D6E39"/>
    <w:multiLevelType w:val="hybridMultilevel"/>
    <w:tmpl w:val="BF9C70B0"/>
    <w:lvl w:ilvl="0" w:tplc="A4026D12">
      <w:numFmt w:val="bullet"/>
      <w:lvlText w:val=""/>
      <w:lvlJc w:val="left"/>
      <w:pPr>
        <w:ind w:left="110" w:hanging="2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5AA8D0">
      <w:numFmt w:val="bullet"/>
      <w:lvlText w:val="•"/>
      <w:lvlJc w:val="left"/>
      <w:pPr>
        <w:ind w:left="438" w:hanging="257"/>
      </w:pPr>
      <w:rPr>
        <w:rFonts w:hint="default"/>
        <w:lang w:val="ru-RU" w:eastAsia="en-US" w:bidi="ar-SA"/>
      </w:rPr>
    </w:lvl>
    <w:lvl w:ilvl="2" w:tplc="CCA2D95C">
      <w:numFmt w:val="bullet"/>
      <w:lvlText w:val="•"/>
      <w:lvlJc w:val="left"/>
      <w:pPr>
        <w:ind w:left="757" w:hanging="257"/>
      </w:pPr>
      <w:rPr>
        <w:rFonts w:hint="default"/>
        <w:lang w:val="ru-RU" w:eastAsia="en-US" w:bidi="ar-SA"/>
      </w:rPr>
    </w:lvl>
    <w:lvl w:ilvl="3" w:tplc="3E6ABB66">
      <w:numFmt w:val="bullet"/>
      <w:lvlText w:val="•"/>
      <w:lvlJc w:val="left"/>
      <w:pPr>
        <w:ind w:left="1076" w:hanging="257"/>
      </w:pPr>
      <w:rPr>
        <w:rFonts w:hint="default"/>
        <w:lang w:val="ru-RU" w:eastAsia="en-US" w:bidi="ar-SA"/>
      </w:rPr>
    </w:lvl>
    <w:lvl w:ilvl="4" w:tplc="F08A7EA4">
      <w:numFmt w:val="bullet"/>
      <w:lvlText w:val="•"/>
      <w:lvlJc w:val="left"/>
      <w:pPr>
        <w:ind w:left="1395" w:hanging="257"/>
      </w:pPr>
      <w:rPr>
        <w:rFonts w:hint="default"/>
        <w:lang w:val="ru-RU" w:eastAsia="en-US" w:bidi="ar-SA"/>
      </w:rPr>
    </w:lvl>
    <w:lvl w:ilvl="5" w:tplc="C60410C2">
      <w:numFmt w:val="bullet"/>
      <w:lvlText w:val="•"/>
      <w:lvlJc w:val="left"/>
      <w:pPr>
        <w:ind w:left="1714" w:hanging="257"/>
      </w:pPr>
      <w:rPr>
        <w:rFonts w:hint="default"/>
        <w:lang w:val="ru-RU" w:eastAsia="en-US" w:bidi="ar-SA"/>
      </w:rPr>
    </w:lvl>
    <w:lvl w:ilvl="6" w:tplc="4DCCE300">
      <w:numFmt w:val="bullet"/>
      <w:lvlText w:val="•"/>
      <w:lvlJc w:val="left"/>
      <w:pPr>
        <w:ind w:left="2032" w:hanging="257"/>
      </w:pPr>
      <w:rPr>
        <w:rFonts w:hint="default"/>
        <w:lang w:val="ru-RU" w:eastAsia="en-US" w:bidi="ar-SA"/>
      </w:rPr>
    </w:lvl>
    <w:lvl w:ilvl="7" w:tplc="1666C538">
      <w:numFmt w:val="bullet"/>
      <w:lvlText w:val="•"/>
      <w:lvlJc w:val="left"/>
      <w:pPr>
        <w:ind w:left="2351" w:hanging="257"/>
      </w:pPr>
      <w:rPr>
        <w:rFonts w:hint="default"/>
        <w:lang w:val="ru-RU" w:eastAsia="en-US" w:bidi="ar-SA"/>
      </w:rPr>
    </w:lvl>
    <w:lvl w:ilvl="8" w:tplc="67104F18">
      <w:numFmt w:val="bullet"/>
      <w:lvlText w:val="•"/>
      <w:lvlJc w:val="left"/>
      <w:pPr>
        <w:ind w:left="2670" w:hanging="257"/>
      </w:pPr>
      <w:rPr>
        <w:rFonts w:hint="default"/>
        <w:lang w:val="ru-RU" w:eastAsia="en-US" w:bidi="ar-SA"/>
      </w:rPr>
    </w:lvl>
  </w:abstractNum>
  <w:abstractNum w:abstractNumId="96">
    <w:nsid w:val="57AF22AA"/>
    <w:multiLevelType w:val="hybridMultilevel"/>
    <w:tmpl w:val="2B3630CE"/>
    <w:lvl w:ilvl="0" w:tplc="AAF63BC0">
      <w:numFmt w:val="bullet"/>
      <w:lvlText w:val=""/>
      <w:lvlJc w:val="left"/>
      <w:pPr>
        <w:ind w:left="106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9C2838B4">
      <w:numFmt w:val="bullet"/>
      <w:lvlText w:val="•"/>
      <w:lvlJc w:val="left"/>
      <w:pPr>
        <w:ind w:left="358" w:hanging="708"/>
      </w:pPr>
      <w:rPr>
        <w:rFonts w:hint="default"/>
        <w:lang w:val="ru-RU" w:eastAsia="en-US" w:bidi="ar-SA"/>
      </w:rPr>
    </w:lvl>
    <w:lvl w:ilvl="2" w:tplc="A446900A">
      <w:numFmt w:val="bullet"/>
      <w:lvlText w:val="•"/>
      <w:lvlJc w:val="left"/>
      <w:pPr>
        <w:ind w:left="616" w:hanging="708"/>
      </w:pPr>
      <w:rPr>
        <w:rFonts w:hint="default"/>
        <w:lang w:val="ru-RU" w:eastAsia="en-US" w:bidi="ar-SA"/>
      </w:rPr>
    </w:lvl>
    <w:lvl w:ilvl="3" w:tplc="38C070D2">
      <w:numFmt w:val="bullet"/>
      <w:lvlText w:val="•"/>
      <w:lvlJc w:val="left"/>
      <w:pPr>
        <w:ind w:left="875" w:hanging="708"/>
      </w:pPr>
      <w:rPr>
        <w:rFonts w:hint="default"/>
        <w:lang w:val="ru-RU" w:eastAsia="en-US" w:bidi="ar-SA"/>
      </w:rPr>
    </w:lvl>
    <w:lvl w:ilvl="4" w:tplc="BB58ADC2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5" w:tplc="92C4E7A0">
      <w:numFmt w:val="bullet"/>
      <w:lvlText w:val="•"/>
      <w:lvlJc w:val="left"/>
      <w:pPr>
        <w:ind w:left="1392" w:hanging="708"/>
      </w:pPr>
      <w:rPr>
        <w:rFonts w:hint="default"/>
        <w:lang w:val="ru-RU" w:eastAsia="en-US" w:bidi="ar-SA"/>
      </w:rPr>
    </w:lvl>
    <w:lvl w:ilvl="6" w:tplc="7C542678">
      <w:numFmt w:val="bullet"/>
      <w:lvlText w:val="•"/>
      <w:lvlJc w:val="left"/>
      <w:pPr>
        <w:ind w:left="1650" w:hanging="708"/>
      </w:pPr>
      <w:rPr>
        <w:rFonts w:hint="default"/>
        <w:lang w:val="ru-RU" w:eastAsia="en-US" w:bidi="ar-SA"/>
      </w:rPr>
    </w:lvl>
    <w:lvl w:ilvl="7" w:tplc="36A0FB0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2576AAD8">
      <w:numFmt w:val="bullet"/>
      <w:lvlText w:val="•"/>
      <w:lvlJc w:val="left"/>
      <w:pPr>
        <w:ind w:left="2167" w:hanging="708"/>
      </w:pPr>
      <w:rPr>
        <w:rFonts w:hint="default"/>
        <w:lang w:val="ru-RU" w:eastAsia="en-US" w:bidi="ar-SA"/>
      </w:rPr>
    </w:lvl>
  </w:abstractNum>
  <w:abstractNum w:abstractNumId="97">
    <w:nsid w:val="57CD2CB2"/>
    <w:multiLevelType w:val="hybridMultilevel"/>
    <w:tmpl w:val="B4AE2C28"/>
    <w:lvl w:ilvl="0" w:tplc="50D2DB72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9249D7A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C0842426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1818A730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552CEDA0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AE404FE4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5A8E520E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3D043DDC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A4D4E048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98">
    <w:nsid w:val="58045EA1"/>
    <w:multiLevelType w:val="hybridMultilevel"/>
    <w:tmpl w:val="3030328E"/>
    <w:lvl w:ilvl="0" w:tplc="EFC64676">
      <w:numFmt w:val="bullet"/>
      <w:lvlText w:val="–"/>
      <w:lvlJc w:val="left"/>
      <w:pPr>
        <w:ind w:left="96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6C627E">
      <w:numFmt w:val="bullet"/>
      <w:lvlText w:val="-"/>
      <w:lvlJc w:val="left"/>
      <w:pPr>
        <w:ind w:left="586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CFC1816">
      <w:numFmt w:val="bullet"/>
      <w:lvlText w:val="•"/>
      <w:lvlJc w:val="left"/>
      <w:pPr>
        <w:ind w:left="2110" w:hanging="315"/>
      </w:pPr>
      <w:rPr>
        <w:rFonts w:hint="default"/>
        <w:lang w:val="ru-RU" w:eastAsia="en-US" w:bidi="ar-SA"/>
      </w:rPr>
    </w:lvl>
    <w:lvl w:ilvl="3" w:tplc="54EA3102">
      <w:numFmt w:val="bullet"/>
      <w:lvlText w:val="•"/>
      <w:lvlJc w:val="left"/>
      <w:pPr>
        <w:ind w:left="3260" w:hanging="315"/>
      </w:pPr>
      <w:rPr>
        <w:rFonts w:hint="default"/>
        <w:lang w:val="ru-RU" w:eastAsia="en-US" w:bidi="ar-SA"/>
      </w:rPr>
    </w:lvl>
    <w:lvl w:ilvl="4" w:tplc="748C8EDE">
      <w:numFmt w:val="bullet"/>
      <w:lvlText w:val="•"/>
      <w:lvlJc w:val="left"/>
      <w:pPr>
        <w:ind w:left="4410" w:hanging="315"/>
      </w:pPr>
      <w:rPr>
        <w:rFonts w:hint="default"/>
        <w:lang w:val="ru-RU" w:eastAsia="en-US" w:bidi="ar-SA"/>
      </w:rPr>
    </w:lvl>
    <w:lvl w:ilvl="5" w:tplc="7AC8CF68">
      <w:numFmt w:val="bullet"/>
      <w:lvlText w:val="•"/>
      <w:lvlJc w:val="left"/>
      <w:pPr>
        <w:ind w:left="5560" w:hanging="315"/>
      </w:pPr>
      <w:rPr>
        <w:rFonts w:hint="default"/>
        <w:lang w:val="ru-RU" w:eastAsia="en-US" w:bidi="ar-SA"/>
      </w:rPr>
    </w:lvl>
    <w:lvl w:ilvl="6" w:tplc="7C52CAE2">
      <w:numFmt w:val="bullet"/>
      <w:lvlText w:val="•"/>
      <w:lvlJc w:val="left"/>
      <w:pPr>
        <w:ind w:left="6710" w:hanging="315"/>
      </w:pPr>
      <w:rPr>
        <w:rFonts w:hint="default"/>
        <w:lang w:val="ru-RU" w:eastAsia="en-US" w:bidi="ar-SA"/>
      </w:rPr>
    </w:lvl>
    <w:lvl w:ilvl="7" w:tplc="DEEA349C">
      <w:numFmt w:val="bullet"/>
      <w:lvlText w:val="•"/>
      <w:lvlJc w:val="left"/>
      <w:pPr>
        <w:ind w:left="7860" w:hanging="315"/>
      </w:pPr>
      <w:rPr>
        <w:rFonts w:hint="default"/>
        <w:lang w:val="ru-RU" w:eastAsia="en-US" w:bidi="ar-SA"/>
      </w:rPr>
    </w:lvl>
    <w:lvl w:ilvl="8" w:tplc="C6A6888A">
      <w:numFmt w:val="bullet"/>
      <w:lvlText w:val="•"/>
      <w:lvlJc w:val="left"/>
      <w:pPr>
        <w:ind w:left="9010" w:hanging="315"/>
      </w:pPr>
      <w:rPr>
        <w:rFonts w:hint="default"/>
        <w:lang w:val="ru-RU" w:eastAsia="en-US" w:bidi="ar-SA"/>
      </w:rPr>
    </w:lvl>
  </w:abstractNum>
  <w:abstractNum w:abstractNumId="99">
    <w:nsid w:val="581E3EF1"/>
    <w:multiLevelType w:val="hybridMultilevel"/>
    <w:tmpl w:val="B8CAC730"/>
    <w:lvl w:ilvl="0" w:tplc="366402C4">
      <w:numFmt w:val="bullet"/>
      <w:lvlText w:val=""/>
      <w:lvlJc w:val="left"/>
      <w:pPr>
        <w:ind w:left="0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7452EC2C">
      <w:numFmt w:val="bullet"/>
      <w:lvlText w:val="•"/>
      <w:lvlJc w:val="left"/>
      <w:pPr>
        <w:ind w:left="226" w:hanging="708"/>
      </w:pPr>
      <w:rPr>
        <w:rFonts w:hint="default"/>
        <w:lang w:val="ru-RU" w:eastAsia="en-US" w:bidi="ar-SA"/>
      </w:rPr>
    </w:lvl>
    <w:lvl w:ilvl="2" w:tplc="0486E4BA">
      <w:numFmt w:val="bullet"/>
      <w:lvlText w:val="•"/>
      <w:lvlJc w:val="left"/>
      <w:pPr>
        <w:ind w:left="452" w:hanging="708"/>
      </w:pPr>
      <w:rPr>
        <w:rFonts w:hint="default"/>
        <w:lang w:val="ru-RU" w:eastAsia="en-US" w:bidi="ar-SA"/>
      </w:rPr>
    </w:lvl>
    <w:lvl w:ilvl="3" w:tplc="3364D014">
      <w:numFmt w:val="bullet"/>
      <w:lvlText w:val="•"/>
      <w:lvlJc w:val="left"/>
      <w:pPr>
        <w:ind w:left="678" w:hanging="708"/>
      </w:pPr>
      <w:rPr>
        <w:rFonts w:hint="default"/>
        <w:lang w:val="ru-RU" w:eastAsia="en-US" w:bidi="ar-SA"/>
      </w:rPr>
    </w:lvl>
    <w:lvl w:ilvl="4" w:tplc="04CA04A2">
      <w:numFmt w:val="bullet"/>
      <w:lvlText w:val="•"/>
      <w:lvlJc w:val="left"/>
      <w:pPr>
        <w:ind w:left="904" w:hanging="708"/>
      </w:pPr>
      <w:rPr>
        <w:rFonts w:hint="default"/>
        <w:lang w:val="ru-RU" w:eastAsia="en-US" w:bidi="ar-SA"/>
      </w:rPr>
    </w:lvl>
    <w:lvl w:ilvl="5" w:tplc="34A02CDE">
      <w:numFmt w:val="bullet"/>
      <w:lvlText w:val="•"/>
      <w:lvlJc w:val="left"/>
      <w:pPr>
        <w:ind w:left="1130" w:hanging="708"/>
      </w:pPr>
      <w:rPr>
        <w:rFonts w:hint="default"/>
        <w:lang w:val="ru-RU" w:eastAsia="en-US" w:bidi="ar-SA"/>
      </w:rPr>
    </w:lvl>
    <w:lvl w:ilvl="6" w:tplc="AC98DDA2">
      <w:numFmt w:val="bullet"/>
      <w:lvlText w:val="•"/>
      <w:lvlJc w:val="left"/>
      <w:pPr>
        <w:ind w:left="1356" w:hanging="708"/>
      </w:pPr>
      <w:rPr>
        <w:rFonts w:hint="default"/>
        <w:lang w:val="ru-RU" w:eastAsia="en-US" w:bidi="ar-SA"/>
      </w:rPr>
    </w:lvl>
    <w:lvl w:ilvl="7" w:tplc="27043D28">
      <w:numFmt w:val="bullet"/>
      <w:lvlText w:val="•"/>
      <w:lvlJc w:val="left"/>
      <w:pPr>
        <w:ind w:left="1582" w:hanging="708"/>
      </w:pPr>
      <w:rPr>
        <w:rFonts w:hint="default"/>
        <w:lang w:val="ru-RU" w:eastAsia="en-US" w:bidi="ar-SA"/>
      </w:rPr>
    </w:lvl>
    <w:lvl w:ilvl="8" w:tplc="8B968D1C">
      <w:numFmt w:val="bullet"/>
      <w:lvlText w:val="•"/>
      <w:lvlJc w:val="left"/>
      <w:pPr>
        <w:ind w:left="1808" w:hanging="708"/>
      </w:pPr>
      <w:rPr>
        <w:rFonts w:hint="default"/>
        <w:lang w:val="ru-RU" w:eastAsia="en-US" w:bidi="ar-SA"/>
      </w:rPr>
    </w:lvl>
  </w:abstractNum>
  <w:abstractNum w:abstractNumId="100">
    <w:nsid w:val="58224E79"/>
    <w:multiLevelType w:val="hybridMultilevel"/>
    <w:tmpl w:val="7EC02230"/>
    <w:lvl w:ilvl="0" w:tplc="DBB07D5C">
      <w:numFmt w:val="bullet"/>
      <w:lvlText w:val=""/>
      <w:lvlJc w:val="left"/>
      <w:pPr>
        <w:ind w:left="-1" w:hanging="71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616D07E">
      <w:numFmt w:val="bullet"/>
      <w:lvlText w:val="•"/>
      <w:lvlJc w:val="left"/>
      <w:pPr>
        <w:ind w:left="268" w:hanging="711"/>
      </w:pPr>
      <w:rPr>
        <w:rFonts w:hint="default"/>
        <w:lang w:val="ru-RU" w:eastAsia="en-US" w:bidi="ar-SA"/>
      </w:rPr>
    </w:lvl>
    <w:lvl w:ilvl="2" w:tplc="EEC81E78">
      <w:numFmt w:val="bullet"/>
      <w:lvlText w:val="•"/>
      <w:lvlJc w:val="left"/>
      <w:pPr>
        <w:ind w:left="536" w:hanging="711"/>
      </w:pPr>
      <w:rPr>
        <w:rFonts w:hint="default"/>
        <w:lang w:val="ru-RU" w:eastAsia="en-US" w:bidi="ar-SA"/>
      </w:rPr>
    </w:lvl>
    <w:lvl w:ilvl="3" w:tplc="3D649D50">
      <w:numFmt w:val="bullet"/>
      <w:lvlText w:val="•"/>
      <w:lvlJc w:val="left"/>
      <w:pPr>
        <w:ind w:left="805" w:hanging="711"/>
      </w:pPr>
      <w:rPr>
        <w:rFonts w:hint="default"/>
        <w:lang w:val="ru-RU" w:eastAsia="en-US" w:bidi="ar-SA"/>
      </w:rPr>
    </w:lvl>
    <w:lvl w:ilvl="4" w:tplc="721E7B7C">
      <w:numFmt w:val="bullet"/>
      <w:lvlText w:val="•"/>
      <w:lvlJc w:val="left"/>
      <w:pPr>
        <w:ind w:left="1073" w:hanging="711"/>
      </w:pPr>
      <w:rPr>
        <w:rFonts w:hint="default"/>
        <w:lang w:val="ru-RU" w:eastAsia="en-US" w:bidi="ar-SA"/>
      </w:rPr>
    </w:lvl>
    <w:lvl w:ilvl="5" w:tplc="CB5C246E">
      <w:numFmt w:val="bullet"/>
      <w:lvlText w:val="•"/>
      <w:lvlJc w:val="left"/>
      <w:pPr>
        <w:ind w:left="1342" w:hanging="711"/>
      </w:pPr>
      <w:rPr>
        <w:rFonts w:hint="default"/>
        <w:lang w:val="ru-RU" w:eastAsia="en-US" w:bidi="ar-SA"/>
      </w:rPr>
    </w:lvl>
    <w:lvl w:ilvl="6" w:tplc="F404D8E6">
      <w:numFmt w:val="bullet"/>
      <w:lvlText w:val="•"/>
      <w:lvlJc w:val="left"/>
      <w:pPr>
        <w:ind w:left="1610" w:hanging="711"/>
      </w:pPr>
      <w:rPr>
        <w:rFonts w:hint="default"/>
        <w:lang w:val="ru-RU" w:eastAsia="en-US" w:bidi="ar-SA"/>
      </w:rPr>
    </w:lvl>
    <w:lvl w:ilvl="7" w:tplc="AE18691C">
      <w:numFmt w:val="bullet"/>
      <w:lvlText w:val="•"/>
      <w:lvlJc w:val="left"/>
      <w:pPr>
        <w:ind w:left="1878" w:hanging="711"/>
      </w:pPr>
      <w:rPr>
        <w:rFonts w:hint="default"/>
        <w:lang w:val="ru-RU" w:eastAsia="en-US" w:bidi="ar-SA"/>
      </w:rPr>
    </w:lvl>
    <w:lvl w:ilvl="8" w:tplc="DFBA715C">
      <w:numFmt w:val="bullet"/>
      <w:lvlText w:val="•"/>
      <w:lvlJc w:val="left"/>
      <w:pPr>
        <w:ind w:left="2147" w:hanging="711"/>
      </w:pPr>
      <w:rPr>
        <w:rFonts w:hint="default"/>
        <w:lang w:val="ru-RU" w:eastAsia="en-US" w:bidi="ar-SA"/>
      </w:rPr>
    </w:lvl>
  </w:abstractNum>
  <w:abstractNum w:abstractNumId="101">
    <w:nsid w:val="58766934"/>
    <w:multiLevelType w:val="hybridMultilevel"/>
    <w:tmpl w:val="73805F26"/>
    <w:lvl w:ilvl="0" w:tplc="50B82E04">
      <w:start w:val="1"/>
      <w:numFmt w:val="bullet"/>
      <w:pStyle w:val="list-dash0"/>
      <w:lvlText w:val="—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2">
    <w:nsid w:val="593344A5"/>
    <w:multiLevelType w:val="hybridMultilevel"/>
    <w:tmpl w:val="42342D4C"/>
    <w:lvl w:ilvl="0" w:tplc="2D40687C">
      <w:numFmt w:val="bullet"/>
      <w:lvlText w:val=""/>
      <w:lvlJc w:val="left"/>
      <w:pPr>
        <w:ind w:left="369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DA8054">
      <w:numFmt w:val="bullet"/>
      <w:lvlText w:val="•"/>
      <w:lvlJc w:val="left"/>
      <w:pPr>
        <w:ind w:left="654" w:hanging="260"/>
      </w:pPr>
      <w:rPr>
        <w:rFonts w:hint="default"/>
        <w:lang w:val="ru-RU" w:eastAsia="en-US" w:bidi="ar-SA"/>
      </w:rPr>
    </w:lvl>
    <w:lvl w:ilvl="2" w:tplc="A1E08640">
      <w:numFmt w:val="bullet"/>
      <w:lvlText w:val="•"/>
      <w:lvlJc w:val="left"/>
      <w:pPr>
        <w:ind w:left="949" w:hanging="260"/>
      </w:pPr>
      <w:rPr>
        <w:rFonts w:hint="default"/>
        <w:lang w:val="ru-RU" w:eastAsia="en-US" w:bidi="ar-SA"/>
      </w:rPr>
    </w:lvl>
    <w:lvl w:ilvl="3" w:tplc="A91897E0">
      <w:numFmt w:val="bullet"/>
      <w:lvlText w:val="•"/>
      <w:lvlJc w:val="left"/>
      <w:pPr>
        <w:ind w:left="1244" w:hanging="260"/>
      </w:pPr>
      <w:rPr>
        <w:rFonts w:hint="default"/>
        <w:lang w:val="ru-RU" w:eastAsia="en-US" w:bidi="ar-SA"/>
      </w:rPr>
    </w:lvl>
    <w:lvl w:ilvl="4" w:tplc="D5105EF0">
      <w:numFmt w:val="bullet"/>
      <w:lvlText w:val="•"/>
      <w:lvlJc w:val="left"/>
      <w:pPr>
        <w:ind w:left="1539" w:hanging="260"/>
      </w:pPr>
      <w:rPr>
        <w:rFonts w:hint="default"/>
        <w:lang w:val="ru-RU" w:eastAsia="en-US" w:bidi="ar-SA"/>
      </w:rPr>
    </w:lvl>
    <w:lvl w:ilvl="5" w:tplc="B9EE9180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6" w:tplc="6D885556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7" w:tplc="5A0AB3EC">
      <w:numFmt w:val="bullet"/>
      <w:lvlText w:val="•"/>
      <w:lvlJc w:val="left"/>
      <w:pPr>
        <w:ind w:left="2423" w:hanging="260"/>
      </w:pPr>
      <w:rPr>
        <w:rFonts w:hint="default"/>
        <w:lang w:val="ru-RU" w:eastAsia="en-US" w:bidi="ar-SA"/>
      </w:rPr>
    </w:lvl>
    <w:lvl w:ilvl="8" w:tplc="F588FB90">
      <w:numFmt w:val="bullet"/>
      <w:lvlText w:val="•"/>
      <w:lvlJc w:val="left"/>
      <w:pPr>
        <w:ind w:left="2718" w:hanging="260"/>
      </w:pPr>
      <w:rPr>
        <w:rFonts w:hint="default"/>
        <w:lang w:val="ru-RU" w:eastAsia="en-US" w:bidi="ar-SA"/>
      </w:rPr>
    </w:lvl>
  </w:abstractNum>
  <w:abstractNum w:abstractNumId="103">
    <w:nsid w:val="599F7BBA"/>
    <w:multiLevelType w:val="hybridMultilevel"/>
    <w:tmpl w:val="A6D85C2E"/>
    <w:lvl w:ilvl="0" w:tplc="A3ACAFE6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62A448A">
      <w:numFmt w:val="bullet"/>
      <w:lvlText w:val="•"/>
      <w:lvlJc w:val="left"/>
      <w:pPr>
        <w:ind w:left="682" w:hanging="360"/>
      </w:pPr>
      <w:rPr>
        <w:rFonts w:hint="default"/>
        <w:lang w:val="ru-RU" w:eastAsia="en-US" w:bidi="ar-SA"/>
      </w:rPr>
    </w:lvl>
    <w:lvl w:ilvl="2" w:tplc="DE422792">
      <w:numFmt w:val="bullet"/>
      <w:lvlText w:val="•"/>
      <w:lvlJc w:val="left"/>
      <w:pPr>
        <w:ind w:left="904" w:hanging="360"/>
      </w:pPr>
      <w:rPr>
        <w:rFonts w:hint="default"/>
        <w:lang w:val="ru-RU" w:eastAsia="en-US" w:bidi="ar-SA"/>
      </w:rPr>
    </w:lvl>
    <w:lvl w:ilvl="3" w:tplc="80908008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4" w:tplc="323444B8">
      <w:numFmt w:val="bullet"/>
      <w:lvlText w:val="•"/>
      <w:lvlJc w:val="left"/>
      <w:pPr>
        <w:ind w:left="1349" w:hanging="360"/>
      </w:pPr>
      <w:rPr>
        <w:rFonts w:hint="default"/>
        <w:lang w:val="ru-RU" w:eastAsia="en-US" w:bidi="ar-SA"/>
      </w:rPr>
    </w:lvl>
    <w:lvl w:ilvl="5" w:tplc="D7C422C6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6" w:tplc="8FD2E042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7" w:tplc="E56275CC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8" w:tplc="A398A888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</w:abstractNum>
  <w:abstractNum w:abstractNumId="104">
    <w:nsid w:val="59E907C3"/>
    <w:multiLevelType w:val="hybridMultilevel"/>
    <w:tmpl w:val="04D81866"/>
    <w:lvl w:ilvl="0" w:tplc="48AC7926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CC9D46">
      <w:numFmt w:val="bullet"/>
      <w:lvlText w:val="•"/>
      <w:lvlJc w:val="left"/>
      <w:pPr>
        <w:ind w:left="438" w:hanging="260"/>
      </w:pPr>
      <w:rPr>
        <w:rFonts w:hint="default"/>
        <w:lang w:val="ru-RU" w:eastAsia="en-US" w:bidi="ar-SA"/>
      </w:rPr>
    </w:lvl>
    <w:lvl w:ilvl="2" w:tplc="1200E3F4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3" w:tplc="9ABEFB82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4" w:tplc="3CE0B926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7CD4639A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6" w:tplc="8514D31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7" w:tplc="CCA205CA">
      <w:numFmt w:val="bullet"/>
      <w:lvlText w:val="•"/>
      <w:lvlJc w:val="left"/>
      <w:pPr>
        <w:ind w:left="2351" w:hanging="260"/>
      </w:pPr>
      <w:rPr>
        <w:rFonts w:hint="default"/>
        <w:lang w:val="ru-RU" w:eastAsia="en-US" w:bidi="ar-SA"/>
      </w:rPr>
    </w:lvl>
    <w:lvl w:ilvl="8" w:tplc="94E802E2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</w:abstractNum>
  <w:abstractNum w:abstractNumId="105">
    <w:nsid w:val="5B214821"/>
    <w:multiLevelType w:val="hybridMultilevel"/>
    <w:tmpl w:val="B5AC1238"/>
    <w:lvl w:ilvl="0" w:tplc="2C5E933A">
      <w:numFmt w:val="bullet"/>
      <w:lvlText w:val=""/>
      <w:lvlJc w:val="left"/>
      <w:pPr>
        <w:ind w:left="106" w:hanging="711"/>
      </w:pPr>
      <w:rPr>
        <w:rFonts w:hint="default"/>
        <w:w w:val="97"/>
        <w:lang w:val="ru-RU" w:eastAsia="en-US" w:bidi="ar-SA"/>
      </w:rPr>
    </w:lvl>
    <w:lvl w:ilvl="1" w:tplc="7F6A9224">
      <w:numFmt w:val="bullet"/>
      <w:lvlText w:val="•"/>
      <w:lvlJc w:val="left"/>
      <w:pPr>
        <w:ind w:left="326" w:hanging="711"/>
      </w:pPr>
      <w:rPr>
        <w:rFonts w:hint="default"/>
        <w:lang w:val="ru-RU" w:eastAsia="en-US" w:bidi="ar-SA"/>
      </w:rPr>
    </w:lvl>
    <w:lvl w:ilvl="2" w:tplc="0C300A3C">
      <w:numFmt w:val="bullet"/>
      <w:lvlText w:val="•"/>
      <w:lvlJc w:val="left"/>
      <w:pPr>
        <w:ind w:left="552" w:hanging="711"/>
      </w:pPr>
      <w:rPr>
        <w:rFonts w:hint="default"/>
        <w:lang w:val="ru-RU" w:eastAsia="en-US" w:bidi="ar-SA"/>
      </w:rPr>
    </w:lvl>
    <w:lvl w:ilvl="3" w:tplc="E158889E">
      <w:numFmt w:val="bullet"/>
      <w:lvlText w:val="•"/>
      <w:lvlJc w:val="left"/>
      <w:pPr>
        <w:ind w:left="778" w:hanging="711"/>
      </w:pPr>
      <w:rPr>
        <w:rFonts w:hint="default"/>
        <w:lang w:val="ru-RU" w:eastAsia="en-US" w:bidi="ar-SA"/>
      </w:rPr>
    </w:lvl>
    <w:lvl w:ilvl="4" w:tplc="8E443FDC">
      <w:numFmt w:val="bullet"/>
      <w:lvlText w:val="•"/>
      <w:lvlJc w:val="left"/>
      <w:pPr>
        <w:ind w:left="1004" w:hanging="711"/>
      </w:pPr>
      <w:rPr>
        <w:rFonts w:hint="default"/>
        <w:lang w:val="ru-RU" w:eastAsia="en-US" w:bidi="ar-SA"/>
      </w:rPr>
    </w:lvl>
    <w:lvl w:ilvl="5" w:tplc="37425AE2">
      <w:numFmt w:val="bullet"/>
      <w:lvlText w:val="•"/>
      <w:lvlJc w:val="left"/>
      <w:pPr>
        <w:ind w:left="1231" w:hanging="711"/>
      </w:pPr>
      <w:rPr>
        <w:rFonts w:hint="default"/>
        <w:lang w:val="ru-RU" w:eastAsia="en-US" w:bidi="ar-SA"/>
      </w:rPr>
    </w:lvl>
    <w:lvl w:ilvl="6" w:tplc="EE34C910">
      <w:numFmt w:val="bullet"/>
      <w:lvlText w:val="•"/>
      <w:lvlJc w:val="left"/>
      <w:pPr>
        <w:ind w:left="1457" w:hanging="711"/>
      </w:pPr>
      <w:rPr>
        <w:rFonts w:hint="default"/>
        <w:lang w:val="ru-RU" w:eastAsia="en-US" w:bidi="ar-SA"/>
      </w:rPr>
    </w:lvl>
    <w:lvl w:ilvl="7" w:tplc="E788E7A6">
      <w:numFmt w:val="bullet"/>
      <w:lvlText w:val="•"/>
      <w:lvlJc w:val="left"/>
      <w:pPr>
        <w:ind w:left="1683" w:hanging="711"/>
      </w:pPr>
      <w:rPr>
        <w:rFonts w:hint="default"/>
        <w:lang w:val="ru-RU" w:eastAsia="en-US" w:bidi="ar-SA"/>
      </w:rPr>
    </w:lvl>
    <w:lvl w:ilvl="8" w:tplc="532E74B6">
      <w:numFmt w:val="bullet"/>
      <w:lvlText w:val="•"/>
      <w:lvlJc w:val="left"/>
      <w:pPr>
        <w:ind w:left="1909" w:hanging="711"/>
      </w:pPr>
      <w:rPr>
        <w:rFonts w:hint="default"/>
        <w:lang w:val="ru-RU" w:eastAsia="en-US" w:bidi="ar-SA"/>
      </w:rPr>
    </w:lvl>
  </w:abstractNum>
  <w:abstractNum w:abstractNumId="106">
    <w:nsid w:val="5D460936"/>
    <w:multiLevelType w:val="multilevel"/>
    <w:tmpl w:val="F5A0B0A6"/>
    <w:lvl w:ilvl="0">
      <w:start w:val="2"/>
      <w:numFmt w:val="decimal"/>
      <w:lvlText w:val="%1"/>
      <w:lvlJc w:val="left"/>
      <w:pPr>
        <w:ind w:left="1783" w:hanging="48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83" w:hanging="4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2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7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2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3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632"/>
      </w:pPr>
      <w:rPr>
        <w:rFonts w:hint="default"/>
        <w:lang w:val="ru-RU" w:eastAsia="en-US" w:bidi="ar-SA"/>
      </w:rPr>
    </w:lvl>
  </w:abstractNum>
  <w:abstractNum w:abstractNumId="107">
    <w:nsid w:val="5D48702B"/>
    <w:multiLevelType w:val="hybridMultilevel"/>
    <w:tmpl w:val="FF68D3C4"/>
    <w:lvl w:ilvl="0" w:tplc="9D461514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DE174C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2214C6B4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6EAAF288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D69C9A3A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287A2B4E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A8509D4E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6744FEFE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DB665EF4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108">
    <w:nsid w:val="5F5C0517"/>
    <w:multiLevelType w:val="hybridMultilevel"/>
    <w:tmpl w:val="F8045D46"/>
    <w:lvl w:ilvl="0" w:tplc="B5D8CAAA">
      <w:numFmt w:val="bullet"/>
      <w:lvlText w:val=""/>
      <w:lvlJc w:val="left"/>
      <w:pPr>
        <w:ind w:left="367" w:hanging="2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7C783C">
      <w:numFmt w:val="bullet"/>
      <w:lvlText w:val="•"/>
      <w:lvlJc w:val="left"/>
      <w:pPr>
        <w:ind w:left="654" w:hanging="257"/>
      </w:pPr>
      <w:rPr>
        <w:rFonts w:hint="default"/>
        <w:lang w:val="ru-RU" w:eastAsia="en-US" w:bidi="ar-SA"/>
      </w:rPr>
    </w:lvl>
    <w:lvl w:ilvl="2" w:tplc="2A705A9A">
      <w:numFmt w:val="bullet"/>
      <w:lvlText w:val="•"/>
      <w:lvlJc w:val="left"/>
      <w:pPr>
        <w:ind w:left="949" w:hanging="257"/>
      </w:pPr>
      <w:rPr>
        <w:rFonts w:hint="default"/>
        <w:lang w:val="ru-RU" w:eastAsia="en-US" w:bidi="ar-SA"/>
      </w:rPr>
    </w:lvl>
    <w:lvl w:ilvl="3" w:tplc="5CEC4294">
      <w:numFmt w:val="bullet"/>
      <w:lvlText w:val="•"/>
      <w:lvlJc w:val="left"/>
      <w:pPr>
        <w:ind w:left="1244" w:hanging="257"/>
      </w:pPr>
      <w:rPr>
        <w:rFonts w:hint="default"/>
        <w:lang w:val="ru-RU" w:eastAsia="en-US" w:bidi="ar-SA"/>
      </w:rPr>
    </w:lvl>
    <w:lvl w:ilvl="4" w:tplc="AC12DB96">
      <w:numFmt w:val="bullet"/>
      <w:lvlText w:val="•"/>
      <w:lvlJc w:val="left"/>
      <w:pPr>
        <w:ind w:left="1539" w:hanging="257"/>
      </w:pPr>
      <w:rPr>
        <w:rFonts w:hint="default"/>
        <w:lang w:val="ru-RU" w:eastAsia="en-US" w:bidi="ar-SA"/>
      </w:rPr>
    </w:lvl>
    <w:lvl w:ilvl="5" w:tplc="C3D8B710">
      <w:numFmt w:val="bullet"/>
      <w:lvlText w:val="•"/>
      <w:lvlJc w:val="left"/>
      <w:pPr>
        <w:ind w:left="1834" w:hanging="257"/>
      </w:pPr>
      <w:rPr>
        <w:rFonts w:hint="default"/>
        <w:lang w:val="ru-RU" w:eastAsia="en-US" w:bidi="ar-SA"/>
      </w:rPr>
    </w:lvl>
    <w:lvl w:ilvl="6" w:tplc="64DE0D64">
      <w:numFmt w:val="bullet"/>
      <w:lvlText w:val="•"/>
      <w:lvlJc w:val="left"/>
      <w:pPr>
        <w:ind w:left="2128" w:hanging="257"/>
      </w:pPr>
      <w:rPr>
        <w:rFonts w:hint="default"/>
        <w:lang w:val="ru-RU" w:eastAsia="en-US" w:bidi="ar-SA"/>
      </w:rPr>
    </w:lvl>
    <w:lvl w:ilvl="7" w:tplc="F2E60428">
      <w:numFmt w:val="bullet"/>
      <w:lvlText w:val="•"/>
      <w:lvlJc w:val="left"/>
      <w:pPr>
        <w:ind w:left="2423" w:hanging="257"/>
      </w:pPr>
      <w:rPr>
        <w:rFonts w:hint="default"/>
        <w:lang w:val="ru-RU" w:eastAsia="en-US" w:bidi="ar-SA"/>
      </w:rPr>
    </w:lvl>
    <w:lvl w:ilvl="8" w:tplc="E1D2DAE8">
      <w:numFmt w:val="bullet"/>
      <w:lvlText w:val="•"/>
      <w:lvlJc w:val="left"/>
      <w:pPr>
        <w:ind w:left="2718" w:hanging="257"/>
      </w:pPr>
      <w:rPr>
        <w:rFonts w:hint="default"/>
        <w:lang w:val="ru-RU" w:eastAsia="en-US" w:bidi="ar-SA"/>
      </w:rPr>
    </w:lvl>
  </w:abstractNum>
  <w:abstractNum w:abstractNumId="109">
    <w:nsid w:val="5FED49B5"/>
    <w:multiLevelType w:val="hybridMultilevel"/>
    <w:tmpl w:val="C81C8946"/>
    <w:lvl w:ilvl="0" w:tplc="C77EB8E0">
      <w:numFmt w:val="bullet"/>
      <w:lvlText w:val=""/>
      <w:lvlJc w:val="left"/>
      <w:pPr>
        <w:ind w:left="109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91E7D9C">
      <w:numFmt w:val="bullet"/>
      <w:lvlText w:val="•"/>
      <w:lvlJc w:val="left"/>
      <w:pPr>
        <w:ind w:left="230" w:hanging="708"/>
      </w:pPr>
      <w:rPr>
        <w:rFonts w:hint="default"/>
        <w:lang w:val="ru-RU" w:eastAsia="en-US" w:bidi="ar-SA"/>
      </w:rPr>
    </w:lvl>
    <w:lvl w:ilvl="2" w:tplc="28F25540">
      <w:numFmt w:val="bullet"/>
      <w:lvlText w:val="•"/>
      <w:lvlJc w:val="left"/>
      <w:pPr>
        <w:ind w:left="361" w:hanging="708"/>
      </w:pPr>
      <w:rPr>
        <w:rFonts w:hint="default"/>
        <w:lang w:val="ru-RU" w:eastAsia="en-US" w:bidi="ar-SA"/>
      </w:rPr>
    </w:lvl>
    <w:lvl w:ilvl="3" w:tplc="0DDE73CE">
      <w:numFmt w:val="bullet"/>
      <w:lvlText w:val="•"/>
      <w:lvlJc w:val="left"/>
      <w:pPr>
        <w:ind w:left="492" w:hanging="708"/>
      </w:pPr>
      <w:rPr>
        <w:rFonts w:hint="default"/>
        <w:lang w:val="ru-RU" w:eastAsia="en-US" w:bidi="ar-SA"/>
      </w:rPr>
    </w:lvl>
    <w:lvl w:ilvl="4" w:tplc="47945F42">
      <w:numFmt w:val="bullet"/>
      <w:lvlText w:val="•"/>
      <w:lvlJc w:val="left"/>
      <w:pPr>
        <w:ind w:left="623" w:hanging="708"/>
      </w:pPr>
      <w:rPr>
        <w:rFonts w:hint="default"/>
        <w:lang w:val="ru-RU" w:eastAsia="en-US" w:bidi="ar-SA"/>
      </w:rPr>
    </w:lvl>
    <w:lvl w:ilvl="5" w:tplc="D7706EF0">
      <w:numFmt w:val="bullet"/>
      <w:lvlText w:val="•"/>
      <w:lvlJc w:val="left"/>
      <w:pPr>
        <w:ind w:left="754" w:hanging="708"/>
      </w:pPr>
      <w:rPr>
        <w:rFonts w:hint="default"/>
        <w:lang w:val="ru-RU" w:eastAsia="en-US" w:bidi="ar-SA"/>
      </w:rPr>
    </w:lvl>
    <w:lvl w:ilvl="6" w:tplc="842050C0">
      <w:numFmt w:val="bullet"/>
      <w:lvlText w:val="•"/>
      <w:lvlJc w:val="left"/>
      <w:pPr>
        <w:ind w:left="885" w:hanging="708"/>
      </w:pPr>
      <w:rPr>
        <w:rFonts w:hint="default"/>
        <w:lang w:val="ru-RU" w:eastAsia="en-US" w:bidi="ar-SA"/>
      </w:rPr>
    </w:lvl>
    <w:lvl w:ilvl="7" w:tplc="26F4BF72">
      <w:numFmt w:val="bullet"/>
      <w:lvlText w:val="•"/>
      <w:lvlJc w:val="left"/>
      <w:pPr>
        <w:ind w:left="1016" w:hanging="708"/>
      </w:pPr>
      <w:rPr>
        <w:rFonts w:hint="default"/>
        <w:lang w:val="ru-RU" w:eastAsia="en-US" w:bidi="ar-SA"/>
      </w:rPr>
    </w:lvl>
    <w:lvl w:ilvl="8" w:tplc="1BCA8332">
      <w:numFmt w:val="bullet"/>
      <w:lvlText w:val="•"/>
      <w:lvlJc w:val="left"/>
      <w:pPr>
        <w:ind w:left="1147" w:hanging="708"/>
      </w:pPr>
      <w:rPr>
        <w:rFonts w:hint="default"/>
        <w:lang w:val="ru-RU" w:eastAsia="en-US" w:bidi="ar-SA"/>
      </w:rPr>
    </w:lvl>
  </w:abstractNum>
  <w:abstractNum w:abstractNumId="110">
    <w:nsid w:val="61F700AB"/>
    <w:multiLevelType w:val="hybridMultilevel"/>
    <w:tmpl w:val="8F7ACF4A"/>
    <w:lvl w:ilvl="0" w:tplc="E77E4F3C">
      <w:numFmt w:val="bullet"/>
      <w:lvlText w:val=""/>
      <w:lvlJc w:val="left"/>
      <w:pPr>
        <w:ind w:left="817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1AA6548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FA1E049E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768C3624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69348FEC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CCC43908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35100D0E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5456025A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A1ACB56A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111">
    <w:nsid w:val="63796733"/>
    <w:multiLevelType w:val="hybridMultilevel"/>
    <w:tmpl w:val="DAF80034"/>
    <w:lvl w:ilvl="0" w:tplc="473668C4">
      <w:numFmt w:val="bullet"/>
      <w:lvlText w:val=""/>
      <w:lvlJc w:val="left"/>
      <w:pPr>
        <w:ind w:left="41" w:hanging="77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9BEA0FE6">
      <w:numFmt w:val="bullet"/>
      <w:lvlText w:val="•"/>
      <w:lvlJc w:val="left"/>
      <w:pPr>
        <w:ind w:left="209" w:hanging="773"/>
      </w:pPr>
      <w:rPr>
        <w:rFonts w:hint="default"/>
        <w:lang w:val="ru-RU" w:eastAsia="en-US" w:bidi="ar-SA"/>
      </w:rPr>
    </w:lvl>
    <w:lvl w:ilvl="2" w:tplc="59F0A19C">
      <w:numFmt w:val="bullet"/>
      <w:lvlText w:val="•"/>
      <w:lvlJc w:val="left"/>
      <w:pPr>
        <w:ind w:left="378" w:hanging="773"/>
      </w:pPr>
      <w:rPr>
        <w:rFonts w:hint="default"/>
        <w:lang w:val="ru-RU" w:eastAsia="en-US" w:bidi="ar-SA"/>
      </w:rPr>
    </w:lvl>
    <w:lvl w:ilvl="3" w:tplc="46741FC0">
      <w:numFmt w:val="bullet"/>
      <w:lvlText w:val="•"/>
      <w:lvlJc w:val="left"/>
      <w:pPr>
        <w:ind w:left="547" w:hanging="773"/>
      </w:pPr>
      <w:rPr>
        <w:rFonts w:hint="default"/>
        <w:lang w:val="ru-RU" w:eastAsia="en-US" w:bidi="ar-SA"/>
      </w:rPr>
    </w:lvl>
    <w:lvl w:ilvl="4" w:tplc="8C225A5E">
      <w:numFmt w:val="bullet"/>
      <w:lvlText w:val="•"/>
      <w:lvlJc w:val="left"/>
      <w:pPr>
        <w:ind w:left="716" w:hanging="773"/>
      </w:pPr>
      <w:rPr>
        <w:rFonts w:hint="default"/>
        <w:lang w:val="ru-RU" w:eastAsia="en-US" w:bidi="ar-SA"/>
      </w:rPr>
    </w:lvl>
    <w:lvl w:ilvl="5" w:tplc="5D5287CA">
      <w:numFmt w:val="bullet"/>
      <w:lvlText w:val="•"/>
      <w:lvlJc w:val="left"/>
      <w:pPr>
        <w:ind w:left="885" w:hanging="773"/>
      </w:pPr>
      <w:rPr>
        <w:rFonts w:hint="default"/>
        <w:lang w:val="ru-RU" w:eastAsia="en-US" w:bidi="ar-SA"/>
      </w:rPr>
    </w:lvl>
    <w:lvl w:ilvl="6" w:tplc="B18260A6">
      <w:numFmt w:val="bullet"/>
      <w:lvlText w:val="•"/>
      <w:lvlJc w:val="left"/>
      <w:pPr>
        <w:ind w:left="1054" w:hanging="773"/>
      </w:pPr>
      <w:rPr>
        <w:rFonts w:hint="default"/>
        <w:lang w:val="ru-RU" w:eastAsia="en-US" w:bidi="ar-SA"/>
      </w:rPr>
    </w:lvl>
    <w:lvl w:ilvl="7" w:tplc="4A668378">
      <w:numFmt w:val="bullet"/>
      <w:lvlText w:val="•"/>
      <w:lvlJc w:val="left"/>
      <w:pPr>
        <w:ind w:left="1223" w:hanging="773"/>
      </w:pPr>
      <w:rPr>
        <w:rFonts w:hint="default"/>
        <w:lang w:val="ru-RU" w:eastAsia="en-US" w:bidi="ar-SA"/>
      </w:rPr>
    </w:lvl>
    <w:lvl w:ilvl="8" w:tplc="221834BC">
      <w:numFmt w:val="bullet"/>
      <w:lvlText w:val="•"/>
      <w:lvlJc w:val="left"/>
      <w:pPr>
        <w:ind w:left="1392" w:hanging="773"/>
      </w:pPr>
      <w:rPr>
        <w:rFonts w:hint="default"/>
        <w:lang w:val="ru-RU" w:eastAsia="en-US" w:bidi="ar-SA"/>
      </w:rPr>
    </w:lvl>
  </w:abstractNum>
  <w:abstractNum w:abstractNumId="112">
    <w:nsid w:val="63B02DFE"/>
    <w:multiLevelType w:val="hybridMultilevel"/>
    <w:tmpl w:val="5144EDE6"/>
    <w:lvl w:ilvl="0" w:tplc="3202D312">
      <w:numFmt w:val="bullet"/>
      <w:lvlText w:val=""/>
      <w:lvlJc w:val="left"/>
      <w:pPr>
        <w:ind w:left="817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E41CBFE0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A29CBEFC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5D8088B2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9240391C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6E54EBA8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477A8976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EDD0F5A2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EB84BB94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113">
    <w:nsid w:val="642E7C53"/>
    <w:multiLevelType w:val="hybridMultilevel"/>
    <w:tmpl w:val="A53C6486"/>
    <w:lvl w:ilvl="0" w:tplc="C87013B6">
      <w:numFmt w:val="bullet"/>
      <w:lvlText w:val=""/>
      <w:lvlJc w:val="left"/>
      <w:pPr>
        <w:ind w:left="817" w:hanging="708"/>
      </w:pPr>
      <w:rPr>
        <w:rFonts w:hint="default"/>
        <w:w w:val="97"/>
        <w:lang w:val="ru-RU" w:eastAsia="en-US" w:bidi="ar-SA"/>
      </w:rPr>
    </w:lvl>
    <w:lvl w:ilvl="1" w:tplc="B246AAD6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623CFFD0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9A8ED7C6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6C543C4A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42EEFC06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FDE8565A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3CF637E6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C6F8C268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114">
    <w:nsid w:val="647A55A7"/>
    <w:multiLevelType w:val="hybridMultilevel"/>
    <w:tmpl w:val="495CB7DC"/>
    <w:lvl w:ilvl="0" w:tplc="E4D668B8">
      <w:numFmt w:val="bullet"/>
      <w:lvlText w:val=""/>
      <w:lvlJc w:val="left"/>
      <w:pPr>
        <w:ind w:left="140" w:hanging="677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BA3E56EA">
      <w:numFmt w:val="bullet"/>
      <w:lvlText w:val="•"/>
      <w:lvlJc w:val="left"/>
      <w:pPr>
        <w:ind w:left="394" w:hanging="677"/>
      </w:pPr>
      <w:rPr>
        <w:rFonts w:hint="default"/>
        <w:lang w:val="ru-RU" w:eastAsia="en-US" w:bidi="ar-SA"/>
      </w:rPr>
    </w:lvl>
    <w:lvl w:ilvl="2" w:tplc="CF2A0C58">
      <w:numFmt w:val="bullet"/>
      <w:lvlText w:val="•"/>
      <w:lvlJc w:val="left"/>
      <w:pPr>
        <w:ind w:left="648" w:hanging="677"/>
      </w:pPr>
      <w:rPr>
        <w:rFonts w:hint="default"/>
        <w:lang w:val="ru-RU" w:eastAsia="en-US" w:bidi="ar-SA"/>
      </w:rPr>
    </w:lvl>
    <w:lvl w:ilvl="3" w:tplc="CF6A9A80">
      <w:numFmt w:val="bullet"/>
      <w:lvlText w:val="•"/>
      <w:lvlJc w:val="left"/>
      <w:pPr>
        <w:ind w:left="903" w:hanging="677"/>
      </w:pPr>
      <w:rPr>
        <w:rFonts w:hint="default"/>
        <w:lang w:val="ru-RU" w:eastAsia="en-US" w:bidi="ar-SA"/>
      </w:rPr>
    </w:lvl>
    <w:lvl w:ilvl="4" w:tplc="96E660A4">
      <w:numFmt w:val="bullet"/>
      <w:lvlText w:val="•"/>
      <w:lvlJc w:val="left"/>
      <w:pPr>
        <w:ind w:left="1157" w:hanging="677"/>
      </w:pPr>
      <w:rPr>
        <w:rFonts w:hint="default"/>
        <w:lang w:val="ru-RU" w:eastAsia="en-US" w:bidi="ar-SA"/>
      </w:rPr>
    </w:lvl>
    <w:lvl w:ilvl="5" w:tplc="08002AD2">
      <w:numFmt w:val="bullet"/>
      <w:lvlText w:val="•"/>
      <w:lvlJc w:val="left"/>
      <w:pPr>
        <w:ind w:left="1412" w:hanging="677"/>
      </w:pPr>
      <w:rPr>
        <w:rFonts w:hint="default"/>
        <w:lang w:val="ru-RU" w:eastAsia="en-US" w:bidi="ar-SA"/>
      </w:rPr>
    </w:lvl>
    <w:lvl w:ilvl="6" w:tplc="344EE0A8">
      <w:numFmt w:val="bullet"/>
      <w:lvlText w:val="•"/>
      <w:lvlJc w:val="left"/>
      <w:pPr>
        <w:ind w:left="1666" w:hanging="677"/>
      </w:pPr>
      <w:rPr>
        <w:rFonts w:hint="default"/>
        <w:lang w:val="ru-RU" w:eastAsia="en-US" w:bidi="ar-SA"/>
      </w:rPr>
    </w:lvl>
    <w:lvl w:ilvl="7" w:tplc="25C42F9A">
      <w:numFmt w:val="bullet"/>
      <w:lvlText w:val="•"/>
      <w:lvlJc w:val="left"/>
      <w:pPr>
        <w:ind w:left="1920" w:hanging="677"/>
      </w:pPr>
      <w:rPr>
        <w:rFonts w:hint="default"/>
        <w:lang w:val="ru-RU" w:eastAsia="en-US" w:bidi="ar-SA"/>
      </w:rPr>
    </w:lvl>
    <w:lvl w:ilvl="8" w:tplc="A93E220A">
      <w:numFmt w:val="bullet"/>
      <w:lvlText w:val="•"/>
      <w:lvlJc w:val="left"/>
      <w:pPr>
        <w:ind w:left="2175" w:hanging="677"/>
      </w:pPr>
      <w:rPr>
        <w:rFonts w:hint="default"/>
        <w:lang w:val="ru-RU" w:eastAsia="en-US" w:bidi="ar-SA"/>
      </w:rPr>
    </w:lvl>
  </w:abstractNum>
  <w:abstractNum w:abstractNumId="115">
    <w:nsid w:val="65E253ED"/>
    <w:multiLevelType w:val="hybridMultilevel"/>
    <w:tmpl w:val="E38616AE"/>
    <w:lvl w:ilvl="0" w:tplc="87C62840">
      <w:numFmt w:val="bullet"/>
      <w:lvlText w:val=""/>
      <w:lvlJc w:val="left"/>
      <w:pPr>
        <w:ind w:left="140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2DEE81A">
      <w:numFmt w:val="bullet"/>
      <w:lvlText w:val="•"/>
      <w:lvlJc w:val="left"/>
      <w:pPr>
        <w:ind w:left="394" w:hanging="708"/>
      </w:pPr>
      <w:rPr>
        <w:rFonts w:hint="default"/>
        <w:lang w:val="ru-RU" w:eastAsia="en-US" w:bidi="ar-SA"/>
      </w:rPr>
    </w:lvl>
    <w:lvl w:ilvl="2" w:tplc="B4C6C7EE">
      <w:numFmt w:val="bullet"/>
      <w:lvlText w:val="•"/>
      <w:lvlJc w:val="left"/>
      <w:pPr>
        <w:ind w:left="648" w:hanging="708"/>
      </w:pPr>
      <w:rPr>
        <w:rFonts w:hint="default"/>
        <w:lang w:val="ru-RU" w:eastAsia="en-US" w:bidi="ar-SA"/>
      </w:rPr>
    </w:lvl>
    <w:lvl w:ilvl="3" w:tplc="9FFC25BA">
      <w:numFmt w:val="bullet"/>
      <w:lvlText w:val="•"/>
      <w:lvlJc w:val="left"/>
      <w:pPr>
        <w:ind w:left="903" w:hanging="708"/>
      </w:pPr>
      <w:rPr>
        <w:rFonts w:hint="default"/>
        <w:lang w:val="ru-RU" w:eastAsia="en-US" w:bidi="ar-SA"/>
      </w:rPr>
    </w:lvl>
    <w:lvl w:ilvl="4" w:tplc="B412A90A">
      <w:numFmt w:val="bullet"/>
      <w:lvlText w:val="•"/>
      <w:lvlJc w:val="left"/>
      <w:pPr>
        <w:ind w:left="1157" w:hanging="708"/>
      </w:pPr>
      <w:rPr>
        <w:rFonts w:hint="default"/>
        <w:lang w:val="ru-RU" w:eastAsia="en-US" w:bidi="ar-SA"/>
      </w:rPr>
    </w:lvl>
    <w:lvl w:ilvl="5" w:tplc="995867DA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6" w:tplc="B0D69ED2">
      <w:numFmt w:val="bullet"/>
      <w:lvlText w:val="•"/>
      <w:lvlJc w:val="left"/>
      <w:pPr>
        <w:ind w:left="1666" w:hanging="708"/>
      </w:pPr>
      <w:rPr>
        <w:rFonts w:hint="default"/>
        <w:lang w:val="ru-RU" w:eastAsia="en-US" w:bidi="ar-SA"/>
      </w:rPr>
    </w:lvl>
    <w:lvl w:ilvl="7" w:tplc="54A4B330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8" w:tplc="B130281A">
      <w:numFmt w:val="bullet"/>
      <w:lvlText w:val="•"/>
      <w:lvlJc w:val="left"/>
      <w:pPr>
        <w:ind w:left="2175" w:hanging="708"/>
      </w:pPr>
      <w:rPr>
        <w:rFonts w:hint="default"/>
        <w:lang w:val="ru-RU" w:eastAsia="en-US" w:bidi="ar-SA"/>
      </w:rPr>
    </w:lvl>
  </w:abstractNum>
  <w:abstractNum w:abstractNumId="116">
    <w:nsid w:val="66DF3872"/>
    <w:multiLevelType w:val="hybridMultilevel"/>
    <w:tmpl w:val="495CB826"/>
    <w:lvl w:ilvl="0" w:tplc="301628BC">
      <w:numFmt w:val="bullet"/>
      <w:lvlText w:val=""/>
      <w:lvlJc w:val="left"/>
      <w:pPr>
        <w:ind w:left="-2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C4C4194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5BF66948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3" w:tplc="7500E8C4">
      <w:numFmt w:val="bullet"/>
      <w:lvlText w:val="•"/>
      <w:lvlJc w:val="left"/>
      <w:pPr>
        <w:ind w:left="805" w:hanging="708"/>
      </w:pPr>
      <w:rPr>
        <w:rFonts w:hint="default"/>
        <w:lang w:val="ru-RU" w:eastAsia="en-US" w:bidi="ar-SA"/>
      </w:rPr>
    </w:lvl>
    <w:lvl w:ilvl="4" w:tplc="347CD576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5" w:tplc="92485FCC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6" w:tplc="AE462020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7" w:tplc="D2C0A61A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8" w:tplc="D8EED2E8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</w:abstractNum>
  <w:abstractNum w:abstractNumId="117">
    <w:nsid w:val="68A3148E"/>
    <w:multiLevelType w:val="hybridMultilevel"/>
    <w:tmpl w:val="973A0350"/>
    <w:lvl w:ilvl="0" w:tplc="5D66AE46">
      <w:numFmt w:val="bullet"/>
      <w:lvlText w:val=""/>
      <w:lvlJc w:val="left"/>
      <w:pPr>
        <w:ind w:left="142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954B1C8">
      <w:numFmt w:val="bullet"/>
      <w:lvlText w:val="•"/>
      <w:lvlJc w:val="left"/>
      <w:pPr>
        <w:ind w:left="352" w:hanging="708"/>
      </w:pPr>
      <w:rPr>
        <w:rFonts w:hint="default"/>
        <w:lang w:val="ru-RU" w:eastAsia="en-US" w:bidi="ar-SA"/>
      </w:rPr>
    </w:lvl>
    <w:lvl w:ilvl="2" w:tplc="E732F090">
      <w:numFmt w:val="bullet"/>
      <w:lvlText w:val="•"/>
      <w:lvlJc w:val="left"/>
      <w:pPr>
        <w:ind w:left="564" w:hanging="708"/>
      </w:pPr>
      <w:rPr>
        <w:rFonts w:hint="default"/>
        <w:lang w:val="ru-RU" w:eastAsia="en-US" w:bidi="ar-SA"/>
      </w:rPr>
    </w:lvl>
    <w:lvl w:ilvl="3" w:tplc="78B682A4">
      <w:numFmt w:val="bullet"/>
      <w:lvlText w:val="•"/>
      <w:lvlJc w:val="left"/>
      <w:pPr>
        <w:ind w:left="776" w:hanging="708"/>
      </w:pPr>
      <w:rPr>
        <w:rFonts w:hint="default"/>
        <w:lang w:val="ru-RU" w:eastAsia="en-US" w:bidi="ar-SA"/>
      </w:rPr>
    </w:lvl>
    <w:lvl w:ilvl="4" w:tplc="5EE0548C">
      <w:numFmt w:val="bullet"/>
      <w:lvlText w:val="•"/>
      <w:lvlJc w:val="left"/>
      <w:pPr>
        <w:ind w:left="988" w:hanging="708"/>
      </w:pPr>
      <w:rPr>
        <w:rFonts w:hint="default"/>
        <w:lang w:val="ru-RU" w:eastAsia="en-US" w:bidi="ar-SA"/>
      </w:rPr>
    </w:lvl>
    <w:lvl w:ilvl="5" w:tplc="D1CAE7AE">
      <w:numFmt w:val="bullet"/>
      <w:lvlText w:val="•"/>
      <w:lvlJc w:val="left"/>
      <w:pPr>
        <w:ind w:left="1200" w:hanging="708"/>
      </w:pPr>
      <w:rPr>
        <w:rFonts w:hint="default"/>
        <w:lang w:val="ru-RU" w:eastAsia="en-US" w:bidi="ar-SA"/>
      </w:rPr>
    </w:lvl>
    <w:lvl w:ilvl="6" w:tplc="90A807F6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7" w:tplc="C9D8221E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8" w:tplc="30C437B6">
      <w:numFmt w:val="bullet"/>
      <w:lvlText w:val="•"/>
      <w:lvlJc w:val="left"/>
      <w:pPr>
        <w:ind w:left="1836" w:hanging="708"/>
      </w:pPr>
      <w:rPr>
        <w:rFonts w:hint="default"/>
        <w:lang w:val="ru-RU" w:eastAsia="en-US" w:bidi="ar-SA"/>
      </w:rPr>
    </w:lvl>
  </w:abstractNum>
  <w:abstractNum w:abstractNumId="118">
    <w:nsid w:val="699E2406"/>
    <w:multiLevelType w:val="hybridMultilevel"/>
    <w:tmpl w:val="50BA5EF0"/>
    <w:lvl w:ilvl="0" w:tplc="71F08736">
      <w:numFmt w:val="bullet"/>
      <w:lvlText w:val=""/>
      <w:lvlJc w:val="left"/>
      <w:pPr>
        <w:ind w:left="-1" w:hanging="70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8320DC8A">
      <w:numFmt w:val="bullet"/>
      <w:lvlText w:val="•"/>
      <w:lvlJc w:val="left"/>
      <w:pPr>
        <w:ind w:left="268" w:hanging="708"/>
      </w:pPr>
      <w:rPr>
        <w:rFonts w:hint="default"/>
        <w:lang w:val="ru-RU" w:eastAsia="en-US" w:bidi="ar-SA"/>
      </w:rPr>
    </w:lvl>
    <w:lvl w:ilvl="2" w:tplc="141CD81E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3" w:tplc="9AAAD0AA">
      <w:numFmt w:val="bullet"/>
      <w:lvlText w:val="•"/>
      <w:lvlJc w:val="left"/>
      <w:pPr>
        <w:ind w:left="805" w:hanging="708"/>
      </w:pPr>
      <w:rPr>
        <w:rFonts w:hint="default"/>
        <w:lang w:val="ru-RU" w:eastAsia="en-US" w:bidi="ar-SA"/>
      </w:rPr>
    </w:lvl>
    <w:lvl w:ilvl="4" w:tplc="97365F2C">
      <w:numFmt w:val="bullet"/>
      <w:lvlText w:val="•"/>
      <w:lvlJc w:val="left"/>
      <w:pPr>
        <w:ind w:left="1073" w:hanging="708"/>
      </w:pPr>
      <w:rPr>
        <w:rFonts w:hint="default"/>
        <w:lang w:val="ru-RU" w:eastAsia="en-US" w:bidi="ar-SA"/>
      </w:rPr>
    </w:lvl>
    <w:lvl w:ilvl="5" w:tplc="AA04C554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6" w:tplc="C2C21C14">
      <w:numFmt w:val="bullet"/>
      <w:lvlText w:val="•"/>
      <w:lvlJc w:val="left"/>
      <w:pPr>
        <w:ind w:left="1610" w:hanging="708"/>
      </w:pPr>
      <w:rPr>
        <w:rFonts w:hint="default"/>
        <w:lang w:val="ru-RU" w:eastAsia="en-US" w:bidi="ar-SA"/>
      </w:rPr>
    </w:lvl>
    <w:lvl w:ilvl="7" w:tplc="86E2368A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8" w:tplc="D9C86B1A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</w:abstractNum>
  <w:abstractNum w:abstractNumId="119">
    <w:nsid w:val="6AD07C5E"/>
    <w:multiLevelType w:val="hybridMultilevel"/>
    <w:tmpl w:val="D66EE9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>
    <w:nsid w:val="6D774A84"/>
    <w:multiLevelType w:val="hybridMultilevel"/>
    <w:tmpl w:val="BF828A4C"/>
    <w:lvl w:ilvl="0" w:tplc="0F92B606">
      <w:numFmt w:val="bullet"/>
      <w:lvlText w:val=""/>
      <w:lvlJc w:val="left"/>
      <w:pPr>
        <w:ind w:left="106" w:hanging="711"/>
      </w:pPr>
      <w:rPr>
        <w:rFonts w:hint="default"/>
        <w:w w:val="97"/>
        <w:lang w:val="ru-RU" w:eastAsia="en-US" w:bidi="ar-SA"/>
      </w:rPr>
    </w:lvl>
    <w:lvl w:ilvl="1" w:tplc="9D6268E4">
      <w:numFmt w:val="bullet"/>
      <w:lvlText w:val="•"/>
      <w:lvlJc w:val="left"/>
      <w:pPr>
        <w:ind w:left="263" w:hanging="711"/>
      </w:pPr>
      <w:rPr>
        <w:rFonts w:hint="default"/>
        <w:lang w:val="ru-RU" w:eastAsia="en-US" w:bidi="ar-SA"/>
      </w:rPr>
    </w:lvl>
    <w:lvl w:ilvl="2" w:tplc="6B2E1ADC">
      <w:numFmt w:val="bullet"/>
      <w:lvlText w:val="•"/>
      <w:lvlJc w:val="left"/>
      <w:pPr>
        <w:ind w:left="426" w:hanging="711"/>
      </w:pPr>
      <w:rPr>
        <w:rFonts w:hint="default"/>
        <w:lang w:val="ru-RU" w:eastAsia="en-US" w:bidi="ar-SA"/>
      </w:rPr>
    </w:lvl>
    <w:lvl w:ilvl="3" w:tplc="C0F06336">
      <w:numFmt w:val="bullet"/>
      <w:lvlText w:val="•"/>
      <w:lvlJc w:val="left"/>
      <w:pPr>
        <w:ind w:left="589" w:hanging="711"/>
      </w:pPr>
      <w:rPr>
        <w:rFonts w:hint="default"/>
        <w:lang w:val="ru-RU" w:eastAsia="en-US" w:bidi="ar-SA"/>
      </w:rPr>
    </w:lvl>
    <w:lvl w:ilvl="4" w:tplc="987AFDCA">
      <w:numFmt w:val="bullet"/>
      <w:lvlText w:val="•"/>
      <w:lvlJc w:val="left"/>
      <w:pPr>
        <w:ind w:left="752" w:hanging="711"/>
      </w:pPr>
      <w:rPr>
        <w:rFonts w:hint="default"/>
        <w:lang w:val="ru-RU" w:eastAsia="en-US" w:bidi="ar-SA"/>
      </w:rPr>
    </w:lvl>
    <w:lvl w:ilvl="5" w:tplc="B9C2BEF6">
      <w:numFmt w:val="bullet"/>
      <w:lvlText w:val="•"/>
      <w:lvlJc w:val="left"/>
      <w:pPr>
        <w:ind w:left="915" w:hanging="711"/>
      </w:pPr>
      <w:rPr>
        <w:rFonts w:hint="default"/>
        <w:lang w:val="ru-RU" w:eastAsia="en-US" w:bidi="ar-SA"/>
      </w:rPr>
    </w:lvl>
    <w:lvl w:ilvl="6" w:tplc="71F4FB70">
      <w:numFmt w:val="bullet"/>
      <w:lvlText w:val="•"/>
      <w:lvlJc w:val="left"/>
      <w:pPr>
        <w:ind w:left="1078" w:hanging="711"/>
      </w:pPr>
      <w:rPr>
        <w:rFonts w:hint="default"/>
        <w:lang w:val="ru-RU" w:eastAsia="en-US" w:bidi="ar-SA"/>
      </w:rPr>
    </w:lvl>
    <w:lvl w:ilvl="7" w:tplc="9EB4D222">
      <w:numFmt w:val="bullet"/>
      <w:lvlText w:val="•"/>
      <w:lvlJc w:val="left"/>
      <w:pPr>
        <w:ind w:left="1241" w:hanging="711"/>
      </w:pPr>
      <w:rPr>
        <w:rFonts w:hint="default"/>
        <w:lang w:val="ru-RU" w:eastAsia="en-US" w:bidi="ar-SA"/>
      </w:rPr>
    </w:lvl>
    <w:lvl w:ilvl="8" w:tplc="106EBAB2">
      <w:numFmt w:val="bullet"/>
      <w:lvlText w:val="•"/>
      <w:lvlJc w:val="left"/>
      <w:pPr>
        <w:ind w:left="1404" w:hanging="711"/>
      </w:pPr>
      <w:rPr>
        <w:rFonts w:hint="default"/>
        <w:lang w:val="ru-RU" w:eastAsia="en-US" w:bidi="ar-SA"/>
      </w:rPr>
    </w:lvl>
  </w:abstractNum>
  <w:abstractNum w:abstractNumId="121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>
    <w:nsid w:val="70135454"/>
    <w:multiLevelType w:val="hybridMultilevel"/>
    <w:tmpl w:val="B6B60874"/>
    <w:lvl w:ilvl="0" w:tplc="AE9AD858">
      <w:numFmt w:val="bullet"/>
      <w:lvlText w:val=""/>
      <w:lvlJc w:val="left"/>
      <w:pPr>
        <w:ind w:left="142" w:hanging="67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02EBFDE">
      <w:numFmt w:val="bullet"/>
      <w:lvlText w:val="•"/>
      <w:lvlJc w:val="left"/>
      <w:pPr>
        <w:ind w:left="352" w:hanging="675"/>
      </w:pPr>
      <w:rPr>
        <w:rFonts w:hint="default"/>
        <w:lang w:val="ru-RU" w:eastAsia="en-US" w:bidi="ar-SA"/>
      </w:rPr>
    </w:lvl>
    <w:lvl w:ilvl="2" w:tplc="4DAAD7BC">
      <w:numFmt w:val="bullet"/>
      <w:lvlText w:val="•"/>
      <w:lvlJc w:val="left"/>
      <w:pPr>
        <w:ind w:left="564" w:hanging="675"/>
      </w:pPr>
      <w:rPr>
        <w:rFonts w:hint="default"/>
        <w:lang w:val="ru-RU" w:eastAsia="en-US" w:bidi="ar-SA"/>
      </w:rPr>
    </w:lvl>
    <w:lvl w:ilvl="3" w:tplc="CDFA8BD0">
      <w:numFmt w:val="bullet"/>
      <w:lvlText w:val="•"/>
      <w:lvlJc w:val="left"/>
      <w:pPr>
        <w:ind w:left="776" w:hanging="675"/>
      </w:pPr>
      <w:rPr>
        <w:rFonts w:hint="default"/>
        <w:lang w:val="ru-RU" w:eastAsia="en-US" w:bidi="ar-SA"/>
      </w:rPr>
    </w:lvl>
    <w:lvl w:ilvl="4" w:tplc="5616E98C">
      <w:numFmt w:val="bullet"/>
      <w:lvlText w:val="•"/>
      <w:lvlJc w:val="left"/>
      <w:pPr>
        <w:ind w:left="988" w:hanging="675"/>
      </w:pPr>
      <w:rPr>
        <w:rFonts w:hint="default"/>
        <w:lang w:val="ru-RU" w:eastAsia="en-US" w:bidi="ar-SA"/>
      </w:rPr>
    </w:lvl>
    <w:lvl w:ilvl="5" w:tplc="5060CDA2">
      <w:numFmt w:val="bullet"/>
      <w:lvlText w:val="•"/>
      <w:lvlJc w:val="left"/>
      <w:pPr>
        <w:ind w:left="1200" w:hanging="675"/>
      </w:pPr>
      <w:rPr>
        <w:rFonts w:hint="default"/>
        <w:lang w:val="ru-RU" w:eastAsia="en-US" w:bidi="ar-SA"/>
      </w:rPr>
    </w:lvl>
    <w:lvl w:ilvl="6" w:tplc="6C4ADBE4">
      <w:numFmt w:val="bullet"/>
      <w:lvlText w:val="•"/>
      <w:lvlJc w:val="left"/>
      <w:pPr>
        <w:ind w:left="1412" w:hanging="675"/>
      </w:pPr>
      <w:rPr>
        <w:rFonts w:hint="default"/>
        <w:lang w:val="ru-RU" w:eastAsia="en-US" w:bidi="ar-SA"/>
      </w:rPr>
    </w:lvl>
    <w:lvl w:ilvl="7" w:tplc="4DA881E2">
      <w:numFmt w:val="bullet"/>
      <w:lvlText w:val="•"/>
      <w:lvlJc w:val="left"/>
      <w:pPr>
        <w:ind w:left="1624" w:hanging="675"/>
      </w:pPr>
      <w:rPr>
        <w:rFonts w:hint="default"/>
        <w:lang w:val="ru-RU" w:eastAsia="en-US" w:bidi="ar-SA"/>
      </w:rPr>
    </w:lvl>
    <w:lvl w:ilvl="8" w:tplc="34286CD0">
      <w:numFmt w:val="bullet"/>
      <w:lvlText w:val="•"/>
      <w:lvlJc w:val="left"/>
      <w:pPr>
        <w:ind w:left="1836" w:hanging="675"/>
      </w:pPr>
      <w:rPr>
        <w:rFonts w:hint="default"/>
        <w:lang w:val="ru-RU" w:eastAsia="en-US" w:bidi="ar-SA"/>
      </w:rPr>
    </w:lvl>
  </w:abstractNum>
  <w:abstractNum w:abstractNumId="123">
    <w:nsid w:val="71F10399"/>
    <w:multiLevelType w:val="hybridMultilevel"/>
    <w:tmpl w:val="62549AA0"/>
    <w:lvl w:ilvl="0" w:tplc="7C6E1E8E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EA14D4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63E60516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8960C234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D2A6D838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8F1CCA10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73F85692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8788DF64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7E306A7E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124">
    <w:nsid w:val="72476333"/>
    <w:multiLevelType w:val="hybridMultilevel"/>
    <w:tmpl w:val="AEF22240"/>
    <w:lvl w:ilvl="0" w:tplc="6F3236B0">
      <w:numFmt w:val="bullet"/>
      <w:lvlText w:val="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B432B8">
      <w:numFmt w:val="bullet"/>
      <w:lvlText w:val="•"/>
      <w:lvlJc w:val="left"/>
      <w:pPr>
        <w:ind w:left="438" w:hanging="305"/>
      </w:pPr>
      <w:rPr>
        <w:rFonts w:hint="default"/>
        <w:lang w:val="ru-RU" w:eastAsia="en-US" w:bidi="ar-SA"/>
      </w:rPr>
    </w:lvl>
    <w:lvl w:ilvl="2" w:tplc="1EAC0220">
      <w:numFmt w:val="bullet"/>
      <w:lvlText w:val="•"/>
      <w:lvlJc w:val="left"/>
      <w:pPr>
        <w:ind w:left="757" w:hanging="305"/>
      </w:pPr>
      <w:rPr>
        <w:rFonts w:hint="default"/>
        <w:lang w:val="ru-RU" w:eastAsia="en-US" w:bidi="ar-SA"/>
      </w:rPr>
    </w:lvl>
    <w:lvl w:ilvl="3" w:tplc="CF7A33DE">
      <w:numFmt w:val="bullet"/>
      <w:lvlText w:val="•"/>
      <w:lvlJc w:val="left"/>
      <w:pPr>
        <w:ind w:left="1076" w:hanging="305"/>
      </w:pPr>
      <w:rPr>
        <w:rFonts w:hint="default"/>
        <w:lang w:val="ru-RU" w:eastAsia="en-US" w:bidi="ar-SA"/>
      </w:rPr>
    </w:lvl>
    <w:lvl w:ilvl="4" w:tplc="43E61F92">
      <w:numFmt w:val="bullet"/>
      <w:lvlText w:val="•"/>
      <w:lvlJc w:val="left"/>
      <w:pPr>
        <w:ind w:left="1395" w:hanging="305"/>
      </w:pPr>
      <w:rPr>
        <w:rFonts w:hint="default"/>
        <w:lang w:val="ru-RU" w:eastAsia="en-US" w:bidi="ar-SA"/>
      </w:rPr>
    </w:lvl>
    <w:lvl w:ilvl="5" w:tplc="641E35D8">
      <w:numFmt w:val="bullet"/>
      <w:lvlText w:val="•"/>
      <w:lvlJc w:val="left"/>
      <w:pPr>
        <w:ind w:left="1714" w:hanging="305"/>
      </w:pPr>
      <w:rPr>
        <w:rFonts w:hint="default"/>
        <w:lang w:val="ru-RU" w:eastAsia="en-US" w:bidi="ar-SA"/>
      </w:rPr>
    </w:lvl>
    <w:lvl w:ilvl="6" w:tplc="F2F2E968">
      <w:numFmt w:val="bullet"/>
      <w:lvlText w:val="•"/>
      <w:lvlJc w:val="left"/>
      <w:pPr>
        <w:ind w:left="2032" w:hanging="305"/>
      </w:pPr>
      <w:rPr>
        <w:rFonts w:hint="default"/>
        <w:lang w:val="ru-RU" w:eastAsia="en-US" w:bidi="ar-SA"/>
      </w:rPr>
    </w:lvl>
    <w:lvl w:ilvl="7" w:tplc="E38CFF62">
      <w:numFmt w:val="bullet"/>
      <w:lvlText w:val="•"/>
      <w:lvlJc w:val="left"/>
      <w:pPr>
        <w:ind w:left="2351" w:hanging="305"/>
      </w:pPr>
      <w:rPr>
        <w:rFonts w:hint="default"/>
        <w:lang w:val="ru-RU" w:eastAsia="en-US" w:bidi="ar-SA"/>
      </w:rPr>
    </w:lvl>
    <w:lvl w:ilvl="8" w:tplc="F8F227A6">
      <w:numFmt w:val="bullet"/>
      <w:lvlText w:val="•"/>
      <w:lvlJc w:val="left"/>
      <w:pPr>
        <w:ind w:left="2670" w:hanging="305"/>
      </w:pPr>
      <w:rPr>
        <w:rFonts w:hint="default"/>
        <w:lang w:val="ru-RU" w:eastAsia="en-US" w:bidi="ar-SA"/>
      </w:rPr>
    </w:lvl>
  </w:abstractNum>
  <w:abstractNum w:abstractNumId="125">
    <w:nsid w:val="728A5B12"/>
    <w:multiLevelType w:val="hybridMultilevel"/>
    <w:tmpl w:val="34CA94BE"/>
    <w:lvl w:ilvl="0" w:tplc="D07836E8">
      <w:numFmt w:val="bullet"/>
      <w:lvlText w:val=""/>
      <w:lvlJc w:val="left"/>
      <w:pPr>
        <w:ind w:left="109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B494E8">
      <w:numFmt w:val="bullet"/>
      <w:lvlText w:val="•"/>
      <w:lvlJc w:val="left"/>
      <w:pPr>
        <w:ind w:left="420" w:hanging="260"/>
      </w:pPr>
      <w:rPr>
        <w:rFonts w:hint="default"/>
        <w:lang w:val="ru-RU" w:eastAsia="en-US" w:bidi="ar-SA"/>
      </w:rPr>
    </w:lvl>
    <w:lvl w:ilvl="2" w:tplc="FDF2BE24">
      <w:numFmt w:val="bullet"/>
      <w:lvlText w:val="•"/>
      <w:lvlJc w:val="left"/>
      <w:pPr>
        <w:ind w:left="741" w:hanging="260"/>
      </w:pPr>
      <w:rPr>
        <w:rFonts w:hint="default"/>
        <w:lang w:val="ru-RU" w:eastAsia="en-US" w:bidi="ar-SA"/>
      </w:rPr>
    </w:lvl>
    <w:lvl w:ilvl="3" w:tplc="09E60F4C">
      <w:numFmt w:val="bullet"/>
      <w:lvlText w:val="•"/>
      <w:lvlJc w:val="left"/>
      <w:pPr>
        <w:ind w:left="1062" w:hanging="260"/>
      </w:pPr>
      <w:rPr>
        <w:rFonts w:hint="default"/>
        <w:lang w:val="ru-RU" w:eastAsia="en-US" w:bidi="ar-SA"/>
      </w:rPr>
    </w:lvl>
    <w:lvl w:ilvl="4" w:tplc="44828A70">
      <w:numFmt w:val="bullet"/>
      <w:lvlText w:val="•"/>
      <w:lvlJc w:val="left"/>
      <w:pPr>
        <w:ind w:left="1383" w:hanging="260"/>
      </w:pPr>
      <w:rPr>
        <w:rFonts w:hint="default"/>
        <w:lang w:val="ru-RU" w:eastAsia="en-US" w:bidi="ar-SA"/>
      </w:rPr>
    </w:lvl>
    <w:lvl w:ilvl="5" w:tplc="9184F5CA">
      <w:numFmt w:val="bullet"/>
      <w:lvlText w:val="•"/>
      <w:lvlJc w:val="left"/>
      <w:pPr>
        <w:ind w:left="1704" w:hanging="260"/>
      </w:pPr>
      <w:rPr>
        <w:rFonts w:hint="default"/>
        <w:lang w:val="ru-RU" w:eastAsia="en-US" w:bidi="ar-SA"/>
      </w:rPr>
    </w:lvl>
    <w:lvl w:ilvl="6" w:tplc="CCAA1D68">
      <w:numFmt w:val="bullet"/>
      <w:lvlText w:val="•"/>
      <w:lvlJc w:val="left"/>
      <w:pPr>
        <w:ind w:left="2024" w:hanging="260"/>
      </w:pPr>
      <w:rPr>
        <w:rFonts w:hint="default"/>
        <w:lang w:val="ru-RU" w:eastAsia="en-US" w:bidi="ar-SA"/>
      </w:rPr>
    </w:lvl>
    <w:lvl w:ilvl="7" w:tplc="5F8628A2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8" w:tplc="5C4AE312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</w:abstractNum>
  <w:abstractNum w:abstractNumId="126">
    <w:nsid w:val="730B2CA8"/>
    <w:multiLevelType w:val="hybridMultilevel"/>
    <w:tmpl w:val="DCA423BE"/>
    <w:lvl w:ilvl="0" w:tplc="756E9870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BC0B918">
      <w:numFmt w:val="bullet"/>
      <w:lvlText w:val="•"/>
      <w:lvlJc w:val="left"/>
      <w:pPr>
        <w:ind w:left="682" w:hanging="360"/>
      </w:pPr>
      <w:rPr>
        <w:rFonts w:hint="default"/>
        <w:lang w:val="ru-RU" w:eastAsia="en-US" w:bidi="ar-SA"/>
      </w:rPr>
    </w:lvl>
    <w:lvl w:ilvl="2" w:tplc="3E663834">
      <w:numFmt w:val="bullet"/>
      <w:lvlText w:val="•"/>
      <w:lvlJc w:val="left"/>
      <w:pPr>
        <w:ind w:left="904" w:hanging="360"/>
      </w:pPr>
      <w:rPr>
        <w:rFonts w:hint="default"/>
        <w:lang w:val="ru-RU" w:eastAsia="en-US" w:bidi="ar-SA"/>
      </w:rPr>
    </w:lvl>
    <w:lvl w:ilvl="3" w:tplc="7BA29012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4" w:tplc="AF58542C">
      <w:numFmt w:val="bullet"/>
      <w:lvlText w:val="•"/>
      <w:lvlJc w:val="left"/>
      <w:pPr>
        <w:ind w:left="1349" w:hanging="360"/>
      </w:pPr>
      <w:rPr>
        <w:rFonts w:hint="default"/>
        <w:lang w:val="ru-RU" w:eastAsia="en-US" w:bidi="ar-SA"/>
      </w:rPr>
    </w:lvl>
    <w:lvl w:ilvl="5" w:tplc="8EBC4858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6" w:tplc="C0E83F6A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7" w:tplc="4D9827D2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8" w:tplc="31F4C0F0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</w:abstractNum>
  <w:abstractNum w:abstractNumId="127">
    <w:nsid w:val="73AF484D"/>
    <w:multiLevelType w:val="hybridMultilevel"/>
    <w:tmpl w:val="0B54E6F4"/>
    <w:lvl w:ilvl="0" w:tplc="A6800A22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1E694AA">
      <w:numFmt w:val="bullet"/>
      <w:lvlText w:val="•"/>
      <w:lvlJc w:val="left"/>
      <w:pPr>
        <w:ind w:left="438" w:hanging="260"/>
      </w:pPr>
      <w:rPr>
        <w:rFonts w:hint="default"/>
        <w:lang w:val="ru-RU" w:eastAsia="en-US" w:bidi="ar-SA"/>
      </w:rPr>
    </w:lvl>
    <w:lvl w:ilvl="2" w:tplc="D2FA7452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3" w:tplc="112077F8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4" w:tplc="BF884E12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9ED283E0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6" w:tplc="BE7C4436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7" w:tplc="463A70FE">
      <w:numFmt w:val="bullet"/>
      <w:lvlText w:val="•"/>
      <w:lvlJc w:val="left"/>
      <w:pPr>
        <w:ind w:left="2351" w:hanging="260"/>
      </w:pPr>
      <w:rPr>
        <w:rFonts w:hint="default"/>
        <w:lang w:val="ru-RU" w:eastAsia="en-US" w:bidi="ar-SA"/>
      </w:rPr>
    </w:lvl>
    <w:lvl w:ilvl="8" w:tplc="4B741E8E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</w:abstractNum>
  <w:abstractNum w:abstractNumId="128">
    <w:nsid w:val="74332A35"/>
    <w:multiLevelType w:val="hybridMultilevel"/>
    <w:tmpl w:val="EDC0A032"/>
    <w:lvl w:ilvl="0" w:tplc="4A785E98">
      <w:numFmt w:val="bullet"/>
      <w:lvlText w:val=""/>
      <w:lvlJc w:val="left"/>
      <w:pPr>
        <w:ind w:left="465" w:hanging="360"/>
      </w:pPr>
      <w:rPr>
        <w:rFonts w:hint="default"/>
        <w:w w:val="97"/>
        <w:lang w:val="ru-RU" w:eastAsia="en-US" w:bidi="ar-SA"/>
      </w:rPr>
    </w:lvl>
    <w:lvl w:ilvl="1" w:tplc="52CA9640">
      <w:numFmt w:val="bullet"/>
      <w:lvlText w:val="•"/>
      <w:lvlJc w:val="left"/>
      <w:pPr>
        <w:ind w:left="682" w:hanging="360"/>
      </w:pPr>
      <w:rPr>
        <w:rFonts w:hint="default"/>
        <w:lang w:val="ru-RU" w:eastAsia="en-US" w:bidi="ar-SA"/>
      </w:rPr>
    </w:lvl>
    <w:lvl w:ilvl="2" w:tplc="B6A0ACF8">
      <w:numFmt w:val="bullet"/>
      <w:lvlText w:val="•"/>
      <w:lvlJc w:val="left"/>
      <w:pPr>
        <w:ind w:left="904" w:hanging="360"/>
      </w:pPr>
      <w:rPr>
        <w:rFonts w:hint="default"/>
        <w:lang w:val="ru-RU" w:eastAsia="en-US" w:bidi="ar-SA"/>
      </w:rPr>
    </w:lvl>
    <w:lvl w:ilvl="3" w:tplc="42FC0928">
      <w:numFmt w:val="bullet"/>
      <w:lvlText w:val="•"/>
      <w:lvlJc w:val="left"/>
      <w:pPr>
        <w:ind w:left="1127" w:hanging="360"/>
      </w:pPr>
      <w:rPr>
        <w:rFonts w:hint="default"/>
        <w:lang w:val="ru-RU" w:eastAsia="en-US" w:bidi="ar-SA"/>
      </w:rPr>
    </w:lvl>
    <w:lvl w:ilvl="4" w:tplc="9CD05CC8">
      <w:numFmt w:val="bullet"/>
      <w:lvlText w:val="•"/>
      <w:lvlJc w:val="left"/>
      <w:pPr>
        <w:ind w:left="1349" w:hanging="360"/>
      </w:pPr>
      <w:rPr>
        <w:rFonts w:hint="default"/>
        <w:lang w:val="ru-RU" w:eastAsia="en-US" w:bidi="ar-SA"/>
      </w:rPr>
    </w:lvl>
    <w:lvl w:ilvl="5" w:tplc="CEA04C88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6" w:tplc="786C59D4">
      <w:numFmt w:val="bullet"/>
      <w:lvlText w:val="•"/>
      <w:lvlJc w:val="left"/>
      <w:pPr>
        <w:ind w:left="1794" w:hanging="360"/>
      </w:pPr>
      <w:rPr>
        <w:rFonts w:hint="default"/>
        <w:lang w:val="ru-RU" w:eastAsia="en-US" w:bidi="ar-SA"/>
      </w:rPr>
    </w:lvl>
    <w:lvl w:ilvl="7" w:tplc="9EF0D8CC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8" w:tplc="C51C5E60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</w:abstractNum>
  <w:abstractNum w:abstractNumId="129">
    <w:nsid w:val="758366B4"/>
    <w:multiLevelType w:val="hybridMultilevel"/>
    <w:tmpl w:val="907681B2"/>
    <w:lvl w:ilvl="0" w:tplc="019AA790">
      <w:numFmt w:val="bullet"/>
      <w:lvlText w:val=""/>
      <w:lvlJc w:val="left"/>
      <w:pPr>
        <w:ind w:left="104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F31E6EA4">
      <w:numFmt w:val="bullet"/>
      <w:lvlText w:val="•"/>
      <w:lvlJc w:val="left"/>
      <w:pPr>
        <w:ind w:left="358" w:hanging="360"/>
      </w:pPr>
      <w:rPr>
        <w:rFonts w:hint="default"/>
        <w:lang w:val="ru-RU" w:eastAsia="en-US" w:bidi="ar-SA"/>
      </w:rPr>
    </w:lvl>
    <w:lvl w:ilvl="2" w:tplc="EAF2F968">
      <w:numFmt w:val="bullet"/>
      <w:lvlText w:val="•"/>
      <w:lvlJc w:val="left"/>
      <w:pPr>
        <w:ind w:left="616" w:hanging="360"/>
      </w:pPr>
      <w:rPr>
        <w:rFonts w:hint="default"/>
        <w:lang w:val="ru-RU" w:eastAsia="en-US" w:bidi="ar-SA"/>
      </w:rPr>
    </w:lvl>
    <w:lvl w:ilvl="3" w:tplc="8C10CA22">
      <w:numFmt w:val="bullet"/>
      <w:lvlText w:val="•"/>
      <w:lvlJc w:val="left"/>
      <w:pPr>
        <w:ind w:left="875" w:hanging="360"/>
      </w:pPr>
      <w:rPr>
        <w:rFonts w:hint="default"/>
        <w:lang w:val="ru-RU" w:eastAsia="en-US" w:bidi="ar-SA"/>
      </w:rPr>
    </w:lvl>
    <w:lvl w:ilvl="4" w:tplc="FDFA088C">
      <w:numFmt w:val="bullet"/>
      <w:lvlText w:val="•"/>
      <w:lvlJc w:val="left"/>
      <w:pPr>
        <w:ind w:left="1133" w:hanging="360"/>
      </w:pPr>
      <w:rPr>
        <w:rFonts w:hint="default"/>
        <w:lang w:val="ru-RU" w:eastAsia="en-US" w:bidi="ar-SA"/>
      </w:rPr>
    </w:lvl>
    <w:lvl w:ilvl="5" w:tplc="4796A2CA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6" w:tplc="B4B048E0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7" w:tplc="317CD078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8" w:tplc="1ACC4FF0">
      <w:numFmt w:val="bullet"/>
      <w:lvlText w:val="•"/>
      <w:lvlJc w:val="left"/>
      <w:pPr>
        <w:ind w:left="2167" w:hanging="360"/>
      </w:pPr>
      <w:rPr>
        <w:rFonts w:hint="default"/>
        <w:lang w:val="ru-RU" w:eastAsia="en-US" w:bidi="ar-SA"/>
      </w:rPr>
    </w:lvl>
  </w:abstractNum>
  <w:abstractNum w:abstractNumId="13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>
    <w:nsid w:val="76B83118"/>
    <w:multiLevelType w:val="hybridMultilevel"/>
    <w:tmpl w:val="3982A5B0"/>
    <w:lvl w:ilvl="0" w:tplc="DFCC3814">
      <w:numFmt w:val="bullet"/>
      <w:lvlText w:val=""/>
      <w:lvlJc w:val="left"/>
      <w:pPr>
        <w:ind w:left="817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0F28E2E">
      <w:numFmt w:val="bullet"/>
      <w:lvlText w:val="•"/>
      <w:lvlJc w:val="left"/>
      <w:pPr>
        <w:ind w:left="878" w:hanging="708"/>
      </w:pPr>
      <w:rPr>
        <w:rFonts w:hint="default"/>
        <w:lang w:val="ru-RU" w:eastAsia="en-US" w:bidi="ar-SA"/>
      </w:rPr>
    </w:lvl>
    <w:lvl w:ilvl="2" w:tplc="130645B2">
      <w:numFmt w:val="bullet"/>
      <w:lvlText w:val="•"/>
      <w:lvlJc w:val="left"/>
      <w:pPr>
        <w:ind w:left="937" w:hanging="708"/>
      </w:pPr>
      <w:rPr>
        <w:rFonts w:hint="default"/>
        <w:lang w:val="ru-RU" w:eastAsia="en-US" w:bidi="ar-SA"/>
      </w:rPr>
    </w:lvl>
    <w:lvl w:ilvl="3" w:tplc="3768DC5C">
      <w:numFmt w:val="bullet"/>
      <w:lvlText w:val="•"/>
      <w:lvlJc w:val="left"/>
      <w:pPr>
        <w:ind w:left="996" w:hanging="708"/>
      </w:pPr>
      <w:rPr>
        <w:rFonts w:hint="default"/>
        <w:lang w:val="ru-RU" w:eastAsia="en-US" w:bidi="ar-SA"/>
      </w:rPr>
    </w:lvl>
    <w:lvl w:ilvl="4" w:tplc="5BB23AE6">
      <w:numFmt w:val="bullet"/>
      <w:lvlText w:val="•"/>
      <w:lvlJc w:val="left"/>
      <w:pPr>
        <w:ind w:left="1055" w:hanging="708"/>
      </w:pPr>
      <w:rPr>
        <w:rFonts w:hint="default"/>
        <w:lang w:val="ru-RU" w:eastAsia="en-US" w:bidi="ar-SA"/>
      </w:rPr>
    </w:lvl>
    <w:lvl w:ilvl="5" w:tplc="02F49846">
      <w:numFmt w:val="bullet"/>
      <w:lvlText w:val="•"/>
      <w:lvlJc w:val="left"/>
      <w:pPr>
        <w:ind w:left="1114" w:hanging="708"/>
      </w:pPr>
      <w:rPr>
        <w:rFonts w:hint="default"/>
        <w:lang w:val="ru-RU" w:eastAsia="en-US" w:bidi="ar-SA"/>
      </w:rPr>
    </w:lvl>
    <w:lvl w:ilvl="6" w:tplc="4A42383A">
      <w:numFmt w:val="bullet"/>
      <w:lvlText w:val="•"/>
      <w:lvlJc w:val="left"/>
      <w:pPr>
        <w:ind w:left="1173" w:hanging="708"/>
      </w:pPr>
      <w:rPr>
        <w:rFonts w:hint="default"/>
        <w:lang w:val="ru-RU" w:eastAsia="en-US" w:bidi="ar-SA"/>
      </w:rPr>
    </w:lvl>
    <w:lvl w:ilvl="7" w:tplc="514E7182">
      <w:numFmt w:val="bullet"/>
      <w:lvlText w:val="•"/>
      <w:lvlJc w:val="left"/>
      <w:pPr>
        <w:ind w:left="1232" w:hanging="708"/>
      </w:pPr>
      <w:rPr>
        <w:rFonts w:hint="default"/>
        <w:lang w:val="ru-RU" w:eastAsia="en-US" w:bidi="ar-SA"/>
      </w:rPr>
    </w:lvl>
    <w:lvl w:ilvl="8" w:tplc="F048A3F2">
      <w:numFmt w:val="bullet"/>
      <w:lvlText w:val="•"/>
      <w:lvlJc w:val="left"/>
      <w:pPr>
        <w:ind w:left="1291" w:hanging="708"/>
      </w:pPr>
      <w:rPr>
        <w:rFonts w:hint="default"/>
        <w:lang w:val="ru-RU" w:eastAsia="en-US" w:bidi="ar-SA"/>
      </w:rPr>
    </w:lvl>
  </w:abstractNum>
  <w:abstractNum w:abstractNumId="132">
    <w:nsid w:val="76EE4EB4"/>
    <w:multiLevelType w:val="hybridMultilevel"/>
    <w:tmpl w:val="23723D40"/>
    <w:lvl w:ilvl="0" w:tplc="178C9BF0">
      <w:numFmt w:val="bullet"/>
      <w:lvlText w:val=""/>
      <w:lvlJc w:val="left"/>
      <w:pPr>
        <w:ind w:left="817" w:hanging="675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C8F289CE">
      <w:numFmt w:val="bullet"/>
      <w:lvlText w:val="•"/>
      <w:lvlJc w:val="left"/>
      <w:pPr>
        <w:ind w:left="878" w:hanging="675"/>
      </w:pPr>
      <w:rPr>
        <w:rFonts w:hint="default"/>
        <w:lang w:val="ru-RU" w:eastAsia="en-US" w:bidi="ar-SA"/>
      </w:rPr>
    </w:lvl>
    <w:lvl w:ilvl="2" w:tplc="2B68A8D0">
      <w:numFmt w:val="bullet"/>
      <w:lvlText w:val="•"/>
      <w:lvlJc w:val="left"/>
      <w:pPr>
        <w:ind w:left="937" w:hanging="675"/>
      </w:pPr>
      <w:rPr>
        <w:rFonts w:hint="default"/>
        <w:lang w:val="ru-RU" w:eastAsia="en-US" w:bidi="ar-SA"/>
      </w:rPr>
    </w:lvl>
    <w:lvl w:ilvl="3" w:tplc="DFD6C6B4">
      <w:numFmt w:val="bullet"/>
      <w:lvlText w:val="•"/>
      <w:lvlJc w:val="left"/>
      <w:pPr>
        <w:ind w:left="996" w:hanging="675"/>
      </w:pPr>
      <w:rPr>
        <w:rFonts w:hint="default"/>
        <w:lang w:val="ru-RU" w:eastAsia="en-US" w:bidi="ar-SA"/>
      </w:rPr>
    </w:lvl>
    <w:lvl w:ilvl="4" w:tplc="775A3D52">
      <w:numFmt w:val="bullet"/>
      <w:lvlText w:val="•"/>
      <w:lvlJc w:val="left"/>
      <w:pPr>
        <w:ind w:left="1055" w:hanging="675"/>
      </w:pPr>
      <w:rPr>
        <w:rFonts w:hint="default"/>
        <w:lang w:val="ru-RU" w:eastAsia="en-US" w:bidi="ar-SA"/>
      </w:rPr>
    </w:lvl>
    <w:lvl w:ilvl="5" w:tplc="EFE82C0C">
      <w:numFmt w:val="bullet"/>
      <w:lvlText w:val="•"/>
      <w:lvlJc w:val="left"/>
      <w:pPr>
        <w:ind w:left="1114" w:hanging="675"/>
      </w:pPr>
      <w:rPr>
        <w:rFonts w:hint="default"/>
        <w:lang w:val="ru-RU" w:eastAsia="en-US" w:bidi="ar-SA"/>
      </w:rPr>
    </w:lvl>
    <w:lvl w:ilvl="6" w:tplc="1FE631E4">
      <w:numFmt w:val="bullet"/>
      <w:lvlText w:val="•"/>
      <w:lvlJc w:val="left"/>
      <w:pPr>
        <w:ind w:left="1173" w:hanging="675"/>
      </w:pPr>
      <w:rPr>
        <w:rFonts w:hint="default"/>
        <w:lang w:val="ru-RU" w:eastAsia="en-US" w:bidi="ar-SA"/>
      </w:rPr>
    </w:lvl>
    <w:lvl w:ilvl="7" w:tplc="71DA2016">
      <w:numFmt w:val="bullet"/>
      <w:lvlText w:val="•"/>
      <w:lvlJc w:val="left"/>
      <w:pPr>
        <w:ind w:left="1232" w:hanging="675"/>
      </w:pPr>
      <w:rPr>
        <w:rFonts w:hint="default"/>
        <w:lang w:val="ru-RU" w:eastAsia="en-US" w:bidi="ar-SA"/>
      </w:rPr>
    </w:lvl>
    <w:lvl w:ilvl="8" w:tplc="43D0DC0A">
      <w:numFmt w:val="bullet"/>
      <w:lvlText w:val="•"/>
      <w:lvlJc w:val="left"/>
      <w:pPr>
        <w:ind w:left="1291" w:hanging="675"/>
      </w:pPr>
      <w:rPr>
        <w:rFonts w:hint="default"/>
        <w:lang w:val="ru-RU" w:eastAsia="en-US" w:bidi="ar-SA"/>
      </w:rPr>
    </w:lvl>
  </w:abstractNum>
  <w:abstractNum w:abstractNumId="133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34">
    <w:nsid w:val="79231647"/>
    <w:multiLevelType w:val="hybridMultilevel"/>
    <w:tmpl w:val="8AF429D0"/>
    <w:lvl w:ilvl="0" w:tplc="8F7E5A3C">
      <w:numFmt w:val="bullet"/>
      <w:lvlText w:val=""/>
      <w:lvlJc w:val="left"/>
      <w:pPr>
        <w:ind w:left="11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3A2D5E">
      <w:numFmt w:val="bullet"/>
      <w:lvlText w:val="•"/>
      <w:lvlJc w:val="left"/>
      <w:pPr>
        <w:ind w:left="438" w:hanging="260"/>
      </w:pPr>
      <w:rPr>
        <w:rFonts w:hint="default"/>
        <w:lang w:val="ru-RU" w:eastAsia="en-US" w:bidi="ar-SA"/>
      </w:rPr>
    </w:lvl>
    <w:lvl w:ilvl="2" w:tplc="E240468C">
      <w:numFmt w:val="bullet"/>
      <w:lvlText w:val="•"/>
      <w:lvlJc w:val="left"/>
      <w:pPr>
        <w:ind w:left="757" w:hanging="260"/>
      </w:pPr>
      <w:rPr>
        <w:rFonts w:hint="default"/>
        <w:lang w:val="ru-RU" w:eastAsia="en-US" w:bidi="ar-SA"/>
      </w:rPr>
    </w:lvl>
    <w:lvl w:ilvl="3" w:tplc="BDA4AFB0">
      <w:numFmt w:val="bullet"/>
      <w:lvlText w:val="•"/>
      <w:lvlJc w:val="left"/>
      <w:pPr>
        <w:ind w:left="1076" w:hanging="260"/>
      </w:pPr>
      <w:rPr>
        <w:rFonts w:hint="default"/>
        <w:lang w:val="ru-RU" w:eastAsia="en-US" w:bidi="ar-SA"/>
      </w:rPr>
    </w:lvl>
    <w:lvl w:ilvl="4" w:tplc="8974986C">
      <w:numFmt w:val="bullet"/>
      <w:lvlText w:val="•"/>
      <w:lvlJc w:val="left"/>
      <w:pPr>
        <w:ind w:left="1395" w:hanging="260"/>
      </w:pPr>
      <w:rPr>
        <w:rFonts w:hint="default"/>
        <w:lang w:val="ru-RU" w:eastAsia="en-US" w:bidi="ar-SA"/>
      </w:rPr>
    </w:lvl>
    <w:lvl w:ilvl="5" w:tplc="123286B8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6" w:tplc="C71C0420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7" w:tplc="A4388416">
      <w:numFmt w:val="bullet"/>
      <w:lvlText w:val="•"/>
      <w:lvlJc w:val="left"/>
      <w:pPr>
        <w:ind w:left="2351" w:hanging="260"/>
      </w:pPr>
      <w:rPr>
        <w:rFonts w:hint="default"/>
        <w:lang w:val="ru-RU" w:eastAsia="en-US" w:bidi="ar-SA"/>
      </w:rPr>
    </w:lvl>
    <w:lvl w:ilvl="8" w:tplc="D8E8F82E">
      <w:numFmt w:val="bullet"/>
      <w:lvlText w:val="•"/>
      <w:lvlJc w:val="left"/>
      <w:pPr>
        <w:ind w:left="2670" w:hanging="260"/>
      </w:pPr>
      <w:rPr>
        <w:rFonts w:hint="default"/>
        <w:lang w:val="ru-RU" w:eastAsia="en-US" w:bidi="ar-SA"/>
      </w:rPr>
    </w:lvl>
  </w:abstractNum>
  <w:abstractNum w:abstractNumId="135">
    <w:nsid w:val="79EC2278"/>
    <w:multiLevelType w:val="hybridMultilevel"/>
    <w:tmpl w:val="F8B84788"/>
    <w:lvl w:ilvl="0" w:tplc="7926248E">
      <w:numFmt w:val="bullet"/>
      <w:lvlText w:val=""/>
      <w:lvlJc w:val="left"/>
      <w:pPr>
        <w:ind w:left="110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828B9C">
      <w:numFmt w:val="bullet"/>
      <w:lvlText w:val="•"/>
      <w:lvlJc w:val="left"/>
      <w:pPr>
        <w:ind w:left="438" w:hanging="308"/>
      </w:pPr>
      <w:rPr>
        <w:rFonts w:hint="default"/>
        <w:lang w:val="ru-RU" w:eastAsia="en-US" w:bidi="ar-SA"/>
      </w:rPr>
    </w:lvl>
    <w:lvl w:ilvl="2" w:tplc="51A6B886">
      <w:numFmt w:val="bullet"/>
      <w:lvlText w:val="•"/>
      <w:lvlJc w:val="left"/>
      <w:pPr>
        <w:ind w:left="757" w:hanging="308"/>
      </w:pPr>
      <w:rPr>
        <w:rFonts w:hint="default"/>
        <w:lang w:val="ru-RU" w:eastAsia="en-US" w:bidi="ar-SA"/>
      </w:rPr>
    </w:lvl>
    <w:lvl w:ilvl="3" w:tplc="670A79BC">
      <w:numFmt w:val="bullet"/>
      <w:lvlText w:val="•"/>
      <w:lvlJc w:val="left"/>
      <w:pPr>
        <w:ind w:left="1076" w:hanging="308"/>
      </w:pPr>
      <w:rPr>
        <w:rFonts w:hint="default"/>
        <w:lang w:val="ru-RU" w:eastAsia="en-US" w:bidi="ar-SA"/>
      </w:rPr>
    </w:lvl>
    <w:lvl w:ilvl="4" w:tplc="97CE6308">
      <w:numFmt w:val="bullet"/>
      <w:lvlText w:val="•"/>
      <w:lvlJc w:val="left"/>
      <w:pPr>
        <w:ind w:left="1395" w:hanging="308"/>
      </w:pPr>
      <w:rPr>
        <w:rFonts w:hint="default"/>
        <w:lang w:val="ru-RU" w:eastAsia="en-US" w:bidi="ar-SA"/>
      </w:rPr>
    </w:lvl>
    <w:lvl w:ilvl="5" w:tplc="A6744936">
      <w:numFmt w:val="bullet"/>
      <w:lvlText w:val="•"/>
      <w:lvlJc w:val="left"/>
      <w:pPr>
        <w:ind w:left="1714" w:hanging="308"/>
      </w:pPr>
      <w:rPr>
        <w:rFonts w:hint="default"/>
        <w:lang w:val="ru-RU" w:eastAsia="en-US" w:bidi="ar-SA"/>
      </w:rPr>
    </w:lvl>
    <w:lvl w:ilvl="6" w:tplc="12E8B51C">
      <w:numFmt w:val="bullet"/>
      <w:lvlText w:val="•"/>
      <w:lvlJc w:val="left"/>
      <w:pPr>
        <w:ind w:left="2032" w:hanging="308"/>
      </w:pPr>
      <w:rPr>
        <w:rFonts w:hint="default"/>
        <w:lang w:val="ru-RU" w:eastAsia="en-US" w:bidi="ar-SA"/>
      </w:rPr>
    </w:lvl>
    <w:lvl w:ilvl="7" w:tplc="8856ACCE">
      <w:numFmt w:val="bullet"/>
      <w:lvlText w:val="•"/>
      <w:lvlJc w:val="left"/>
      <w:pPr>
        <w:ind w:left="2351" w:hanging="308"/>
      </w:pPr>
      <w:rPr>
        <w:rFonts w:hint="default"/>
        <w:lang w:val="ru-RU" w:eastAsia="en-US" w:bidi="ar-SA"/>
      </w:rPr>
    </w:lvl>
    <w:lvl w:ilvl="8" w:tplc="DBAA92DA">
      <w:numFmt w:val="bullet"/>
      <w:lvlText w:val="•"/>
      <w:lvlJc w:val="left"/>
      <w:pPr>
        <w:ind w:left="2670" w:hanging="308"/>
      </w:pPr>
      <w:rPr>
        <w:rFonts w:hint="default"/>
        <w:lang w:val="ru-RU" w:eastAsia="en-US" w:bidi="ar-SA"/>
      </w:rPr>
    </w:lvl>
  </w:abstractNum>
  <w:abstractNum w:abstractNumId="136">
    <w:nsid w:val="7AB841C0"/>
    <w:multiLevelType w:val="hybridMultilevel"/>
    <w:tmpl w:val="6AB8A5C0"/>
    <w:lvl w:ilvl="0" w:tplc="4BE26E8C">
      <w:numFmt w:val="bullet"/>
      <w:lvlText w:val=""/>
      <w:lvlJc w:val="left"/>
      <w:pPr>
        <w:ind w:left="140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6226508">
      <w:numFmt w:val="bullet"/>
      <w:lvlText w:val="•"/>
      <w:lvlJc w:val="left"/>
      <w:pPr>
        <w:ind w:left="394" w:hanging="708"/>
      </w:pPr>
      <w:rPr>
        <w:rFonts w:hint="default"/>
        <w:lang w:val="ru-RU" w:eastAsia="en-US" w:bidi="ar-SA"/>
      </w:rPr>
    </w:lvl>
    <w:lvl w:ilvl="2" w:tplc="74F09F76">
      <w:numFmt w:val="bullet"/>
      <w:lvlText w:val="•"/>
      <w:lvlJc w:val="left"/>
      <w:pPr>
        <w:ind w:left="648" w:hanging="708"/>
      </w:pPr>
      <w:rPr>
        <w:rFonts w:hint="default"/>
        <w:lang w:val="ru-RU" w:eastAsia="en-US" w:bidi="ar-SA"/>
      </w:rPr>
    </w:lvl>
    <w:lvl w:ilvl="3" w:tplc="E11A4372">
      <w:numFmt w:val="bullet"/>
      <w:lvlText w:val="•"/>
      <w:lvlJc w:val="left"/>
      <w:pPr>
        <w:ind w:left="903" w:hanging="708"/>
      </w:pPr>
      <w:rPr>
        <w:rFonts w:hint="default"/>
        <w:lang w:val="ru-RU" w:eastAsia="en-US" w:bidi="ar-SA"/>
      </w:rPr>
    </w:lvl>
    <w:lvl w:ilvl="4" w:tplc="C9345866">
      <w:numFmt w:val="bullet"/>
      <w:lvlText w:val="•"/>
      <w:lvlJc w:val="left"/>
      <w:pPr>
        <w:ind w:left="1157" w:hanging="708"/>
      </w:pPr>
      <w:rPr>
        <w:rFonts w:hint="default"/>
        <w:lang w:val="ru-RU" w:eastAsia="en-US" w:bidi="ar-SA"/>
      </w:rPr>
    </w:lvl>
    <w:lvl w:ilvl="5" w:tplc="A780774C">
      <w:numFmt w:val="bullet"/>
      <w:lvlText w:val="•"/>
      <w:lvlJc w:val="left"/>
      <w:pPr>
        <w:ind w:left="1412" w:hanging="708"/>
      </w:pPr>
      <w:rPr>
        <w:rFonts w:hint="default"/>
        <w:lang w:val="ru-RU" w:eastAsia="en-US" w:bidi="ar-SA"/>
      </w:rPr>
    </w:lvl>
    <w:lvl w:ilvl="6" w:tplc="00868D3E">
      <w:numFmt w:val="bullet"/>
      <w:lvlText w:val="•"/>
      <w:lvlJc w:val="left"/>
      <w:pPr>
        <w:ind w:left="1666" w:hanging="708"/>
      </w:pPr>
      <w:rPr>
        <w:rFonts w:hint="default"/>
        <w:lang w:val="ru-RU" w:eastAsia="en-US" w:bidi="ar-SA"/>
      </w:rPr>
    </w:lvl>
    <w:lvl w:ilvl="7" w:tplc="18722EAE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8" w:tplc="28F6BC34">
      <w:numFmt w:val="bullet"/>
      <w:lvlText w:val="•"/>
      <w:lvlJc w:val="left"/>
      <w:pPr>
        <w:ind w:left="2175" w:hanging="708"/>
      </w:pPr>
      <w:rPr>
        <w:rFonts w:hint="default"/>
        <w:lang w:val="ru-RU" w:eastAsia="en-US" w:bidi="ar-SA"/>
      </w:rPr>
    </w:lvl>
  </w:abstractNum>
  <w:abstractNum w:abstractNumId="137">
    <w:nsid w:val="7B6E794F"/>
    <w:multiLevelType w:val="hybridMultilevel"/>
    <w:tmpl w:val="2758BCEA"/>
    <w:lvl w:ilvl="0" w:tplc="DA800776">
      <w:numFmt w:val="bullet"/>
      <w:lvlText w:val=""/>
      <w:lvlJc w:val="left"/>
      <w:pPr>
        <w:ind w:left="466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746008C">
      <w:numFmt w:val="bullet"/>
      <w:lvlText w:val="•"/>
      <w:lvlJc w:val="left"/>
      <w:pPr>
        <w:ind w:left="640" w:hanging="360"/>
      </w:pPr>
      <w:rPr>
        <w:rFonts w:hint="default"/>
        <w:lang w:val="ru-RU" w:eastAsia="en-US" w:bidi="ar-SA"/>
      </w:rPr>
    </w:lvl>
    <w:lvl w:ilvl="2" w:tplc="56125F9C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3" w:tplc="481260C8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4" w:tplc="60365F3E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5" w:tplc="2BA48F4A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6" w:tplc="9BC0AEEE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7" w:tplc="8F0A0AC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8" w:tplc="B77C855A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</w:abstractNum>
  <w:abstractNum w:abstractNumId="138">
    <w:nsid w:val="7C7567A4"/>
    <w:multiLevelType w:val="multilevel"/>
    <w:tmpl w:val="19461098"/>
    <w:lvl w:ilvl="0">
      <w:start w:val="3"/>
      <w:numFmt w:val="decimal"/>
      <w:lvlText w:val="%1"/>
      <w:lvlJc w:val="left"/>
      <w:pPr>
        <w:ind w:left="2314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14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2" w:hanging="102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91" w:hanging="10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6" w:hanging="10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2" w:hanging="10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7" w:hanging="10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3" w:hanging="10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8" w:hanging="1025"/>
      </w:pPr>
      <w:rPr>
        <w:rFonts w:hint="default"/>
        <w:lang w:val="ru-RU" w:eastAsia="en-US" w:bidi="ar-SA"/>
      </w:rPr>
    </w:lvl>
  </w:abstractNum>
  <w:abstractNum w:abstractNumId="139">
    <w:nsid w:val="7E1E0ECE"/>
    <w:multiLevelType w:val="hybridMultilevel"/>
    <w:tmpl w:val="52E4665C"/>
    <w:lvl w:ilvl="0" w:tplc="3AAC611E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color w:val="404040"/>
        <w:w w:val="97"/>
        <w:sz w:val="20"/>
        <w:szCs w:val="20"/>
        <w:lang w:val="ru-RU" w:eastAsia="en-US" w:bidi="ar-SA"/>
      </w:rPr>
    </w:lvl>
    <w:lvl w:ilvl="1" w:tplc="16C6F2E6">
      <w:numFmt w:val="bullet"/>
      <w:lvlText w:val="•"/>
      <w:lvlJc w:val="left"/>
      <w:pPr>
        <w:ind w:left="640" w:hanging="358"/>
      </w:pPr>
      <w:rPr>
        <w:rFonts w:hint="default"/>
        <w:lang w:val="ru-RU" w:eastAsia="en-US" w:bidi="ar-SA"/>
      </w:rPr>
    </w:lvl>
    <w:lvl w:ilvl="2" w:tplc="2B98CCBE">
      <w:numFmt w:val="bullet"/>
      <w:lvlText w:val="•"/>
      <w:lvlJc w:val="left"/>
      <w:pPr>
        <w:ind w:left="820" w:hanging="358"/>
      </w:pPr>
      <w:rPr>
        <w:rFonts w:hint="default"/>
        <w:lang w:val="ru-RU" w:eastAsia="en-US" w:bidi="ar-SA"/>
      </w:rPr>
    </w:lvl>
    <w:lvl w:ilvl="3" w:tplc="0A88708C">
      <w:numFmt w:val="bullet"/>
      <w:lvlText w:val="•"/>
      <w:lvlJc w:val="left"/>
      <w:pPr>
        <w:ind w:left="1000" w:hanging="358"/>
      </w:pPr>
      <w:rPr>
        <w:rFonts w:hint="default"/>
        <w:lang w:val="ru-RU" w:eastAsia="en-US" w:bidi="ar-SA"/>
      </w:rPr>
    </w:lvl>
    <w:lvl w:ilvl="4" w:tplc="332CAB7E">
      <w:numFmt w:val="bullet"/>
      <w:lvlText w:val="•"/>
      <w:lvlJc w:val="left"/>
      <w:pPr>
        <w:ind w:left="1180" w:hanging="358"/>
      </w:pPr>
      <w:rPr>
        <w:rFonts w:hint="default"/>
        <w:lang w:val="ru-RU" w:eastAsia="en-US" w:bidi="ar-SA"/>
      </w:rPr>
    </w:lvl>
    <w:lvl w:ilvl="5" w:tplc="B518DDB4">
      <w:numFmt w:val="bullet"/>
      <w:lvlText w:val="•"/>
      <w:lvlJc w:val="left"/>
      <w:pPr>
        <w:ind w:left="1360" w:hanging="358"/>
      </w:pPr>
      <w:rPr>
        <w:rFonts w:hint="default"/>
        <w:lang w:val="ru-RU" w:eastAsia="en-US" w:bidi="ar-SA"/>
      </w:rPr>
    </w:lvl>
    <w:lvl w:ilvl="6" w:tplc="C9762AB8">
      <w:numFmt w:val="bullet"/>
      <w:lvlText w:val="•"/>
      <w:lvlJc w:val="left"/>
      <w:pPr>
        <w:ind w:left="1540" w:hanging="358"/>
      </w:pPr>
      <w:rPr>
        <w:rFonts w:hint="default"/>
        <w:lang w:val="ru-RU" w:eastAsia="en-US" w:bidi="ar-SA"/>
      </w:rPr>
    </w:lvl>
    <w:lvl w:ilvl="7" w:tplc="5CC09F58">
      <w:numFmt w:val="bullet"/>
      <w:lvlText w:val="•"/>
      <w:lvlJc w:val="left"/>
      <w:pPr>
        <w:ind w:left="1720" w:hanging="358"/>
      </w:pPr>
      <w:rPr>
        <w:rFonts w:hint="default"/>
        <w:lang w:val="ru-RU" w:eastAsia="en-US" w:bidi="ar-SA"/>
      </w:rPr>
    </w:lvl>
    <w:lvl w:ilvl="8" w:tplc="7CE25868">
      <w:numFmt w:val="bullet"/>
      <w:lvlText w:val="•"/>
      <w:lvlJc w:val="left"/>
      <w:pPr>
        <w:ind w:left="1900" w:hanging="358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32"/>
  </w:num>
  <w:num w:numId="3">
    <w:abstractNumId w:val="28"/>
  </w:num>
  <w:num w:numId="4">
    <w:abstractNumId w:val="35"/>
  </w:num>
  <w:num w:numId="5">
    <w:abstractNumId w:val="125"/>
  </w:num>
  <w:num w:numId="6">
    <w:abstractNumId w:val="89"/>
  </w:num>
  <w:num w:numId="7">
    <w:abstractNumId w:val="86"/>
  </w:num>
  <w:num w:numId="8">
    <w:abstractNumId w:val="127"/>
  </w:num>
  <w:num w:numId="9">
    <w:abstractNumId w:val="104"/>
  </w:num>
  <w:num w:numId="10">
    <w:abstractNumId w:val="134"/>
  </w:num>
  <w:num w:numId="11">
    <w:abstractNumId w:val="95"/>
  </w:num>
  <w:num w:numId="12">
    <w:abstractNumId w:val="108"/>
  </w:num>
  <w:num w:numId="13">
    <w:abstractNumId w:val="71"/>
  </w:num>
  <w:num w:numId="14">
    <w:abstractNumId w:val="54"/>
  </w:num>
  <w:num w:numId="15">
    <w:abstractNumId w:val="102"/>
  </w:num>
  <w:num w:numId="16">
    <w:abstractNumId w:val="45"/>
  </w:num>
  <w:num w:numId="17">
    <w:abstractNumId w:val="48"/>
  </w:num>
  <w:num w:numId="18">
    <w:abstractNumId w:val="107"/>
  </w:num>
  <w:num w:numId="19">
    <w:abstractNumId w:val="29"/>
  </w:num>
  <w:num w:numId="20">
    <w:abstractNumId w:val="63"/>
  </w:num>
  <w:num w:numId="21">
    <w:abstractNumId w:val="11"/>
  </w:num>
  <w:num w:numId="22">
    <w:abstractNumId w:val="61"/>
  </w:num>
  <w:num w:numId="23">
    <w:abstractNumId w:val="123"/>
  </w:num>
  <w:num w:numId="24">
    <w:abstractNumId w:val="135"/>
  </w:num>
  <w:num w:numId="25">
    <w:abstractNumId w:val="19"/>
  </w:num>
  <w:num w:numId="26">
    <w:abstractNumId w:val="27"/>
  </w:num>
  <w:num w:numId="27">
    <w:abstractNumId w:val="97"/>
  </w:num>
  <w:num w:numId="28">
    <w:abstractNumId w:val="124"/>
  </w:num>
  <w:num w:numId="29">
    <w:abstractNumId w:val="81"/>
  </w:num>
  <w:num w:numId="30">
    <w:abstractNumId w:val="87"/>
  </w:num>
  <w:num w:numId="31">
    <w:abstractNumId w:val="50"/>
  </w:num>
  <w:num w:numId="32">
    <w:abstractNumId w:val="85"/>
  </w:num>
  <w:num w:numId="33">
    <w:abstractNumId w:val="73"/>
  </w:num>
  <w:num w:numId="34">
    <w:abstractNumId w:val="64"/>
  </w:num>
  <w:num w:numId="35">
    <w:abstractNumId w:val="82"/>
  </w:num>
  <w:num w:numId="36">
    <w:abstractNumId w:val="55"/>
  </w:num>
  <w:num w:numId="37">
    <w:abstractNumId w:val="138"/>
  </w:num>
  <w:num w:numId="38">
    <w:abstractNumId w:val="49"/>
  </w:num>
  <w:num w:numId="39">
    <w:abstractNumId w:val="94"/>
  </w:num>
  <w:num w:numId="40">
    <w:abstractNumId w:val="52"/>
  </w:num>
  <w:num w:numId="41">
    <w:abstractNumId w:val="84"/>
  </w:num>
  <w:num w:numId="42">
    <w:abstractNumId w:val="106"/>
  </w:num>
  <w:num w:numId="43">
    <w:abstractNumId w:val="83"/>
  </w:num>
  <w:num w:numId="44">
    <w:abstractNumId w:val="98"/>
  </w:num>
  <w:num w:numId="45">
    <w:abstractNumId w:val="75"/>
  </w:num>
  <w:num w:numId="46">
    <w:abstractNumId w:val="36"/>
  </w:num>
  <w:num w:numId="47">
    <w:abstractNumId w:val="60"/>
  </w:num>
  <w:num w:numId="48">
    <w:abstractNumId w:val="67"/>
  </w:num>
  <w:num w:numId="49">
    <w:abstractNumId w:val="42"/>
  </w:num>
  <w:num w:numId="50">
    <w:abstractNumId w:val="43"/>
  </w:num>
  <w:num w:numId="51">
    <w:abstractNumId w:val="118"/>
  </w:num>
  <w:num w:numId="52">
    <w:abstractNumId w:val="39"/>
  </w:num>
  <w:num w:numId="53">
    <w:abstractNumId w:val="93"/>
  </w:num>
  <w:num w:numId="54">
    <w:abstractNumId w:val="117"/>
  </w:num>
  <w:num w:numId="55">
    <w:abstractNumId w:val="115"/>
  </w:num>
  <w:num w:numId="56">
    <w:abstractNumId w:val="110"/>
  </w:num>
  <w:num w:numId="57">
    <w:abstractNumId w:val="30"/>
  </w:num>
  <w:num w:numId="58">
    <w:abstractNumId w:val="136"/>
  </w:num>
  <w:num w:numId="59">
    <w:abstractNumId w:val="112"/>
  </w:num>
  <w:num w:numId="60">
    <w:abstractNumId w:val="80"/>
  </w:num>
  <w:num w:numId="61">
    <w:abstractNumId w:val="22"/>
  </w:num>
  <w:num w:numId="62">
    <w:abstractNumId w:val="21"/>
  </w:num>
  <w:num w:numId="63">
    <w:abstractNumId w:val="131"/>
  </w:num>
  <w:num w:numId="64">
    <w:abstractNumId w:val="24"/>
  </w:num>
  <w:num w:numId="65">
    <w:abstractNumId w:val="10"/>
  </w:num>
  <w:num w:numId="66">
    <w:abstractNumId w:val="132"/>
  </w:num>
  <w:num w:numId="67">
    <w:abstractNumId w:val="128"/>
  </w:num>
  <w:num w:numId="68">
    <w:abstractNumId w:val="122"/>
  </w:num>
  <w:num w:numId="69">
    <w:abstractNumId w:val="114"/>
  </w:num>
  <w:num w:numId="70">
    <w:abstractNumId w:val="44"/>
  </w:num>
  <w:num w:numId="71">
    <w:abstractNumId w:val="92"/>
  </w:num>
  <w:num w:numId="72">
    <w:abstractNumId w:val="78"/>
  </w:num>
  <w:num w:numId="73">
    <w:abstractNumId w:val="51"/>
  </w:num>
  <w:num w:numId="74">
    <w:abstractNumId w:val="96"/>
  </w:num>
  <w:num w:numId="75">
    <w:abstractNumId w:val="109"/>
  </w:num>
  <w:num w:numId="76">
    <w:abstractNumId w:val="77"/>
  </w:num>
  <w:num w:numId="77">
    <w:abstractNumId w:val="137"/>
  </w:num>
  <w:num w:numId="78">
    <w:abstractNumId w:val="66"/>
  </w:num>
  <w:num w:numId="79">
    <w:abstractNumId w:val="58"/>
  </w:num>
  <w:num w:numId="80">
    <w:abstractNumId w:val="13"/>
  </w:num>
  <w:num w:numId="81">
    <w:abstractNumId w:val="74"/>
  </w:num>
  <w:num w:numId="82">
    <w:abstractNumId w:val="34"/>
  </w:num>
  <w:num w:numId="83">
    <w:abstractNumId w:val="103"/>
  </w:num>
  <w:num w:numId="84">
    <w:abstractNumId w:val="139"/>
  </w:num>
  <w:num w:numId="85">
    <w:abstractNumId w:val="23"/>
  </w:num>
  <w:num w:numId="86">
    <w:abstractNumId w:val="38"/>
  </w:num>
  <w:num w:numId="87">
    <w:abstractNumId w:val="126"/>
  </w:num>
  <w:num w:numId="88">
    <w:abstractNumId w:val="62"/>
  </w:num>
  <w:num w:numId="89">
    <w:abstractNumId w:val="41"/>
  </w:num>
  <w:num w:numId="90">
    <w:abstractNumId w:val="17"/>
  </w:num>
  <w:num w:numId="91">
    <w:abstractNumId w:val="25"/>
  </w:num>
  <w:num w:numId="92">
    <w:abstractNumId w:val="99"/>
  </w:num>
  <w:num w:numId="93">
    <w:abstractNumId w:val="116"/>
  </w:num>
  <w:num w:numId="94">
    <w:abstractNumId w:val="113"/>
  </w:num>
  <w:num w:numId="95">
    <w:abstractNumId w:val="100"/>
  </w:num>
  <w:num w:numId="96">
    <w:abstractNumId w:val="53"/>
  </w:num>
  <w:num w:numId="97">
    <w:abstractNumId w:val="59"/>
  </w:num>
  <w:num w:numId="98">
    <w:abstractNumId w:val="68"/>
  </w:num>
  <w:num w:numId="99">
    <w:abstractNumId w:val="40"/>
  </w:num>
  <w:num w:numId="100">
    <w:abstractNumId w:val="76"/>
  </w:num>
  <w:num w:numId="101">
    <w:abstractNumId w:val="20"/>
  </w:num>
  <w:num w:numId="102">
    <w:abstractNumId w:val="56"/>
  </w:num>
  <w:num w:numId="103">
    <w:abstractNumId w:val="120"/>
  </w:num>
  <w:num w:numId="104">
    <w:abstractNumId w:val="105"/>
  </w:num>
  <w:num w:numId="105">
    <w:abstractNumId w:val="129"/>
  </w:num>
  <w:num w:numId="106">
    <w:abstractNumId w:val="15"/>
  </w:num>
  <w:num w:numId="107">
    <w:abstractNumId w:val="72"/>
  </w:num>
  <w:num w:numId="108">
    <w:abstractNumId w:val="111"/>
  </w:num>
  <w:num w:numId="109">
    <w:abstractNumId w:val="79"/>
  </w:num>
  <w:num w:numId="110">
    <w:abstractNumId w:val="69"/>
  </w:num>
  <w:num w:numId="111">
    <w:abstractNumId w:val="70"/>
  </w:num>
  <w:num w:numId="112">
    <w:abstractNumId w:val="91"/>
  </w:num>
  <w:num w:numId="113">
    <w:abstractNumId w:val="65"/>
  </w:num>
  <w:num w:numId="114">
    <w:abstractNumId w:val="1"/>
  </w:num>
  <w:num w:numId="115">
    <w:abstractNumId w:val="8"/>
  </w:num>
  <w:num w:numId="116">
    <w:abstractNumId w:val="2"/>
  </w:num>
  <w:num w:numId="117">
    <w:abstractNumId w:val="4"/>
  </w:num>
  <w:num w:numId="118">
    <w:abstractNumId w:val="7"/>
  </w:num>
  <w:num w:numId="119">
    <w:abstractNumId w:val="46"/>
  </w:num>
  <w:num w:numId="120">
    <w:abstractNumId w:val="12"/>
  </w:num>
  <w:num w:numId="121">
    <w:abstractNumId w:val="101"/>
  </w:num>
  <w:num w:numId="122">
    <w:abstractNumId w:val="16"/>
  </w:num>
  <w:num w:numId="123">
    <w:abstractNumId w:val="14"/>
  </w:num>
  <w:num w:numId="124">
    <w:abstractNumId w:val="133"/>
  </w:num>
  <w:num w:numId="125">
    <w:abstractNumId w:val="18"/>
  </w:num>
  <w:num w:numId="126">
    <w:abstractNumId w:val="88"/>
  </w:num>
  <w:num w:numId="127">
    <w:abstractNumId w:val="31"/>
  </w:num>
  <w:num w:numId="12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0"/>
  </w:num>
  <w:num w:numId="130">
    <w:abstractNumId w:val="37"/>
  </w:num>
  <w:num w:numId="131">
    <w:abstractNumId w:val="26"/>
  </w:num>
  <w:num w:numId="132">
    <w:abstractNumId w:val="57"/>
  </w:num>
  <w:num w:numId="133">
    <w:abstractNumId w:val="130"/>
  </w:num>
  <w:num w:numId="134">
    <w:abstractNumId w:val="121"/>
  </w:num>
  <w:num w:numId="135">
    <w:abstractNumId w:val="90"/>
  </w:num>
  <w:num w:numId="136">
    <w:abstractNumId w:val="119"/>
  </w:num>
  <w:num w:numId="137">
    <w:abstractNumId w:val="9"/>
  </w:num>
  <w:num w:numId="138">
    <w:abstractNumId w:val="6"/>
  </w:num>
  <w:num w:numId="139">
    <w:abstractNumId w:val="3"/>
  </w:num>
  <w:num w:numId="140">
    <w:abstractNumId w:val="5"/>
  </w:num>
  <w:numIdMacAtCleanup w:val="1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659E"/>
    <w:rsid w:val="001D3160"/>
    <w:rsid w:val="002242FB"/>
    <w:rsid w:val="002931ED"/>
    <w:rsid w:val="002D1E83"/>
    <w:rsid w:val="00361893"/>
    <w:rsid w:val="00430E72"/>
    <w:rsid w:val="0043116D"/>
    <w:rsid w:val="004A7F61"/>
    <w:rsid w:val="004B4461"/>
    <w:rsid w:val="0058659E"/>
    <w:rsid w:val="005C7C61"/>
    <w:rsid w:val="006007B0"/>
    <w:rsid w:val="0063584C"/>
    <w:rsid w:val="00771AE0"/>
    <w:rsid w:val="00773C1F"/>
    <w:rsid w:val="0083121A"/>
    <w:rsid w:val="008462C7"/>
    <w:rsid w:val="00857CC4"/>
    <w:rsid w:val="00866A38"/>
    <w:rsid w:val="009428AB"/>
    <w:rsid w:val="00A44177"/>
    <w:rsid w:val="00AD6157"/>
    <w:rsid w:val="00C84DE6"/>
    <w:rsid w:val="00D03717"/>
    <w:rsid w:val="00D91E1B"/>
    <w:rsid w:val="00EC124A"/>
    <w:rsid w:val="00ED4C5D"/>
    <w:rsid w:val="00EE571B"/>
    <w:rsid w:val="00F6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2">
    <w:name w:val="Normal"/>
    <w:uiPriority w:val="1"/>
    <w:qFormat/>
    <w:rsid w:val="0058659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2"/>
    <w:next w:val="a2"/>
    <w:link w:val="10"/>
    <w:uiPriority w:val="9"/>
    <w:qFormat/>
    <w:rsid w:val="002242FB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link w:val="20"/>
    <w:uiPriority w:val="9"/>
    <w:qFormat/>
    <w:rsid w:val="002242FB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2242FB"/>
    <w:pPr>
      <w:keepNext/>
      <w:keepLines/>
      <w:widowControl/>
      <w:autoSpaceDE/>
      <w:autoSpaceDN/>
      <w:spacing w:before="200" w:line="240" w:lineRule="exact"/>
      <w:ind w:firstLine="22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65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2"/>
    <w:link w:val="a7"/>
    <w:uiPriority w:val="99"/>
    <w:qFormat/>
    <w:rsid w:val="0058659E"/>
    <w:pPr>
      <w:ind w:left="960"/>
      <w:jc w:val="both"/>
    </w:pPr>
    <w:rPr>
      <w:sz w:val="28"/>
      <w:szCs w:val="28"/>
    </w:rPr>
  </w:style>
  <w:style w:type="paragraph" w:customStyle="1" w:styleId="Heading1">
    <w:name w:val="Heading 1"/>
    <w:basedOn w:val="a2"/>
    <w:uiPriority w:val="1"/>
    <w:qFormat/>
    <w:rsid w:val="0058659E"/>
    <w:pPr>
      <w:spacing w:line="319" w:lineRule="exact"/>
      <w:ind w:left="1527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2"/>
    <w:uiPriority w:val="1"/>
    <w:qFormat/>
    <w:rsid w:val="0058659E"/>
    <w:pPr>
      <w:spacing w:before="5" w:line="318" w:lineRule="exact"/>
      <w:ind w:left="1669"/>
      <w:jc w:val="both"/>
      <w:outlineLvl w:val="2"/>
    </w:pPr>
    <w:rPr>
      <w:b/>
      <w:bCs/>
      <w:i/>
      <w:iCs/>
      <w:sz w:val="28"/>
      <w:szCs w:val="28"/>
    </w:rPr>
  </w:style>
  <w:style w:type="paragraph" w:styleId="a8">
    <w:name w:val="List Paragraph"/>
    <w:basedOn w:val="a2"/>
    <w:link w:val="a9"/>
    <w:qFormat/>
    <w:rsid w:val="0058659E"/>
    <w:pPr>
      <w:ind w:left="586" w:firstLine="710"/>
      <w:jc w:val="both"/>
    </w:pPr>
  </w:style>
  <w:style w:type="paragraph" w:customStyle="1" w:styleId="TableParagraph">
    <w:name w:val="Table Paragraph"/>
    <w:basedOn w:val="a2"/>
    <w:uiPriority w:val="1"/>
    <w:qFormat/>
    <w:rsid w:val="0058659E"/>
    <w:pPr>
      <w:ind w:left="112"/>
    </w:pPr>
  </w:style>
  <w:style w:type="paragraph" w:styleId="aa">
    <w:name w:val="Balloon Text"/>
    <w:basedOn w:val="a2"/>
    <w:link w:val="ab"/>
    <w:uiPriority w:val="99"/>
    <w:semiHidden/>
    <w:unhideWhenUsed/>
    <w:rsid w:val="0063584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63584C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header"/>
    <w:basedOn w:val="a2"/>
    <w:link w:val="ad"/>
    <w:uiPriority w:val="99"/>
    <w:unhideWhenUsed/>
    <w:rsid w:val="0063584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63584C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2"/>
    <w:link w:val="af"/>
    <w:uiPriority w:val="99"/>
    <w:unhideWhenUsed/>
    <w:rsid w:val="006358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63584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3"/>
    <w:link w:val="1"/>
    <w:uiPriority w:val="9"/>
    <w:rsid w:val="002242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3"/>
    <w:link w:val="2"/>
    <w:uiPriority w:val="9"/>
    <w:rsid w:val="002242FB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2242FB"/>
    <w:rPr>
      <w:rFonts w:asciiTheme="majorHAnsi" w:eastAsiaTheme="majorEastAsia" w:hAnsiTheme="majorHAnsi" w:cstheme="majorBidi"/>
      <w:b/>
      <w:bCs/>
      <w:color w:val="4F81BD" w:themeColor="accent1"/>
      <w:sz w:val="20"/>
      <w:lang w:val="ru-RU" w:eastAsia="ru-RU"/>
    </w:rPr>
  </w:style>
  <w:style w:type="paragraph" w:customStyle="1" w:styleId="NoParagraphStyle">
    <w:name w:val="[No Paragraph Style]"/>
    <w:rsid w:val="002242FB"/>
    <w:pPr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body">
    <w:name w:val="body"/>
    <w:basedOn w:val="NoParagraphStyle"/>
    <w:uiPriority w:val="99"/>
    <w:rsid w:val="002242FB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2242FB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2242FB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2242FB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2242FB"/>
    <w:pPr>
      <w:spacing w:before="0"/>
      <w:ind w:left="454"/>
    </w:pPr>
  </w:style>
  <w:style w:type="paragraph" w:customStyle="1" w:styleId="h2">
    <w:name w:val="h2"/>
    <w:basedOn w:val="h1"/>
    <w:uiPriority w:val="99"/>
    <w:rsid w:val="002242FB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2242FB"/>
    <w:pPr>
      <w:spacing w:before="113"/>
    </w:pPr>
  </w:style>
  <w:style w:type="paragraph" w:customStyle="1" w:styleId="h3">
    <w:name w:val="h3"/>
    <w:basedOn w:val="h2"/>
    <w:uiPriority w:val="99"/>
    <w:rsid w:val="002242FB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2242FB"/>
    <w:pPr>
      <w:spacing w:before="120"/>
    </w:pPr>
  </w:style>
  <w:style w:type="paragraph" w:customStyle="1" w:styleId="list-bullet">
    <w:name w:val="list-bullet"/>
    <w:basedOn w:val="body"/>
    <w:uiPriority w:val="99"/>
    <w:rsid w:val="002242FB"/>
    <w:pPr>
      <w:numPr>
        <w:numId w:val="120"/>
      </w:numPr>
      <w:ind w:left="567" w:hanging="340"/>
    </w:pPr>
  </w:style>
  <w:style w:type="paragraph" w:customStyle="1" w:styleId="footnote">
    <w:name w:val="footnote"/>
    <w:basedOn w:val="body"/>
    <w:uiPriority w:val="99"/>
    <w:rsid w:val="002242FB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2242FB"/>
    <w:rPr>
      <w:i/>
      <w:iCs/>
    </w:rPr>
  </w:style>
  <w:style w:type="character" w:customStyle="1" w:styleId="Bold">
    <w:name w:val="Bold"/>
    <w:uiPriority w:val="99"/>
    <w:rsid w:val="002242FB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2242FB"/>
    <w:rPr>
      <w:b/>
      <w:bCs/>
      <w:i/>
      <w:iCs/>
    </w:rPr>
  </w:style>
  <w:style w:type="character" w:customStyle="1" w:styleId="footnote-num">
    <w:name w:val="footnote-num"/>
    <w:uiPriority w:val="99"/>
    <w:rsid w:val="002242FB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2242FB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2242F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2242FB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2242FB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2242FB"/>
    <w:pPr>
      <w:spacing w:before="0"/>
    </w:pPr>
  </w:style>
  <w:style w:type="paragraph" w:customStyle="1" w:styleId="Header3">
    <w:name w:val="Header_3"/>
    <w:basedOn w:val="NoParagraphStyle"/>
    <w:uiPriority w:val="99"/>
    <w:rsid w:val="002242FB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2242FB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2242FB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2242FB"/>
    <w:pPr>
      <w:numPr>
        <w:numId w:val="119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2242FB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2242FB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2242FB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242FB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2242FB"/>
    <w:pPr>
      <w:numPr>
        <w:numId w:val="121"/>
      </w:numPr>
      <w:tabs>
        <w:tab w:val="left" w:pos="567"/>
      </w:tabs>
      <w:spacing w:line="242" w:lineRule="atLeast"/>
      <w:ind w:left="567" w:hanging="340"/>
    </w:pPr>
  </w:style>
  <w:style w:type="paragraph" w:customStyle="1" w:styleId="h2-firstHeader">
    <w:name w:val="h2-first (Header)"/>
    <w:basedOn w:val="h2Header"/>
    <w:uiPriority w:val="99"/>
    <w:rsid w:val="002242FB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2242FB"/>
    <w:pPr>
      <w:spacing w:before="120"/>
    </w:pPr>
  </w:style>
  <w:style w:type="paragraph" w:customStyle="1" w:styleId="h5Header">
    <w:name w:val="h5 (Header)"/>
    <w:basedOn w:val="NoParagraphStyle"/>
    <w:uiPriority w:val="99"/>
    <w:rsid w:val="002242FB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2242FB"/>
    <w:rPr>
      <w:b/>
      <w:bCs/>
      <w:i/>
      <w:iCs/>
    </w:rPr>
  </w:style>
  <w:style w:type="character" w:customStyle="1" w:styleId="Bul">
    <w:name w:val="Bul"/>
    <w:uiPriority w:val="99"/>
    <w:rsid w:val="002242FB"/>
    <w:rPr>
      <w:rFonts w:ascii="Times New Roman" w:hAnsi="Times New Roman" w:cs="SchoolBookSanPin"/>
      <w:w w:val="80"/>
      <w:sz w:val="20"/>
      <w:szCs w:val="20"/>
    </w:rPr>
  </w:style>
  <w:style w:type="paragraph" w:customStyle="1" w:styleId="11">
    <w:name w:val="1 (Заголовки)"/>
    <w:basedOn w:val="body"/>
    <w:uiPriority w:val="99"/>
    <w:rsid w:val="002242FB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2242FB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1">
    <w:name w:val="Заг 3 (Заголовки)"/>
    <w:basedOn w:val="NoParagraphStyle"/>
    <w:uiPriority w:val="99"/>
    <w:rsid w:val="002242FB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2242FB"/>
    <w:pPr>
      <w:numPr>
        <w:numId w:val="124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2242FB"/>
    <w:pPr>
      <w:numPr>
        <w:numId w:val="123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2242FB"/>
    <w:rPr>
      <w:rFonts w:ascii="TimesNewRomanPSMT" w:hAnsi="TimesNewRomanPSMT" w:cs="TimesNewRomanPSMT"/>
    </w:rPr>
  </w:style>
  <w:style w:type="paragraph" w:customStyle="1" w:styleId="22">
    <w:name w:val="Заг 2 (Заголовки)"/>
    <w:basedOn w:val="BasicParagraph"/>
    <w:uiPriority w:val="99"/>
    <w:rsid w:val="002242FB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2242FB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1"/>
    <w:uiPriority w:val="99"/>
    <w:rsid w:val="002242FB"/>
    <w:rPr>
      <w:rFonts w:cs="OfficinaSansMediumITC-Reg"/>
      <w:sz w:val="20"/>
      <w:szCs w:val="20"/>
    </w:rPr>
  </w:style>
  <w:style w:type="character" w:customStyle="1" w:styleId="af0">
    <w:name w:val="Курсив (Выделения)"/>
    <w:uiPriority w:val="99"/>
    <w:rsid w:val="002242FB"/>
    <w:rPr>
      <w:i/>
      <w:iCs/>
    </w:rPr>
  </w:style>
  <w:style w:type="character" w:customStyle="1" w:styleId="af1">
    <w:name w:val="Полужирный Курсив (Выделения)"/>
    <w:uiPriority w:val="99"/>
    <w:rsid w:val="002242FB"/>
    <w:rPr>
      <w:b/>
      <w:bCs/>
      <w:i/>
      <w:iCs/>
    </w:rPr>
  </w:style>
  <w:style w:type="character" w:customStyle="1" w:styleId="af2">
    <w:name w:val="Полужирный (Выделения)"/>
    <w:uiPriority w:val="99"/>
    <w:rsid w:val="002242FB"/>
    <w:rPr>
      <w:rFonts w:ascii="Times New Roman" w:hAnsi="Times New Roman"/>
      <w:b/>
      <w:bCs/>
      <w:i/>
    </w:rPr>
  </w:style>
  <w:style w:type="paragraph" w:customStyle="1" w:styleId="12">
    <w:name w:val="Заг 1"/>
    <w:basedOn w:val="NoParagraphStyle"/>
    <w:uiPriority w:val="99"/>
    <w:rsid w:val="002242F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3">
    <w:name w:val="основной_1 (Основной Текст)"/>
    <w:basedOn w:val="NoParagraphStyle"/>
    <w:uiPriority w:val="99"/>
    <w:rsid w:val="002242FB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3">
    <w:name w:val="Заг 2"/>
    <w:basedOn w:val="NoParagraphStyle"/>
    <w:uiPriority w:val="99"/>
    <w:rsid w:val="002242FB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f3">
    <w:name w:val="основной_— (Основной Текст)"/>
    <w:basedOn w:val="13"/>
    <w:uiPriority w:val="99"/>
    <w:rsid w:val="002242FB"/>
    <w:pPr>
      <w:ind w:left="567" w:hanging="340"/>
    </w:pPr>
  </w:style>
  <w:style w:type="paragraph" w:customStyle="1" w:styleId="1BEZLINE">
    <w:name w:val="1_BEZ_LINE (Заголовки)"/>
    <w:basedOn w:val="11"/>
    <w:uiPriority w:val="99"/>
    <w:rsid w:val="002242FB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f4">
    <w:name w:val="Основной (Основной Текст)"/>
    <w:basedOn w:val="NoParagraphStyle"/>
    <w:uiPriority w:val="99"/>
    <w:rsid w:val="002242FB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4">
    <w:name w:val="Заг 1 (Заголовки)"/>
    <w:basedOn w:val="af4"/>
    <w:uiPriority w:val="99"/>
    <w:rsid w:val="002242FB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f4"/>
    <w:uiPriority w:val="99"/>
    <w:rsid w:val="002242FB"/>
    <w:pPr>
      <w:numPr>
        <w:numId w:val="125"/>
      </w:numPr>
      <w:ind w:left="567" w:hanging="340"/>
    </w:pPr>
  </w:style>
  <w:style w:type="paragraph" w:customStyle="1" w:styleId="40">
    <w:name w:val="Заг 4 (Заголовки)"/>
    <w:basedOn w:val="31"/>
    <w:uiPriority w:val="99"/>
    <w:rsid w:val="002242FB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f4"/>
    <w:uiPriority w:val="99"/>
    <w:rsid w:val="002242FB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1">
    <w:name w:val="Буллит (Доп. текст)"/>
    <w:basedOn w:val="af4"/>
    <w:uiPriority w:val="99"/>
    <w:rsid w:val="002242FB"/>
    <w:pPr>
      <w:numPr>
        <w:numId w:val="126"/>
      </w:numPr>
      <w:ind w:left="567" w:hanging="340"/>
    </w:pPr>
  </w:style>
  <w:style w:type="character" w:customStyle="1" w:styleId="af5">
    <w:name w:val="Буллит"/>
    <w:uiPriority w:val="99"/>
    <w:rsid w:val="002242FB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2242FB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242FB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2242FB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2242FB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2242FB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2242FB"/>
    <w:rPr>
      <w:rFonts w:ascii="MingLiU" w:eastAsia="MingLiU" w:cs="MingLiU"/>
    </w:rPr>
  </w:style>
  <w:style w:type="character" w:styleId="af6">
    <w:name w:val="Emphasis"/>
    <w:uiPriority w:val="20"/>
    <w:qFormat/>
    <w:rsid w:val="002242FB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5">
    <w:name w:val="Заг_1"/>
    <w:basedOn w:val="NoParagraphStyle"/>
    <w:uiPriority w:val="99"/>
    <w:rsid w:val="002242FB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4">
    <w:name w:val="Заг_2"/>
    <w:basedOn w:val="NoParagraphStyle"/>
    <w:uiPriority w:val="99"/>
    <w:rsid w:val="002242FB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2242FB"/>
    <w:pPr>
      <w:numPr>
        <w:numId w:val="127"/>
      </w:numPr>
      <w:tabs>
        <w:tab w:val="left" w:pos="567"/>
      </w:tabs>
      <w:spacing w:line="243" w:lineRule="atLeast"/>
      <w:ind w:left="567" w:hanging="340"/>
    </w:pPr>
    <w:rPr>
      <w:rFonts w:eastAsia="Times New Roman"/>
    </w:rPr>
  </w:style>
  <w:style w:type="paragraph" w:customStyle="1" w:styleId="32">
    <w:name w:val="Заг_3"/>
    <w:basedOn w:val="NoParagraphStyle"/>
    <w:uiPriority w:val="99"/>
    <w:rsid w:val="002242FB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2242FB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f7">
    <w:name w:val="Основной БА (Основной Текст)"/>
    <w:basedOn w:val="af4"/>
    <w:uiPriority w:val="99"/>
    <w:rsid w:val="002242FB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f8">
    <w:name w:val="Сноска (Основной Текст)"/>
    <w:basedOn w:val="af7"/>
    <w:uiPriority w:val="99"/>
    <w:rsid w:val="002242FB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f9">
    <w:name w:val="Подчерк. (Подчеркивания)"/>
    <w:uiPriority w:val="99"/>
    <w:rsid w:val="002242FB"/>
    <w:rPr>
      <w:u w:val="thick" w:color="000000"/>
    </w:rPr>
  </w:style>
  <w:style w:type="character" w:customStyle="1" w:styleId="afa">
    <w:name w:val="Верх. Индекс (Индексы)"/>
    <w:uiPriority w:val="99"/>
    <w:rsid w:val="002242FB"/>
    <w:rPr>
      <w:position w:val="6"/>
      <w:sz w:val="13"/>
      <w:szCs w:val="13"/>
    </w:rPr>
  </w:style>
  <w:style w:type="paragraph" w:customStyle="1" w:styleId="25">
    <w:name w:val="Список 2 (Основной Текст)"/>
    <w:basedOn w:val="af4"/>
    <w:uiPriority w:val="99"/>
    <w:rsid w:val="002242FB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2242FB"/>
    <w:rPr>
      <w:i/>
      <w:iCs/>
    </w:rPr>
  </w:style>
  <w:style w:type="paragraph" w:customStyle="1" w:styleId="bodyindent">
    <w:name w:val="body_indent"/>
    <w:basedOn w:val="NoParagraphStyle"/>
    <w:uiPriority w:val="99"/>
    <w:rsid w:val="002242FB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2242FB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2242FB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2242FB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2242FB"/>
    <w:rPr>
      <w:u w:val="thick"/>
    </w:rPr>
  </w:style>
  <w:style w:type="paragraph" w:customStyle="1" w:styleId="footnote0">
    <w:name w:val="footnote*"/>
    <w:basedOn w:val="footnote"/>
    <w:uiPriority w:val="99"/>
    <w:rsid w:val="002242FB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2242FB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2242FB"/>
    <w:pPr>
      <w:tabs>
        <w:tab w:val="clear" w:pos="567"/>
      </w:tabs>
      <w:spacing w:after="0"/>
      <w:ind w:left="142" w:hanging="142"/>
    </w:pPr>
  </w:style>
  <w:style w:type="paragraph" w:customStyle="1" w:styleId="list-dashleviy">
    <w:name w:val="list-dash_leviy"/>
    <w:basedOn w:val="list-bullet"/>
    <w:uiPriority w:val="99"/>
    <w:rsid w:val="002242FB"/>
    <w:pPr>
      <w:widowControl w:val="0"/>
      <w:numPr>
        <w:numId w:val="122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2242FB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customStyle="1" w:styleId="afb">
    <w:name w:val="Основной"/>
    <w:basedOn w:val="a2"/>
    <w:link w:val="afc"/>
    <w:rsid w:val="002242FB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paragraph" w:styleId="33">
    <w:name w:val="toc 3"/>
    <w:basedOn w:val="a2"/>
    <w:next w:val="a2"/>
    <w:autoRedefine/>
    <w:uiPriority w:val="39"/>
    <w:rsid w:val="002242FB"/>
    <w:pPr>
      <w:widowControl/>
      <w:autoSpaceDE/>
      <w:autoSpaceDN/>
      <w:ind w:left="480"/>
      <w:jc w:val="center"/>
    </w:pPr>
    <w:rPr>
      <w:b/>
      <w:sz w:val="40"/>
      <w:lang w:eastAsia="ru-RU"/>
    </w:rPr>
  </w:style>
  <w:style w:type="character" w:customStyle="1" w:styleId="afc">
    <w:name w:val="Основной Знак"/>
    <w:link w:val="afb"/>
    <w:rsid w:val="002242FB"/>
    <w:rPr>
      <w:rFonts w:ascii="NewtonCSanPin" w:eastAsia="Times New Roman" w:hAnsi="NewtonCSanPin" w:cs="Times New Roman"/>
      <w:color w:val="000000"/>
      <w:sz w:val="21"/>
      <w:szCs w:val="21"/>
      <w:lang w:val="ru-RU" w:eastAsia="ru-RU"/>
    </w:rPr>
  </w:style>
  <w:style w:type="paragraph" w:styleId="afd">
    <w:name w:val="No Spacing"/>
    <w:link w:val="afe"/>
    <w:uiPriority w:val="1"/>
    <w:qFormat/>
    <w:rsid w:val="002242FB"/>
    <w:pPr>
      <w:widowControl/>
      <w:autoSpaceDE/>
      <w:autoSpaceDN/>
      <w:ind w:firstLine="709"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character" w:styleId="aff">
    <w:name w:val="Hyperlink"/>
    <w:unhideWhenUsed/>
    <w:rsid w:val="002242FB"/>
    <w:rPr>
      <w:color w:val="0000FF"/>
      <w:u w:val="single"/>
    </w:rPr>
  </w:style>
  <w:style w:type="character" w:customStyle="1" w:styleId="afe">
    <w:name w:val="Без интервала Знак"/>
    <w:link w:val="afd"/>
    <w:uiPriority w:val="1"/>
    <w:rsid w:val="002242FB"/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16">
    <w:name w:val="Обычный (веб)1"/>
    <w:basedOn w:val="a2"/>
    <w:rsid w:val="002242FB"/>
    <w:pPr>
      <w:widowControl/>
      <w:suppressAutoHyphens/>
      <w:autoSpaceDE/>
      <w:autoSpaceDN/>
      <w:spacing w:before="280" w:after="280" w:line="100" w:lineRule="atLeast"/>
    </w:pPr>
    <w:rPr>
      <w:rFonts w:eastAsia="Arial"/>
      <w:color w:val="000000"/>
      <w:kern w:val="1"/>
      <w:sz w:val="24"/>
      <w:szCs w:val="24"/>
      <w:lang w:eastAsia="ar-SA"/>
    </w:rPr>
  </w:style>
  <w:style w:type="paragraph" w:styleId="aff0">
    <w:name w:val="Subtitle"/>
    <w:basedOn w:val="a2"/>
    <w:next w:val="a2"/>
    <w:link w:val="aff1"/>
    <w:qFormat/>
    <w:rsid w:val="002242FB"/>
    <w:pPr>
      <w:widowControl/>
      <w:autoSpaceDE/>
      <w:autoSpaceDN/>
      <w:spacing w:line="360" w:lineRule="auto"/>
      <w:jc w:val="both"/>
      <w:outlineLvl w:val="1"/>
    </w:pPr>
    <w:rPr>
      <w:rFonts w:eastAsia="MS Gothic"/>
      <w:b/>
      <w:sz w:val="28"/>
      <w:szCs w:val="24"/>
      <w:lang w:eastAsia="ru-RU"/>
    </w:rPr>
  </w:style>
  <w:style w:type="character" w:customStyle="1" w:styleId="aff1">
    <w:name w:val="Подзаголовок Знак"/>
    <w:basedOn w:val="a3"/>
    <w:link w:val="aff0"/>
    <w:rsid w:val="002242FB"/>
    <w:rPr>
      <w:rFonts w:ascii="Times New Roman" w:eastAsia="MS Gothic" w:hAnsi="Times New Roman" w:cs="Times New Roman"/>
      <w:b/>
      <w:sz w:val="28"/>
      <w:szCs w:val="24"/>
      <w:lang w:val="ru-RU" w:eastAsia="ru-RU"/>
    </w:rPr>
  </w:style>
  <w:style w:type="paragraph" w:customStyle="1" w:styleId="aff2">
    <w:name w:val="А_сноска"/>
    <w:basedOn w:val="aff3"/>
    <w:link w:val="aff4"/>
    <w:qFormat/>
    <w:rsid w:val="002242FB"/>
    <w:pPr>
      <w:widowControl w:val="0"/>
      <w:ind w:firstLine="400"/>
    </w:pPr>
    <w:rPr>
      <w:rFonts w:eastAsia="Times New Roman" w:cs="Times New Roman"/>
      <w:sz w:val="24"/>
      <w:szCs w:val="24"/>
    </w:rPr>
  </w:style>
  <w:style w:type="character" w:customStyle="1" w:styleId="aff4">
    <w:name w:val="А_сноска Знак"/>
    <w:link w:val="aff2"/>
    <w:locked/>
    <w:rsid w:val="00224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3">
    <w:name w:val="footnote text"/>
    <w:basedOn w:val="a2"/>
    <w:link w:val="aff5"/>
    <w:uiPriority w:val="99"/>
    <w:unhideWhenUsed/>
    <w:rsid w:val="002242FB"/>
    <w:pPr>
      <w:widowControl/>
      <w:autoSpaceDE/>
      <w:autoSpaceDN/>
      <w:ind w:firstLine="227"/>
      <w:jc w:val="both"/>
    </w:pPr>
    <w:rPr>
      <w:rFonts w:eastAsiaTheme="minorEastAsia" w:cstheme="minorBidi"/>
      <w:sz w:val="20"/>
      <w:szCs w:val="20"/>
      <w:lang w:eastAsia="ru-RU"/>
    </w:rPr>
  </w:style>
  <w:style w:type="character" w:customStyle="1" w:styleId="aff5">
    <w:name w:val="Текст сноски Знак"/>
    <w:basedOn w:val="a3"/>
    <w:link w:val="aff3"/>
    <w:uiPriority w:val="99"/>
    <w:rsid w:val="002242FB"/>
    <w:rPr>
      <w:rFonts w:ascii="Times New Roman" w:eastAsiaTheme="minorEastAsia" w:hAnsi="Times New Roman"/>
      <w:sz w:val="20"/>
      <w:szCs w:val="20"/>
      <w:lang w:val="ru-RU" w:eastAsia="ru-RU"/>
    </w:rPr>
  </w:style>
  <w:style w:type="paragraph" w:customStyle="1" w:styleId="s1">
    <w:name w:val="s_1"/>
    <w:basedOn w:val="a2"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Attribute30">
    <w:name w:val="ParaAttribute30"/>
    <w:rsid w:val="002242FB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a9">
    <w:name w:val="Абзац списка Знак"/>
    <w:link w:val="a8"/>
    <w:qFormat/>
    <w:locked/>
    <w:rsid w:val="002242FB"/>
    <w:rPr>
      <w:rFonts w:ascii="Times New Roman" w:eastAsia="Times New Roman" w:hAnsi="Times New Roman" w:cs="Times New Roman"/>
      <w:lang w:val="ru-RU"/>
    </w:rPr>
  </w:style>
  <w:style w:type="character" w:customStyle="1" w:styleId="CharAttribute484">
    <w:name w:val="CharAttribute484"/>
    <w:uiPriority w:val="99"/>
    <w:rsid w:val="002242FB"/>
    <w:rPr>
      <w:rFonts w:ascii="Times New Roman" w:eastAsia="Times New Roman"/>
      <w:i/>
      <w:sz w:val="28"/>
    </w:rPr>
  </w:style>
  <w:style w:type="character" w:styleId="aff6">
    <w:name w:val="footnote reference"/>
    <w:uiPriority w:val="99"/>
    <w:semiHidden/>
    <w:rsid w:val="002242FB"/>
    <w:rPr>
      <w:vertAlign w:val="superscript"/>
    </w:rPr>
  </w:style>
  <w:style w:type="paragraph" w:customStyle="1" w:styleId="ParaAttribute38">
    <w:name w:val="ParaAttribute38"/>
    <w:rsid w:val="002242FB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rsid w:val="002242F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2242FB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2242FB"/>
    <w:rPr>
      <w:rFonts w:ascii="Times New Roman" w:eastAsia="Times New Roman"/>
      <w:sz w:val="28"/>
    </w:rPr>
  </w:style>
  <w:style w:type="character" w:customStyle="1" w:styleId="CharAttribute512">
    <w:name w:val="CharAttribute512"/>
    <w:rsid w:val="002242FB"/>
    <w:rPr>
      <w:rFonts w:ascii="Times New Roman" w:eastAsia="Times New Roman"/>
      <w:sz w:val="28"/>
    </w:rPr>
  </w:style>
  <w:style w:type="character" w:customStyle="1" w:styleId="CharAttribute3">
    <w:name w:val="CharAttribute3"/>
    <w:rsid w:val="002242FB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2242FB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2242FB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2242FB"/>
    <w:rPr>
      <w:rFonts w:ascii="Times New Roman" w:eastAsia="Batang" w:hAnsi="Batang"/>
      <w:color w:val="00000A"/>
      <w:sz w:val="28"/>
    </w:rPr>
  </w:style>
  <w:style w:type="paragraph" w:styleId="aff7">
    <w:name w:val="Body Text Indent"/>
    <w:basedOn w:val="a2"/>
    <w:link w:val="aff8"/>
    <w:unhideWhenUsed/>
    <w:rsid w:val="002242FB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aff8">
    <w:name w:val="Основной текст с отступом Знак"/>
    <w:basedOn w:val="a3"/>
    <w:link w:val="aff7"/>
    <w:rsid w:val="002242FB"/>
    <w:rPr>
      <w:rFonts w:ascii="Calibri" w:eastAsia="Calibri" w:hAnsi="Calibri" w:cs="Times New Roman"/>
      <w:lang w:val="ru-RU"/>
    </w:rPr>
  </w:style>
  <w:style w:type="paragraph" w:styleId="34">
    <w:name w:val="Body Text Indent 3"/>
    <w:basedOn w:val="a2"/>
    <w:link w:val="35"/>
    <w:unhideWhenUsed/>
    <w:rsid w:val="002242FB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2242FB"/>
    <w:rPr>
      <w:rFonts w:ascii="Calibri" w:eastAsia="Calibri" w:hAnsi="Calibri" w:cs="Times New Roman"/>
      <w:sz w:val="16"/>
      <w:szCs w:val="16"/>
      <w:lang w:val="ru-RU"/>
    </w:rPr>
  </w:style>
  <w:style w:type="paragraph" w:styleId="26">
    <w:name w:val="Body Text Indent 2"/>
    <w:basedOn w:val="a2"/>
    <w:link w:val="27"/>
    <w:unhideWhenUsed/>
    <w:rsid w:val="002242FB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7">
    <w:name w:val="Основной текст с отступом 2 Знак"/>
    <w:basedOn w:val="a3"/>
    <w:link w:val="26"/>
    <w:rsid w:val="002242FB"/>
    <w:rPr>
      <w:rFonts w:ascii="Calibri" w:eastAsia="Calibri" w:hAnsi="Calibri" w:cs="Times New Roman"/>
      <w:lang w:val="ru-RU"/>
    </w:rPr>
  </w:style>
  <w:style w:type="character" w:customStyle="1" w:styleId="CharAttribute504">
    <w:name w:val="CharAttribute504"/>
    <w:rsid w:val="002242FB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2"/>
    <w:rsid w:val="002242FB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f9">
    <w:name w:val="Block Text"/>
    <w:basedOn w:val="a2"/>
    <w:rsid w:val="002242FB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2242FB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2242FB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2242FB"/>
    <w:rPr>
      <w:rFonts w:ascii="Times New Roman" w:eastAsia="Times New Roman"/>
      <w:sz w:val="28"/>
    </w:rPr>
  </w:style>
  <w:style w:type="character" w:customStyle="1" w:styleId="CharAttribute269">
    <w:name w:val="CharAttribute269"/>
    <w:rsid w:val="002242FB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2242FB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2242FB"/>
    <w:rPr>
      <w:rFonts w:ascii="Times New Roman" w:eastAsia="Times New Roman"/>
      <w:sz w:val="28"/>
    </w:rPr>
  </w:style>
  <w:style w:type="character" w:customStyle="1" w:styleId="CharAttribute273">
    <w:name w:val="CharAttribute273"/>
    <w:rsid w:val="002242FB"/>
    <w:rPr>
      <w:rFonts w:ascii="Times New Roman" w:eastAsia="Times New Roman"/>
      <w:sz w:val="28"/>
    </w:rPr>
  </w:style>
  <w:style w:type="character" w:customStyle="1" w:styleId="CharAttribute274">
    <w:name w:val="CharAttribute274"/>
    <w:rsid w:val="002242FB"/>
    <w:rPr>
      <w:rFonts w:ascii="Times New Roman" w:eastAsia="Times New Roman"/>
      <w:sz w:val="28"/>
    </w:rPr>
  </w:style>
  <w:style w:type="character" w:customStyle="1" w:styleId="CharAttribute275">
    <w:name w:val="CharAttribute275"/>
    <w:rsid w:val="002242FB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2242FB"/>
    <w:rPr>
      <w:rFonts w:ascii="Times New Roman" w:eastAsia="Times New Roman"/>
      <w:sz w:val="28"/>
    </w:rPr>
  </w:style>
  <w:style w:type="character" w:customStyle="1" w:styleId="CharAttribute277">
    <w:name w:val="CharAttribute277"/>
    <w:rsid w:val="002242FB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2242FB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2242FB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2242FB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2242FB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2242FB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2242FB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2242FB"/>
    <w:rPr>
      <w:rFonts w:ascii="Times New Roman" w:eastAsia="Times New Roman"/>
      <w:sz w:val="28"/>
    </w:rPr>
  </w:style>
  <w:style w:type="character" w:customStyle="1" w:styleId="CharAttribute285">
    <w:name w:val="CharAttribute285"/>
    <w:rsid w:val="002242FB"/>
    <w:rPr>
      <w:rFonts w:ascii="Times New Roman" w:eastAsia="Times New Roman"/>
      <w:sz w:val="28"/>
    </w:rPr>
  </w:style>
  <w:style w:type="character" w:customStyle="1" w:styleId="CharAttribute286">
    <w:name w:val="CharAttribute286"/>
    <w:rsid w:val="002242FB"/>
    <w:rPr>
      <w:rFonts w:ascii="Times New Roman" w:eastAsia="Times New Roman"/>
      <w:sz w:val="28"/>
    </w:rPr>
  </w:style>
  <w:style w:type="character" w:customStyle="1" w:styleId="CharAttribute287">
    <w:name w:val="CharAttribute287"/>
    <w:rsid w:val="002242FB"/>
    <w:rPr>
      <w:rFonts w:ascii="Times New Roman" w:eastAsia="Times New Roman"/>
      <w:sz w:val="28"/>
    </w:rPr>
  </w:style>
  <w:style w:type="character" w:customStyle="1" w:styleId="CharAttribute288">
    <w:name w:val="CharAttribute288"/>
    <w:rsid w:val="002242FB"/>
    <w:rPr>
      <w:rFonts w:ascii="Times New Roman" w:eastAsia="Times New Roman"/>
      <w:sz w:val="28"/>
    </w:rPr>
  </w:style>
  <w:style w:type="character" w:customStyle="1" w:styleId="CharAttribute289">
    <w:name w:val="CharAttribute289"/>
    <w:rsid w:val="002242FB"/>
    <w:rPr>
      <w:rFonts w:ascii="Times New Roman" w:eastAsia="Times New Roman"/>
      <w:sz w:val="28"/>
    </w:rPr>
  </w:style>
  <w:style w:type="character" w:customStyle="1" w:styleId="CharAttribute290">
    <w:name w:val="CharAttribute290"/>
    <w:rsid w:val="002242FB"/>
    <w:rPr>
      <w:rFonts w:ascii="Times New Roman" w:eastAsia="Times New Roman"/>
      <w:sz w:val="28"/>
    </w:rPr>
  </w:style>
  <w:style w:type="character" w:customStyle="1" w:styleId="CharAttribute291">
    <w:name w:val="CharAttribute291"/>
    <w:rsid w:val="002242FB"/>
    <w:rPr>
      <w:rFonts w:ascii="Times New Roman" w:eastAsia="Times New Roman"/>
      <w:sz w:val="28"/>
    </w:rPr>
  </w:style>
  <w:style w:type="character" w:customStyle="1" w:styleId="CharAttribute292">
    <w:name w:val="CharAttribute292"/>
    <w:rsid w:val="002242FB"/>
    <w:rPr>
      <w:rFonts w:ascii="Times New Roman" w:eastAsia="Times New Roman"/>
      <w:sz w:val="28"/>
    </w:rPr>
  </w:style>
  <w:style w:type="character" w:customStyle="1" w:styleId="CharAttribute293">
    <w:name w:val="CharAttribute293"/>
    <w:rsid w:val="002242FB"/>
    <w:rPr>
      <w:rFonts w:ascii="Times New Roman" w:eastAsia="Times New Roman"/>
      <w:sz w:val="28"/>
    </w:rPr>
  </w:style>
  <w:style w:type="character" w:customStyle="1" w:styleId="CharAttribute294">
    <w:name w:val="CharAttribute294"/>
    <w:rsid w:val="002242FB"/>
    <w:rPr>
      <w:rFonts w:ascii="Times New Roman" w:eastAsia="Times New Roman"/>
      <w:sz w:val="28"/>
    </w:rPr>
  </w:style>
  <w:style w:type="character" w:customStyle="1" w:styleId="CharAttribute295">
    <w:name w:val="CharAttribute295"/>
    <w:rsid w:val="002242FB"/>
    <w:rPr>
      <w:rFonts w:ascii="Times New Roman" w:eastAsia="Times New Roman"/>
      <w:sz w:val="28"/>
    </w:rPr>
  </w:style>
  <w:style w:type="character" w:customStyle="1" w:styleId="CharAttribute296">
    <w:name w:val="CharAttribute296"/>
    <w:rsid w:val="002242FB"/>
    <w:rPr>
      <w:rFonts w:ascii="Times New Roman" w:eastAsia="Times New Roman"/>
      <w:sz w:val="28"/>
    </w:rPr>
  </w:style>
  <w:style w:type="character" w:customStyle="1" w:styleId="CharAttribute297">
    <w:name w:val="CharAttribute297"/>
    <w:rsid w:val="002242FB"/>
    <w:rPr>
      <w:rFonts w:ascii="Times New Roman" w:eastAsia="Times New Roman"/>
      <w:sz w:val="28"/>
    </w:rPr>
  </w:style>
  <w:style w:type="character" w:customStyle="1" w:styleId="CharAttribute298">
    <w:name w:val="CharAttribute298"/>
    <w:rsid w:val="002242FB"/>
    <w:rPr>
      <w:rFonts w:ascii="Times New Roman" w:eastAsia="Times New Roman"/>
      <w:sz w:val="28"/>
    </w:rPr>
  </w:style>
  <w:style w:type="character" w:customStyle="1" w:styleId="CharAttribute299">
    <w:name w:val="CharAttribute299"/>
    <w:rsid w:val="002242FB"/>
    <w:rPr>
      <w:rFonts w:ascii="Times New Roman" w:eastAsia="Times New Roman"/>
      <w:sz w:val="28"/>
    </w:rPr>
  </w:style>
  <w:style w:type="character" w:customStyle="1" w:styleId="CharAttribute300">
    <w:name w:val="CharAttribute300"/>
    <w:rsid w:val="002242FB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2242FB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2242FB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2242FB"/>
    <w:rPr>
      <w:rFonts w:ascii="Times New Roman" w:eastAsia="Times New Roman"/>
      <w:sz w:val="28"/>
    </w:rPr>
  </w:style>
  <w:style w:type="character" w:customStyle="1" w:styleId="CharAttribute305">
    <w:name w:val="CharAttribute305"/>
    <w:rsid w:val="002242FB"/>
    <w:rPr>
      <w:rFonts w:ascii="Times New Roman" w:eastAsia="Times New Roman"/>
      <w:sz w:val="28"/>
    </w:rPr>
  </w:style>
  <w:style w:type="character" w:customStyle="1" w:styleId="CharAttribute306">
    <w:name w:val="CharAttribute306"/>
    <w:rsid w:val="002242FB"/>
    <w:rPr>
      <w:rFonts w:ascii="Times New Roman" w:eastAsia="Times New Roman"/>
      <w:sz w:val="28"/>
    </w:rPr>
  </w:style>
  <w:style w:type="character" w:customStyle="1" w:styleId="CharAttribute307">
    <w:name w:val="CharAttribute307"/>
    <w:rsid w:val="002242FB"/>
    <w:rPr>
      <w:rFonts w:ascii="Times New Roman" w:eastAsia="Times New Roman"/>
      <w:sz w:val="28"/>
    </w:rPr>
  </w:style>
  <w:style w:type="character" w:customStyle="1" w:styleId="CharAttribute308">
    <w:name w:val="CharAttribute308"/>
    <w:rsid w:val="002242FB"/>
    <w:rPr>
      <w:rFonts w:ascii="Times New Roman" w:eastAsia="Times New Roman"/>
      <w:sz w:val="28"/>
    </w:rPr>
  </w:style>
  <w:style w:type="character" w:customStyle="1" w:styleId="CharAttribute309">
    <w:name w:val="CharAttribute309"/>
    <w:rsid w:val="002242FB"/>
    <w:rPr>
      <w:rFonts w:ascii="Times New Roman" w:eastAsia="Times New Roman"/>
      <w:sz w:val="28"/>
    </w:rPr>
  </w:style>
  <w:style w:type="character" w:customStyle="1" w:styleId="CharAttribute310">
    <w:name w:val="CharAttribute310"/>
    <w:rsid w:val="002242FB"/>
    <w:rPr>
      <w:rFonts w:ascii="Times New Roman" w:eastAsia="Times New Roman"/>
      <w:sz w:val="28"/>
    </w:rPr>
  </w:style>
  <w:style w:type="character" w:customStyle="1" w:styleId="CharAttribute311">
    <w:name w:val="CharAttribute311"/>
    <w:rsid w:val="002242FB"/>
    <w:rPr>
      <w:rFonts w:ascii="Times New Roman" w:eastAsia="Times New Roman"/>
      <w:sz w:val="28"/>
    </w:rPr>
  </w:style>
  <w:style w:type="character" w:customStyle="1" w:styleId="CharAttribute312">
    <w:name w:val="CharAttribute312"/>
    <w:rsid w:val="002242FB"/>
    <w:rPr>
      <w:rFonts w:ascii="Times New Roman" w:eastAsia="Times New Roman"/>
      <w:sz w:val="28"/>
    </w:rPr>
  </w:style>
  <w:style w:type="character" w:customStyle="1" w:styleId="CharAttribute313">
    <w:name w:val="CharAttribute313"/>
    <w:rsid w:val="002242FB"/>
    <w:rPr>
      <w:rFonts w:ascii="Times New Roman" w:eastAsia="Times New Roman"/>
      <w:sz w:val="28"/>
    </w:rPr>
  </w:style>
  <w:style w:type="character" w:customStyle="1" w:styleId="CharAttribute314">
    <w:name w:val="CharAttribute314"/>
    <w:rsid w:val="002242FB"/>
    <w:rPr>
      <w:rFonts w:ascii="Times New Roman" w:eastAsia="Times New Roman"/>
      <w:sz w:val="28"/>
    </w:rPr>
  </w:style>
  <w:style w:type="character" w:customStyle="1" w:styleId="CharAttribute315">
    <w:name w:val="CharAttribute315"/>
    <w:rsid w:val="002242FB"/>
    <w:rPr>
      <w:rFonts w:ascii="Times New Roman" w:eastAsia="Times New Roman"/>
      <w:sz w:val="28"/>
    </w:rPr>
  </w:style>
  <w:style w:type="character" w:customStyle="1" w:styleId="CharAttribute316">
    <w:name w:val="CharAttribute316"/>
    <w:rsid w:val="002242FB"/>
    <w:rPr>
      <w:rFonts w:ascii="Times New Roman" w:eastAsia="Times New Roman"/>
      <w:sz w:val="28"/>
    </w:rPr>
  </w:style>
  <w:style w:type="character" w:customStyle="1" w:styleId="CharAttribute317">
    <w:name w:val="CharAttribute317"/>
    <w:rsid w:val="002242FB"/>
    <w:rPr>
      <w:rFonts w:ascii="Times New Roman" w:eastAsia="Times New Roman"/>
      <w:sz w:val="28"/>
    </w:rPr>
  </w:style>
  <w:style w:type="character" w:customStyle="1" w:styleId="CharAttribute318">
    <w:name w:val="CharAttribute318"/>
    <w:rsid w:val="002242FB"/>
    <w:rPr>
      <w:rFonts w:ascii="Times New Roman" w:eastAsia="Times New Roman"/>
      <w:sz w:val="28"/>
    </w:rPr>
  </w:style>
  <w:style w:type="character" w:customStyle="1" w:styleId="CharAttribute319">
    <w:name w:val="CharAttribute319"/>
    <w:rsid w:val="002242FB"/>
    <w:rPr>
      <w:rFonts w:ascii="Times New Roman" w:eastAsia="Times New Roman"/>
      <w:sz w:val="28"/>
    </w:rPr>
  </w:style>
  <w:style w:type="character" w:customStyle="1" w:styleId="CharAttribute320">
    <w:name w:val="CharAttribute320"/>
    <w:rsid w:val="002242FB"/>
    <w:rPr>
      <w:rFonts w:ascii="Times New Roman" w:eastAsia="Times New Roman"/>
      <w:sz w:val="28"/>
    </w:rPr>
  </w:style>
  <w:style w:type="character" w:customStyle="1" w:styleId="CharAttribute321">
    <w:name w:val="CharAttribute321"/>
    <w:rsid w:val="002242FB"/>
    <w:rPr>
      <w:rFonts w:ascii="Times New Roman" w:eastAsia="Times New Roman"/>
      <w:sz w:val="28"/>
    </w:rPr>
  </w:style>
  <w:style w:type="character" w:customStyle="1" w:styleId="CharAttribute322">
    <w:name w:val="CharAttribute322"/>
    <w:rsid w:val="002242FB"/>
    <w:rPr>
      <w:rFonts w:ascii="Times New Roman" w:eastAsia="Times New Roman"/>
      <w:sz w:val="28"/>
    </w:rPr>
  </w:style>
  <w:style w:type="character" w:customStyle="1" w:styleId="CharAttribute323">
    <w:name w:val="CharAttribute323"/>
    <w:rsid w:val="002242FB"/>
    <w:rPr>
      <w:rFonts w:ascii="Times New Roman" w:eastAsia="Times New Roman"/>
      <w:sz w:val="28"/>
    </w:rPr>
  </w:style>
  <w:style w:type="character" w:customStyle="1" w:styleId="CharAttribute324">
    <w:name w:val="CharAttribute324"/>
    <w:rsid w:val="002242FB"/>
    <w:rPr>
      <w:rFonts w:ascii="Times New Roman" w:eastAsia="Times New Roman"/>
      <w:sz w:val="28"/>
    </w:rPr>
  </w:style>
  <w:style w:type="character" w:customStyle="1" w:styleId="CharAttribute325">
    <w:name w:val="CharAttribute325"/>
    <w:rsid w:val="002242FB"/>
    <w:rPr>
      <w:rFonts w:ascii="Times New Roman" w:eastAsia="Times New Roman"/>
      <w:sz w:val="28"/>
    </w:rPr>
  </w:style>
  <w:style w:type="character" w:customStyle="1" w:styleId="CharAttribute326">
    <w:name w:val="CharAttribute326"/>
    <w:rsid w:val="002242FB"/>
    <w:rPr>
      <w:rFonts w:ascii="Times New Roman" w:eastAsia="Times New Roman"/>
      <w:sz w:val="28"/>
    </w:rPr>
  </w:style>
  <w:style w:type="character" w:customStyle="1" w:styleId="CharAttribute327">
    <w:name w:val="CharAttribute327"/>
    <w:rsid w:val="002242FB"/>
    <w:rPr>
      <w:rFonts w:ascii="Times New Roman" w:eastAsia="Times New Roman"/>
      <w:sz w:val="28"/>
    </w:rPr>
  </w:style>
  <w:style w:type="character" w:customStyle="1" w:styleId="CharAttribute328">
    <w:name w:val="CharAttribute328"/>
    <w:rsid w:val="002242FB"/>
    <w:rPr>
      <w:rFonts w:ascii="Times New Roman" w:eastAsia="Times New Roman"/>
      <w:sz w:val="28"/>
    </w:rPr>
  </w:style>
  <w:style w:type="character" w:customStyle="1" w:styleId="CharAttribute329">
    <w:name w:val="CharAttribute329"/>
    <w:rsid w:val="002242FB"/>
    <w:rPr>
      <w:rFonts w:ascii="Times New Roman" w:eastAsia="Times New Roman"/>
      <w:sz w:val="28"/>
    </w:rPr>
  </w:style>
  <w:style w:type="character" w:customStyle="1" w:styleId="CharAttribute330">
    <w:name w:val="CharAttribute330"/>
    <w:rsid w:val="002242FB"/>
    <w:rPr>
      <w:rFonts w:ascii="Times New Roman" w:eastAsia="Times New Roman"/>
      <w:sz w:val="28"/>
    </w:rPr>
  </w:style>
  <w:style w:type="character" w:customStyle="1" w:styleId="CharAttribute331">
    <w:name w:val="CharAttribute331"/>
    <w:rsid w:val="002242FB"/>
    <w:rPr>
      <w:rFonts w:ascii="Times New Roman" w:eastAsia="Times New Roman"/>
      <w:sz w:val="28"/>
    </w:rPr>
  </w:style>
  <w:style w:type="character" w:customStyle="1" w:styleId="CharAttribute332">
    <w:name w:val="CharAttribute332"/>
    <w:rsid w:val="002242FB"/>
    <w:rPr>
      <w:rFonts w:ascii="Times New Roman" w:eastAsia="Times New Roman"/>
      <w:sz w:val="28"/>
    </w:rPr>
  </w:style>
  <w:style w:type="character" w:customStyle="1" w:styleId="CharAttribute333">
    <w:name w:val="CharAttribute333"/>
    <w:rsid w:val="002242FB"/>
    <w:rPr>
      <w:rFonts w:ascii="Times New Roman" w:eastAsia="Times New Roman"/>
      <w:sz w:val="28"/>
    </w:rPr>
  </w:style>
  <w:style w:type="character" w:customStyle="1" w:styleId="CharAttribute334">
    <w:name w:val="CharAttribute334"/>
    <w:rsid w:val="002242FB"/>
    <w:rPr>
      <w:rFonts w:ascii="Times New Roman" w:eastAsia="Times New Roman"/>
      <w:sz w:val="28"/>
    </w:rPr>
  </w:style>
  <w:style w:type="character" w:customStyle="1" w:styleId="CharAttribute335">
    <w:name w:val="CharAttribute335"/>
    <w:rsid w:val="002242FB"/>
    <w:rPr>
      <w:rFonts w:ascii="Times New Roman" w:eastAsia="Times New Roman"/>
      <w:sz w:val="28"/>
    </w:rPr>
  </w:style>
  <w:style w:type="character" w:customStyle="1" w:styleId="CharAttribute514">
    <w:name w:val="CharAttribute514"/>
    <w:rsid w:val="002242FB"/>
    <w:rPr>
      <w:rFonts w:ascii="Times New Roman" w:eastAsia="Times New Roman"/>
      <w:sz w:val="28"/>
    </w:rPr>
  </w:style>
  <w:style w:type="character" w:customStyle="1" w:styleId="CharAttribute520">
    <w:name w:val="CharAttribute520"/>
    <w:rsid w:val="002242FB"/>
    <w:rPr>
      <w:rFonts w:ascii="Times New Roman" w:eastAsia="Times New Roman"/>
      <w:sz w:val="28"/>
    </w:rPr>
  </w:style>
  <w:style w:type="character" w:customStyle="1" w:styleId="CharAttribute521">
    <w:name w:val="CharAttribute521"/>
    <w:rsid w:val="002242FB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2242FB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2242FB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2242FB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2242FB"/>
    <w:rPr>
      <w:rFonts w:ascii="Times New Roman" w:eastAsia="Times New Roman"/>
      <w:i/>
      <w:sz w:val="22"/>
    </w:rPr>
  </w:style>
  <w:style w:type="character" w:styleId="affa">
    <w:name w:val="annotation reference"/>
    <w:uiPriority w:val="99"/>
    <w:semiHidden/>
    <w:unhideWhenUsed/>
    <w:rsid w:val="002242FB"/>
    <w:rPr>
      <w:sz w:val="16"/>
      <w:szCs w:val="16"/>
    </w:rPr>
  </w:style>
  <w:style w:type="paragraph" w:styleId="affb">
    <w:name w:val="annotation text"/>
    <w:basedOn w:val="a2"/>
    <w:link w:val="affc"/>
    <w:uiPriority w:val="99"/>
    <w:semiHidden/>
    <w:unhideWhenUsed/>
    <w:rsid w:val="002242FB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2242FB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2242FB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2242FB"/>
    <w:rPr>
      <w:b/>
      <w:bCs/>
    </w:rPr>
  </w:style>
  <w:style w:type="paragraph" w:customStyle="1" w:styleId="17">
    <w:name w:val="Без интервала1"/>
    <w:aliases w:val="основа"/>
    <w:rsid w:val="002242FB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2242FB"/>
    <w:rPr>
      <w:rFonts w:ascii="Times New Roman" w:eastAsia="Times New Roman"/>
      <w:sz w:val="28"/>
    </w:rPr>
  </w:style>
  <w:style w:type="character" w:customStyle="1" w:styleId="CharAttribute534">
    <w:name w:val="CharAttribute534"/>
    <w:rsid w:val="002242FB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2242FB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2242FB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2242FB"/>
    <w:rPr>
      <w:rFonts w:ascii="Times New Roman" w:eastAsia="Batang" w:hAnsi="Batang"/>
      <w:i/>
      <w:color w:val="00000A"/>
      <w:sz w:val="28"/>
    </w:rPr>
  </w:style>
  <w:style w:type="paragraph" w:styleId="afff">
    <w:name w:val="Normal (Web)"/>
    <w:basedOn w:val="a2"/>
    <w:uiPriority w:val="99"/>
    <w:unhideWhenUsed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2242FB"/>
    <w:rPr>
      <w:rFonts w:ascii="Times New Roman" w:eastAsia="Times New Roman"/>
      <w:sz w:val="28"/>
    </w:rPr>
  </w:style>
  <w:style w:type="character" w:customStyle="1" w:styleId="CharAttribute499">
    <w:name w:val="CharAttribute499"/>
    <w:rsid w:val="002242F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2242FB"/>
    <w:rPr>
      <w:rFonts w:ascii="Times New Roman" w:eastAsia="Times New Roman"/>
      <w:sz w:val="28"/>
    </w:rPr>
  </w:style>
  <w:style w:type="table" w:customStyle="1" w:styleId="DefaultTable">
    <w:name w:val="Default Table"/>
    <w:rsid w:val="002242FB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2242FB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3"/>
    <w:rsid w:val="002242FB"/>
  </w:style>
  <w:style w:type="table" w:styleId="afff0">
    <w:name w:val="Table Grid"/>
    <w:basedOn w:val="a4"/>
    <w:uiPriority w:val="59"/>
    <w:rsid w:val="002242FB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qFormat/>
    <w:rsid w:val="002242FB"/>
    <w:rPr>
      <w:rFonts w:ascii="Calibri" w:eastAsia="Times New Roman" w:hAnsi="Calibri" w:cs="Calibri"/>
      <w:szCs w:val="20"/>
      <w:lang w:val="ru-RU" w:eastAsia="ru-RU"/>
    </w:rPr>
  </w:style>
  <w:style w:type="paragraph" w:customStyle="1" w:styleId="text-12">
    <w:name w:val="text-12"/>
    <w:basedOn w:val="a2"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f1">
    <w:name w:val="Title"/>
    <w:basedOn w:val="a2"/>
    <w:link w:val="afff2"/>
    <w:qFormat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f2">
    <w:name w:val="Название Знак"/>
    <w:basedOn w:val="a3"/>
    <w:link w:val="afff1"/>
    <w:rsid w:val="002242F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8">
    <w:name w:val="Абзац списка2"/>
    <w:basedOn w:val="a2"/>
    <w:rsid w:val="002242FB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character" w:styleId="afff3">
    <w:name w:val="Strong"/>
    <w:uiPriority w:val="22"/>
    <w:qFormat/>
    <w:rsid w:val="002242FB"/>
    <w:rPr>
      <w:b/>
      <w:bCs/>
    </w:rPr>
  </w:style>
  <w:style w:type="character" w:customStyle="1" w:styleId="a7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3"/>
    <w:link w:val="a6"/>
    <w:uiPriority w:val="99"/>
    <w:rsid w:val="002242FB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ff4">
    <w:name w:val="Перечень Знак"/>
    <w:link w:val="a0"/>
    <w:locked/>
    <w:rsid w:val="002242FB"/>
    <w:rPr>
      <w:sz w:val="28"/>
      <w:u w:color="000000"/>
      <w:bdr w:val="none" w:sz="0" w:space="0" w:color="auto" w:frame="1"/>
    </w:rPr>
  </w:style>
  <w:style w:type="paragraph" w:customStyle="1" w:styleId="a0">
    <w:name w:val="Перечень"/>
    <w:basedOn w:val="a2"/>
    <w:next w:val="a2"/>
    <w:link w:val="afff4"/>
    <w:qFormat/>
    <w:rsid w:val="002242FB"/>
    <w:pPr>
      <w:widowControl/>
      <w:numPr>
        <w:numId w:val="128"/>
      </w:numPr>
      <w:suppressAutoHyphens/>
      <w:autoSpaceDE/>
      <w:autoSpaceDN/>
      <w:spacing w:line="360" w:lineRule="auto"/>
      <w:ind w:left="0" w:firstLine="284"/>
      <w:jc w:val="both"/>
    </w:pPr>
    <w:rPr>
      <w:rFonts w:asciiTheme="minorHAnsi" w:eastAsiaTheme="minorHAnsi" w:hAnsiTheme="minorHAnsi" w:cstheme="minorBidi"/>
      <w:sz w:val="28"/>
      <w:u w:color="000000"/>
      <w:bdr w:val="none" w:sz="0" w:space="0" w:color="auto" w:frame="1"/>
      <w:lang w:val="en-US"/>
    </w:rPr>
  </w:style>
  <w:style w:type="table" w:customStyle="1" w:styleId="42">
    <w:name w:val="Сетка таблицы4"/>
    <w:basedOn w:val="a4"/>
    <w:next w:val="afff0"/>
    <w:uiPriority w:val="59"/>
    <w:rsid w:val="002242FB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">
    <w:name w:val="Адрес HTML Знак"/>
    <w:link w:val="HTML0"/>
    <w:uiPriority w:val="99"/>
    <w:semiHidden/>
    <w:rsid w:val="002242FB"/>
    <w:rPr>
      <w:rFonts w:eastAsia="Times New Roman"/>
      <w:i/>
      <w:iCs/>
      <w:sz w:val="24"/>
      <w:szCs w:val="24"/>
    </w:rPr>
  </w:style>
  <w:style w:type="paragraph" w:styleId="HTML0">
    <w:name w:val="HTML Address"/>
    <w:basedOn w:val="a2"/>
    <w:link w:val="HTML"/>
    <w:uiPriority w:val="99"/>
    <w:semiHidden/>
    <w:unhideWhenUsed/>
    <w:rsid w:val="002242FB"/>
    <w:pPr>
      <w:widowControl/>
      <w:autoSpaceDE/>
      <w:autoSpaceDN/>
    </w:pPr>
    <w:rPr>
      <w:rFonts w:asciiTheme="minorHAnsi" w:hAnsiTheme="minorHAnsi" w:cstheme="minorBidi"/>
      <w:i/>
      <w:iCs/>
      <w:sz w:val="24"/>
      <w:szCs w:val="24"/>
      <w:lang w:val="en-US"/>
    </w:rPr>
  </w:style>
  <w:style w:type="character" w:customStyle="1" w:styleId="HTML1">
    <w:name w:val="Адрес HTML Знак1"/>
    <w:basedOn w:val="a3"/>
    <w:link w:val="HTML0"/>
    <w:uiPriority w:val="99"/>
    <w:semiHidden/>
    <w:rsid w:val="002242FB"/>
    <w:rPr>
      <w:rFonts w:ascii="Times New Roman" w:eastAsia="Times New Roman" w:hAnsi="Times New Roman" w:cs="Times New Roman"/>
      <w:i/>
      <w:iCs/>
      <w:lang w:val="ru-RU"/>
    </w:rPr>
  </w:style>
  <w:style w:type="character" w:customStyle="1" w:styleId="51">
    <w:name w:val="Основной текст (5)_"/>
    <w:link w:val="52"/>
    <w:rsid w:val="002242FB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2"/>
    <w:link w:val="51"/>
    <w:rsid w:val="002242FB"/>
    <w:pPr>
      <w:shd w:val="clear" w:color="auto" w:fill="FFFFFF"/>
      <w:autoSpaceDE/>
      <w:autoSpaceDN/>
      <w:spacing w:line="322" w:lineRule="exact"/>
      <w:ind w:hanging="980"/>
    </w:pPr>
    <w:rPr>
      <w:rFonts w:asciiTheme="minorHAnsi" w:hAnsiTheme="minorHAnsi" w:cstheme="minorBidi"/>
      <w:b/>
      <w:bCs/>
      <w:sz w:val="28"/>
      <w:szCs w:val="28"/>
      <w:lang w:val="en-US"/>
    </w:rPr>
  </w:style>
  <w:style w:type="character" w:customStyle="1" w:styleId="29">
    <w:name w:val="Основной текст (2)_"/>
    <w:link w:val="2a"/>
    <w:rsid w:val="002242FB"/>
    <w:rPr>
      <w:rFonts w:eastAsia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2"/>
    <w:link w:val="29"/>
    <w:rsid w:val="002242FB"/>
    <w:pPr>
      <w:shd w:val="clear" w:color="auto" w:fill="FFFFFF"/>
      <w:autoSpaceDE/>
      <w:autoSpaceDN/>
      <w:spacing w:line="322" w:lineRule="exact"/>
      <w:jc w:val="both"/>
    </w:pPr>
    <w:rPr>
      <w:rFonts w:asciiTheme="minorHAnsi" w:hAnsiTheme="minorHAnsi" w:cstheme="minorBidi"/>
      <w:sz w:val="28"/>
      <w:szCs w:val="28"/>
      <w:lang w:val="en-US"/>
    </w:rPr>
  </w:style>
  <w:style w:type="character" w:customStyle="1" w:styleId="7">
    <w:name w:val="Основной текст (7)_"/>
    <w:link w:val="70"/>
    <w:rsid w:val="002242FB"/>
    <w:rPr>
      <w:rFonts w:eastAsia="Times New Roman"/>
      <w:b/>
      <w:bCs/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2"/>
    <w:link w:val="7"/>
    <w:rsid w:val="002242FB"/>
    <w:pPr>
      <w:shd w:val="clear" w:color="auto" w:fill="FFFFFF"/>
      <w:autoSpaceDE/>
      <w:autoSpaceDN/>
      <w:spacing w:line="322" w:lineRule="exact"/>
      <w:jc w:val="both"/>
    </w:pPr>
    <w:rPr>
      <w:rFonts w:asciiTheme="minorHAnsi" w:hAnsiTheme="minorHAnsi" w:cstheme="minorBidi"/>
      <w:b/>
      <w:bCs/>
      <w:i/>
      <w:iCs/>
      <w:sz w:val="28"/>
      <w:szCs w:val="28"/>
      <w:lang w:val="en-US"/>
    </w:rPr>
  </w:style>
  <w:style w:type="character" w:customStyle="1" w:styleId="2b">
    <w:name w:val="Основной текст (2) + Курсив"/>
    <w:rsid w:val="002242FB"/>
    <w:rPr>
      <w:rFonts w:eastAsia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2242FB"/>
    <w:rPr>
      <w:rFonts w:eastAsia="Times New Roman"/>
      <w:i/>
      <w:i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2242FB"/>
    <w:pPr>
      <w:shd w:val="clear" w:color="auto" w:fill="FFFFFF"/>
      <w:autoSpaceDE/>
      <w:autoSpaceDN/>
      <w:spacing w:after="160" w:line="317" w:lineRule="exact"/>
      <w:ind w:firstLine="760"/>
      <w:jc w:val="both"/>
    </w:pPr>
    <w:rPr>
      <w:rFonts w:asciiTheme="minorHAnsi" w:hAnsiTheme="minorHAnsi" w:cstheme="minorBidi"/>
      <w:i/>
      <w:iCs/>
      <w:sz w:val="28"/>
      <w:szCs w:val="28"/>
      <w:lang w:val="en-US"/>
    </w:rPr>
  </w:style>
  <w:style w:type="character" w:customStyle="1" w:styleId="81">
    <w:name w:val="Основной текст (8) + Не курсив"/>
    <w:rsid w:val="002242FB"/>
    <w:rPr>
      <w:rFonts w:eastAsia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2242FB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2242FB"/>
  </w:style>
  <w:style w:type="character" w:customStyle="1" w:styleId="43">
    <w:name w:val="Заголовок №4_"/>
    <w:link w:val="44"/>
    <w:rsid w:val="002242FB"/>
    <w:rPr>
      <w:rFonts w:eastAsia="Times New Roman"/>
      <w:b/>
      <w:bCs/>
      <w:shd w:val="clear" w:color="auto" w:fill="FFFFFF"/>
    </w:rPr>
  </w:style>
  <w:style w:type="paragraph" w:customStyle="1" w:styleId="44">
    <w:name w:val="Заголовок №4"/>
    <w:basedOn w:val="a2"/>
    <w:link w:val="43"/>
    <w:rsid w:val="002242FB"/>
    <w:pPr>
      <w:shd w:val="clear" w:color="auto" w:fill="FFFFFF"/>
      <w:autoSpaceDE/>
      <w:autoSpaceDN/>
      <w:spacing w:line="274" w:lineRule="exact"/>
      <w:outlineLvl w:val="3"/>
    </w:pPr>
    <w:rPr>
      <w:rFonts w:asciiTheme="minorHAnsi" w:hAnsiTheme="minorHAnsi" w:cstheme="minorBidi"/>
      <w:b/>
      <w:bCs/>
      <w:lang w:val="en-US"/>
    </w:rPr>
  </w:style>
  <w:style w:type="character" w:customStyle="1" w:styleId="211pt">
    <w:name w:val="Основной текст (2) + 11 pt;Курсив"/>
    <w:rsid w:val="002242FB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link w:val="60"/>
    <w:rsid w:val="002242FB"/>
    <w:rPr>
      <w:rFonts w:eastAsia="Times New Roman"/>
      <w:b/>
      <w:bCs/>
      <w:shd w:val="clear" w:color="auto" w:fill="FFFFFF"/>
    </w:rPr>
  </w:style>
  <w:style w:type="paragraph" w:customStyle="1" w:styleId="60">
    <w:name w:val="Основной текст (6)"/>
    <w:basedOn w:val="a2"/>
    <w:link w:val="6"/>
    <w:rsid w:val="002242FB"/>
    <w:pPr>
      <w:shd w:val="clear" w:color="auto" w:fill="FFFFFF"/>
      <w:autoSpaceDE/>
      <w:autoSpaceDN/>
      <w:spacing w:line="274" w:lineRule="exact"/>
    </w:pPr>
    <w:rPr>
      <w:rFonts w:asciiTheme="minorHAnsi" w:hAnsiTheme="minorHAnsi" w:cstheme="minorBidi"/>
      <w:b/>
      <w:bCs/>
      <w:lang w:val="en-US"/>
    </w:rPr>
  </w:style>
  <w:style w:type="character" w:customStyle="1" w:styleId="61">
    <w:name w:val="Основной текст (6) + Малые прописные"/>
    <w:rsid w:val="002242FB"/>
    <w:rPr>
      <w:rFonts w:eastAsia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numbering" w:customStyle="1" w:styleId="18">
    <w:name w:val="Нет списка1"/>
    <w:next w:val="a5"/>
    <w:uiPriority w:val="99"/>
    <w:semiHidden/>
    <w:unhideWhenUsed/>
    <w:rsid w:val="002242FB"/>
  </w:style>
  <w:style w:type="paragraph" w:customStyle="1" w:styleId="swiper-slide">
    <w:name w:val="swiper-slide"/>
    <w:basedOn w:val="a2"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d">
    <w:name w:val="Нет списка2"/>
    <w:next w:val="a5"/>
    <w:uiPriority w:val="99"/>
    <w:semiHidden/>
    <w:unhideWhenUsed/>
    <w:rsid w:val="002242FB"/>
  </w:style>
  <w:style w:type="paragraph" w:customStyle="1" w:styleId="13NormDOC-header-1">
    <w:name w:val="13NormDOC-header-1"/>
    <w:basedOn w:val="a2"/>
    <w:uiPriority w:val="99"/>
    <w:rsid w:val="002242FB"/>
    <w:pPr>
      <w:widowControl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numbering" w:customStyle="1" w:styleId="36">
    <w:name w:val="Нет списка3"/>
    <w:next w:val="a5"/>
    <w:uiPriority w:val="99"/>
    <w:semiHidden/>
    <w:unhideWhenUsed/>
    <w:rsid w:val="002242FB"/>
  </w:style>
  <w:style w:type="table" w:customStyle="1" w:styleId="TableGrid">
    <w:name w:val="TableGrid"/>
    <w:rsid w:val="002242FB"/>
    <w:pPr>
      <w:widowControl/>
      <w:autoSpaceDE/>
      <w:autoSpaceDN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Средняя сетка 21"/>
    <w:basedOn w:val="a2"/>
    <w:qFormat/>
    <w:rsid w:val="002242FB"/>
    <w:pPr>
      <w:widowControl/>
      <w:numPr>
        <w:numId w:val="129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Default">
    <w:name w:val="Default"/>
    <w:rsid w:val="002242FB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fff5">
    <w:name w:val="caption"/>
    <w:basedOn w:val="a2"/>
    <w:next w:val="a2"/>
    <w:semiHidden/>
    <w:unhideWhenUsed/>
    <w:qFormat/>
    <w:rsid w:val="002242FB"/>
    <w:pPr>
      <w:widowControl/>
      <w:autoSpaceDE/>
      <w:autoSpaceDN/>
      <w:ind w:firstLine="540"/>
      <w:jc w:val="both"/>
    </w:pPr>
    <w:rPr>
      <w:sz w:val="28"/>
      <w:szCs w:val="24"/>
      <w:lang w:eastAsia="ru-RU"/>
    </w:rPr>
  </w:style>
  <w:style w:type="character" w:customStyle="1" w:styleId="CharAttribute6">
    <w:name w:val="CharAttribute6"/>
    <w:rsid w:val="002242FB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2242FB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2242FB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2242FB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2242FB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7">
    <w:name w:val="ParaAttribute7"/>
    <w:rsid w:val="002242FB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1">
    <w:name w:val="c1"/>
    <w:basedOn w:val="a3"/>
    <w:rsid w:val="002242FB"/>
  </w:style>
  <w:style w:type="paragraph" w:customStyle="1" w:styleId="c4">
    <w:name w:val="c4"/>
    <w:basedOn w:val="a2"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3">
    <w:name w:val="c23"/>
    <w:basedOn w:val="a2"/>
    <w:rsid w:val="002242F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3"/>
    <w:rsid w:val="002242FB"/>
  </w:style>
  <w:style w:type="paragraph" w:styleId="19">
    <w:name w:val="toc 1"/>
    <w:basedOn w:val="a2"/>
    <w:next w:val="a2"/>
    <w:link w:val="1a"/>
    <w:uiPriority w:val="39"/>
    <w:rsid w:val="002242FB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a">
    <w:name w:val="Оглавление 1 Знак"/>
    <w:basedOn w:val="a3"/>
    <w:link w:val="19"/>
    <w:uiPriority w:val="39"/>
    <w:rsid w:val="002242FB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styleId="afff6">
    <w:name w:val="TOC Heading"/>
    <w:basedOn w:val="1"/>
    <w:next w:val="a2"/>
    <w:link w:val="afff7"/>
    <w:rsid w:val="002242FB"/>
    <w:pPr>
      <w:spacing w:before="240" w:line="264" w:lineRule="auto"/>
      <w:outlineLvl w:val="8"/>
    </w:pPr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eastAsia="ru-RU"/>
    </w:rPr>
  </w:style>
  <w:style w:type="character" w:customStyle="1" w:styleId="afff7">
    <w:name w:val="Заголовок оглавления Знак"/>
    <w:basedOn w:val="10"/>
    <w:link w:val="afff6"/>
    <w:rsid w:val="002242FB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character" w:styleId="afff8">
    <w:name w:val="line number"/>
    <w:basedOn w:val="a3"/>
    <w:uiPriority w:val="99"/>
    <w:semiHidden/>
    <w:unhideWhenUsed/>
    <w:rsid w:val="002242FB"/>
  </w:style>
  <w:style w:type="character" w:customStyle="1" w:styleId="afff9">
    <w:name w:val="Основной текст_"/>
    <w:basedOn w:val="a3"/>
    <w:link w:val="1b"/>
    <w:rsid w:val="002242FB"/>
    <w:rPr>
      <w:rFonts w:ascii="Times New Roman" w:eastAsia="Times New Roman" w:hAnsi="Times New Roman" w:cs="Times New Roman"/>
    </w:rPr>
  </w:style>
  <w:style w:type="character" w:customStyle="1" w:styleId="1c">
    <w:name w:val="Заголовок №1_"/>
    <w:basedOn w:val="a3"/>
    <w:link w:val="1d"/>
    <w:rsid w:val="002242FB"/>
    <w:rPr>
      <w:rFonts w:ascii="Times New Roman" w:eastAsia="Times New Roman" w:hAnsi="Times New Roman" w:cs="Times New Roman"/>
      <w:b/>
      <w:bCs/>
    </w:rPr>
  </w:style>
  <w:style w:type="paragraph" w:customStyle="1" w:styleId="1b">
    <w:name w:val="Основной текст1"/>
    <w:basedOn w:val="a2"/>
    <w:link w:val="afff9"/>
    <w:rsid w:val="002242FB"/>
    <w:pPr>
      <w:autoSpaceDE/>
      <w:autoSpaceDN/>
      <w:ind w:firstLine="240"/>
    </w:pPr>
    <w:rPr>
      <w:lang w:val="en-US"/>
    </w:rPr>
  </w:style>
  <w:style w:type="paragraph" w:customStyle="1" w:styleId="1d">
    <w:name w:val="Заголовок №1"/>
    <w:basedOn w:val="a2"/>
    <w:link w:val="1c"/>
    <w:rsid w:val="002242FB"/>
    <w:pPr>
      <w:autoSpaceDE/>
      <w:autoSpaceDN/>
      <w:outlineLvl w:val="0"/>
    </w:pPr>
    <w:rPr>
      <w:b/>
      <w:bCs/>
      <w:lang w:val="en-US"/>
    </w:rPr>
  </w:style>
  <w:style w:type="character" w:customStyle="1" w:styleId="afffa">
    <w:name w:val="Другое_"/>
    <w:basedOn w:val="a3"/>
    <w:link w:val="afffb"/>
    <w:rsid w:val="002242FB"/>
    <w:rPr>
      <w:rFonts w:ascii="Times New Roman" w:eastAsia="Times New Roman" w:hAnsi="Times New Roman" w:cs="Times New Roman"/>
    </w:rPr>
  </w:style>
  <w:style w:type="character" w:customStyle="1" w:styleId="afffc">
    <w:name w:val="Подпись к таблице_"/>
    <w:basedOn w:val="a3"/>
    <w:link w:val="afffd"/>
    <w:rsid w:val="002242FB"/>
    <w:rPr>
      <w:rFonts w:ascii="Times New Roman" w:eastAsia="Times New Roman" w:hAnsi="Times New Roman" w:cs="Times New Roman"/>
    </w:rPr>
  </w:style>
  <w:style w:type="paragraph" w:customStyle="1" w:styleId="afffb">
    <w:name w:val="Другое"/>
    <w:basedOn w:val="a2"/>
    <w:link w:val="afffa"/>
    <w:rsid w:val="002242FB"/>
    <w:pPr>
      <w:autoSpaceDE/>
      <w:autoSpaceDN/>
      <w:ind w:firstLine="240"/>
    </w:pPr>
    <w:rPr>
      <w:lang w:val="en-US"/>
    </w:rPr>
  </w:style>
  <w:style w:type="paragraph" w:customStyle="1" w:styleId="afffd">
    <w:name w:val="Подпись к таблице"/>
    <w:basedOn w:val="a2"/>
    <w:link w:val="afffc"/>
    <w:rsid w:val="002242FB"/>
    <w:pPr>
      <w:autoSpaceDE/>
      <w:autoSpaceDN/>
    </w:pPr>
    <w:rPr>
      <w:lang w:val="en-US"/>
    </w:rPr>
  </w:style>
  <w:style w:type="character" w:customStyle="1" w:styleId="afffe">
    <w:name w:val="Колонтитул_"/>
    <w:basedOn w:val="a3"/>
    <w:link w:val="affff"/>
    <w:rsid w:val="002242FB"/>
    <w:rPr>
      <w:rFonts w:ascii="Times New Roman" w:eastAsia="Times New Roman" w:hAnsi="Times New Roman" w:cs="Times New Roman"/>
      <w:sz w:val="20"/>
      <w:szCs w:val="20"/>
    </w:rPr>
  </w:style>
  <w:style w:type="paragraph" w:customStyle="1" w:styleId="affff">
    <w:name w:val="Колонтитул"/>
    <w:basedOn w:val="a2"/>
    <w:link w:val="afffe"/>
    <w:rsid w:val="002242FB"/>
    <w:pPr>
      <w:autoSpaceDE/>
      <w:autoSpaceDN/>
    </w:pPr>
    <w:rPr>
      <w:sz w:val="20"/>
      <w:szCs w:val="20"/>
      <w:lang w:val="en-US"/>
    </w:rPr>
  </w:style>
  <w:style w:type="character" w:customStyle="1" w:styleId="37">
    <w:name w:val="Основной текст (3)_"/>
    <w:basedOn w:val="a3"/>
    <w:link w:val="38"/>
    <w:rsid w:val="001D3160"/>
    <w:rPr>
      <w:rFonts w:ascii="Times New Roman" w:eastAsia="Times New Roman" w:hAnsi="Times New Roman" w:cs="Times New Roman"/>
      <w:b/>
      <w:bCs/>
    </w:rPr>
  </w:style>
  <w:style w:type="paragraph" w:customStyle="1" w:styleId="38">
    <w:name w:val="Основной текст (3)"/>
    <w:basedOn w:val="a2"/>
    <w:link w:val="37"/>
    <w:rsid w:val="001D3160"/>
    <w:pPr>
      <w:autoSpaceDE/>
      <w:autoSpaceDN/>
      <w:spacing w:after="540"/>
      <w:jc w:val="center"/>
    </w:pPr>
    <w:rPr>
      <w:b/>
      <w:bCs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footer" Target="footer144.xml"/><Relationship Id="rId303" Type="http://schemas.openxmlformats.org/officeDocument/2006/relationships/footer" Target="footer146.xml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63" Type="http://schemas.openxmlformats.org/officeDocument/2006/relationships/header" Target="header28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footer" Target="footer75.xml"/><Relationship Id="rId324" Type="http://schemas.openxmlformats.org/officeDocument/2006/relationships/header" Target="header157.xml"/><Relationship Id="rId170" Type="http://schemas.openxmlformats.org/officeDocument/2006/relationships/header" Target="header81.xml"/><Relationship Id="rId191" Type="http://schemas.openxmlformats.org/officeDocument/2006/relationships/footer" Target="footer91.xml"/><Relationship Id="rId205" Type="http://schemas.openxmlformats.org/officeDocument/2006/relationships/footer" Target="footer98.xml"/><Relationship Id="rId226" Type="http://schemas.openxmlformats.org/officeDocument/2006/relationships/header" Target="header108.xml"/><Relationship Id="rId247" Type="http://schemas.openxmlformats.org/officeDocument/2006/relationships/footer" Target="footer118.xml"/><Relationship Id="rId107" Type="http://schemas.openxmlformats.org/officeDocument/2006/relationships/header" Target="header50.xml"/><Relationship Id="rId268" Type="http://schemas.openxmlformats.org/officeDocument/2006/relationships/header" Target="header129.xml"/><Relationship Id="rId289" Type="http://schemas.openxmlformats.org/officeDocument/2006/relationships/footer" Target="footer139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53" Type="http://schemas.openxmlformats.org/officeDocument/2006/relationships/header" Target="header23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footer" Target="footer70.xml"/><Relationship Id="rId314" Type="http://schemas.openxmlformats.org/officeDocument/2006/relationships/header" Target="header152.xml"/><Relationship Id="rId335" Type="http://schemas.openxmlformats.org/officeDocument/2006/relationships/footer" Target="footer162.xml"/><Relationship Id="rId5" Type="http://schemas.openxmlformats.org/officeDocument/2006/relationships/footnotes" Target="footnotes.xml"/><Relationship Id="rId95" Type="http://schemas.openxmlformats.org/officeDocument/2006/relationships/header" Target="header44.xml"/><Relationship Id="rId160" Type="http://schemas.openxmlformats.org/officeDocument/2006/relationships/header" Target="header76.xml"/><Relationship Id="rId181" Type="http://schemas.openxmlformats.org/officeDocument/2006/relationships/footer" Target="footer86.xml"/><Relationship Id="rId216" Type="http://schemas.openxmlformats.org/officeDocument/2006/relationships/header" Target="header103.xml"/><Relationship Id="rId237" Type="http://schemas.openxmlformats.org/officeDocument/2006/relationships/footer" Target="footer113.xml"/><Relationship Id="rId258" Type="http://schemas.openxmlformats.org/officeDocument/2006/relationships/header" Target="header124.xml"/><Relationship Id="rId279" Type="http://schemas.openxmlformats.org/officeDocument/2006/relationships/footer" Target="footer134.xml"/><Relationship Id="rId22" Type="http://schemas.openxmlformats.org/officeDocument/2006/relationships/footer" Target="footer7.xml"/><Relationship Id="rId43" Type="http://schemas.openxmlformats.org/officeDocument/2006/relationships/header" Target="header18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6.xml"/><Relationship Id="rId290" Type="http://schemas.openxmlformats.org/officeDocument/2006/relationships/header" Target="header140.xml"/><Relationship Id="rId304" Type="http://schemas.openxmlformats.org/officeDocument/2006/relationships/header" Target="header147.xml"/><Relationship Id="rId325" Type="http://schemas.openxmlformats.org/officeDocument/2006/relationships/footer" Target="footer157.xml"/><Relationship Id="rId85" Type="http://schemas.openxmlformats.org/officeDocument/2006/relationships/header" Target="header39.xml"/><Relationship Id="rId150" Type="http://schemas.openxmlformats.org/officeDocument/2006/relationships/header" Target="header71.xml"/><Relationship Id="rId171" Type="http://schemas.openxmlformats.org/officeDocument/2006/relationships/footer" Target="footer81.xml"/><Relationship Id="rId192" Type="http://schemas.openxmlformats.org/officeDocument/2006/relationships/header" Target="header92.xml"/><Relationship Id="rId206" Type="http://schemas.openxmlformats.org/officeDocument/2006/relationships/hyperlink" Target="https://www.google.com/url?q=http://5schooloren.ucoz.ru/dok/ustav.doc&amp;sa=D&amp;source=editors&amp;ust=1662310968062872&amp;usg=AOvVaw2wUtSesj2jz0rah9IIpB6F" TargetMode="External"/><Relationship Id="rId227" Type="http://schemas.openxmlformats.org/officeDocument/2006/relationships/footer" Target="footer108.xml"/><Relationship Id="rId248" Type="http://schemas.openxmlformats.org/officeDocument/2006/relationships/header" Target="header119.xml"/><Relationship Id="rId269" Type="http://schemas.openxmlformats.org/officeDocument/2006/relationships/footer" Target="footer129.xml"/><Relationship Id="rId12" Type="http://schemas.openxmlformats.org/officeDocument/2006/relationships/footer" Target="footer2.xml"/><Relationship Id="rId33" Type="http://schemas.openxmlformats.org/officeDocument/2006/relationships/header" Target="header13.xml"/><Relationship Id="rId108" Type="http://schemas.openxmlformats.org/officeDocument/2006/relationships/footer" Target="footer50.xml"/><Relationship Id="rId129" Type="http://schemas.openxmlformats.org/officeDocument/2006/relationships/header" Target="header61.xml"/><Relationship Id="rId280" Type="http://schemas.openxmlformats.org/officeDocument/2006/relationships/header" Target="header135.xml"/><Relationship Id="rId315" Type="http://schemas.openxmlformats.org/officeDocument/2006/relationships/footer" Target="footer152.xml"/><Relationship Id="rId336" Type="http://schemas.openxmlformats.org/officeDocument/2006/relationships/header" Target="header163.xml"/><Relationship Id="rId54" Type="http://schemas.openxmlformats.org/officeDocument/2006/relationships/footer" Target="footer23.xml"/><Relationship Id="rId75" Type="http://schemas.openxmlformats.org/officeDocument/2006/relationships/header" Target="header34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footer" Target="footer76.xml"/><Relationship Id="rId182" Type="http://schemas.openxmlformats.org/officeDocument/2006/relationships/header" Target="header87.xml"/><Relationship Id="rId217" Type="http://schemas.openxmlformats.org/officeDocument/2006/relationships/footer" Target="footer103.xml"/><Relationship Id="rId6" Type="http://schemas.openxmlformats.org/officeDocument/2006/relationships/endnotes" Target="endnotes.xml"/><Relationship Id="rId238" Type="http://schemas.openxmlformats.org/officeDocument/2006/relationships/header" Target="header114.xml"/><Relationship Id="rId259" Type="http://schemas.openxmlformats.org/officeDocument/2006/relationships/footer" Target="footer124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header" Target="header130.xml"/><Relationship Id="rId291" Type="http://schemas.openxmlformats.org/officeDocument/2006/relationships/footer" Target="footer140.xml"/><Relationship Id="rId305" Type="http://schemas.openxmlformats.org/officeDocument/2006/relationships/footer" Target="footer147.xml"/><Relationship Id="rId326" Type="http://schemas.openxmlformats.org/officeDocument/2006/relationships/header" Target="header158.xml"/><Relationship Id="rId44" Type="http://schemas.openxmlformats.org/officeDocument/2006/relationships/footer" Target="footer18.xml"/><Relationship Id="rId65" Type="http://schemas.openxmlformats.org/officeDocument/2006/relationships/header" Target="header29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51" Type="http://schemas.openxmlformats.org/officeDocument/2006/relationships/footer" Target="footer71.xml"/><Relationship Id="rId172" Type="http://schemas.openxmlformats.org/officeDocument/2006/relationships/header" Target="header82.xml"/><Relationship Id="rId193" Type="http://schemas.openxmlformats.org/officeDocument/2006/relationships/footer" Target="footer92.xml"/><Relationship Id="rId207" Type="http://schemas.openxmlformats.org/officeDocument/2006/relationships/hyperlink" Target="https://www.google.com/url?q=http://5schooloren.ucoz.ru/svedenia/polozhenija.rar&amp;sa=D&amp;source=editors&amp;ust=1662310968063259&amp;usg=AOvVaw38lpwH08r4ocSDay09XmXf" TargetMode="External"/><Relationship Id="rId228" Type="http://schemas.openxmlformats.org/officeDocument/2006/relationships/header" Target="header109.xml"/><Relationship Id="rId249" Type="http://schemas.openxmlformats.org/officeDocument/2006/relationships/footer" Target="footer119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header" Target="header125.xml"/><Relationship Id="rId281" Type="http://schemas.openxmlformats.org/officeDocument/2006/relationships/footer" Target="footer135.xml"/><Relationship Id="rId316" Type="http://schemas.openxmlformats.org/officeDocument/2006/relationships/header" Target="header153.xml"/><Relationship Id="rId337" Type="http://schemas.openxmlformats.org/officeDocument/2006/relationships/footer" Target="footer163.xml"/><Relationship Id="rId34" Type="http://schemas.openxmlformats.org/officeDocument/2006/relationships/footer" Target="footer13.xml"/><Relationship Id="rId55" Type="http://schemas.openxmlformats.org/officeDocument/2006/relationships/header" Target="header24.xml"/><Relationship Id="rId76" Type="http://schemas.openxmlformats.org/officeDocument/2006/relationships/footer" Target="footer3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141" Type="http://schemas.openxmlformats.org/officeDocument/2006/relationships/header" Target="header67.xml"/><Relationship Id="rId7" Type="http://schemas.openxmlformats.org/officeDocument/2006/relationships/image" Target="media/image1.jpeg"/><Relationship Id="rId162" Type="http://schemas.openxmlformats.org/officeDocument/2006/relationships/header" Target="header77.xml"/><Relationship Id="rId183" Type="http://schemas.openxmlformats.org/officeDocument/2006/relationships/footer" Target="footer87.xml"/><Relationship Id="rId218" Type="http://schemas.openxmlformats.org/officeDocument/2006/relationships/header" Target="header104.xml"/><Relationship Id="rId239" Type="http://schemas.openxmlformats.org/officeDocument/2006/relationships/footer" Target="footer114.xml"/><Relationship Id="rId250" Type="http://schemas.openxmlformats.org/officeDocument/2006/relationships/header" Target="header120.xml"/><Relationship Id="rId271" Type="http://schemas.openxmlformats.org/officeDocument/2006/relationships/footer" Target="footer130.xml"/><Relationship Id="rId292" Type="http://schemas.openxmlformats.org/officeDocument/2006/relationships/header" Target="header141.xml"/><Relationship Id="rId306" Type="http://schemas.openxmlformats.org/officeDocument/2006/relationships/header" Target="header148.xml"/><Relationship Id="rId24" Type="http://schemas.openxmlformats.org/officeDocument/2006/relationships/footer" Target="footer8.xml"/><Relationship Id="rId45" Type="http://schemas.openxmlformats.org/officeDocument/2006/relationships/header" Target="header19.xml"/><Relationship Id="rId66" Type="http://schemas.openxmlformats.org/officeDocument/2006/relationships/footer" Target="footer2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131" Type="http://schemas.openxmlformats.org/officeDocument/2006/relationships/header" Target="header62.xml"/><Relationship Id="rId327" Type="http://schemas.openxmlformats.org/officeDocument/2006/relationships/footer" Target="footer158.xml"/><Relationship Id="rId152" Type="http://schemas.openxmlformats.org/officeDocument/2006/relationships/header" Target="header72.xml"/><Relationship Id="rId173" Type="http://schemas.openxmlformats.org/officeDocument/2006/relationships/footer" Target="footer82.xml"/><Relationship Id="rId194" Type="http://schemas.openxmlformats.org/officeDocument/2006/relationships/header" Target="header93.xml"/><Relationship Id="rId208" Type="http://schemas.openxmlformats.org/officeDocument/2006/relationships/header" Target="header99.xml"/><Relationship Id="rId229" Type="http://schemas.openxmlformats.org/officeDocument/2006/relationships/footer" Target="footer109.xml"/><Relationship Id="rId240" Type="http://schemas.openxmlformats.org/officeDocument/2006/relationships/header" Target="header115.xml"/><Relationship Id="rId261" Type="http://schemas.openxmlformats.org/officeDocument/2006/relationships/footer" Target="footer125.xml"/><Relationship Id="rId14" Type="http://schemas.openxmlformats.org/officeDocument/2006/relationships/footer" Target="footer3.xml"/><Relationship Id="rId35" Type="http://schemas.openxmlformats.org/officeDocument/2006/relationships/header" Target="header14.xml"/><Relationship Id="rId56" Type="http://schemas.openxmlformats.org/officeDocument/2006/relationships/footer" Target="footer2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header" Target="header136.xml"/><Relationship Id="rId317" Type="http://schemas.openxmlformats.org/officeDocument/2006/relationships/footer" Target="footer153.xml"/><Relationship Id="rId338" Type="http://schemas.openxmlformats.org/officeDocument/2006/relationships/header" Target="header164.xml"/><Relationship Id="rId8" Type="http://schemas.openxmlformats.org/officeDocument/2006/relationships/image" Target="media/image2.jpeg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42" Type="http://schemas.openxmlformats.org/officeDocument/2006/relationships/footer" Target="footer67.xml"/><Relationship Id="rId163" Type="http://schemas.openxmlformats.org/officeDocument/2006/relationships/footer" Target="footer77.xml"/><Relationship Id="rId184" Type="http://schemas.openxmlformats.org/officeDocument/2006/relationships/header" Target="header88.xml"/><Relationship Id="rId219" Type="http://schemas.openxmlformats.org/officeDocument/2006/relationships/footer" Target="footer104.xml"/><Relationship Id="rId3" Type="http://schemas.openxmlformats.org/officeDocument/2006/relationships/settings" Target="settings.xml"/><Relationship Id="rId214" Type="http://schemas.openxmlformats.org/officeDocument/2006/relationships/header" Target="header102.xml"/><Relationship Id="rId230" Type="http://schemas.openxmlformats.org/officeDocument/2006/relationships/header" Target="header110.xml"/><Relationship Id="rId235" Type="http://schemas.openxmlformats.org/officeDocument/2006/relationships/footer" Target="footer112.xml"/><Relationship Id="rId251" Type="http://schemas.openxmlformats.org/officeDocument/2006/relationships/footer" Target="footer120.xml"/><Relationship Id="rId256" Type="http://schemas.openxmlformats.org/officeDocument/2006/relationships/header" Target="header123.xml"/><Relationship Id="rId277" Type="http://schemas.openxmlformats.org/officeDocument/2006/relationships/footer" Target="footer133.xml"/><Relationship Id="rId298" Type="http://schemas.openxmlformats.org/officeDocument/2006/relationships/header" Target="header144.xml"/><Relationship Id="rId25" Type="http://schemas.openxmlformats.org/officeDocument/2006/relationships/header" Target="header9.xml"/><Relationship Id="rId46" Type="http://schemas.openxmlformats.org/officeDocument/2006/relationships/footer" Target="footer19.xml"/><Relationship Id="rId67" Type="http://schemas.openxmlformats.org/officeDocument/2006/relationships/header" Target="header30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header" Target="header75.xml"/><Relationship Id="rId272" Type="http://schemas.openxmlformats.org/officeDocument/2006/relationships/header" Target="header131.xml"/><Relationship Id="rId293" Type="http://schemas.openxmlformats.org/officeDocument/2006/relationships/footer" Target="footer141.xml"/><Relationship Id="rId302" Type="http://schemas.openxmlformats.org/officeDocument/2006/relationships/header" Target="header146.xml"/><Relationship Id="rId307" Type="http://schemas.openxmlformats.org/officeDocument/2006/relationships/footer" Target="footer148.xml"/><Relationship Id="rId323" Type="http://schemas.openxmlformats.org/officeDocument/2006/relationships/footer" Target="footer156.xml"/><Relationship Id="rId328" Type="http://schemas.openxmlformats.org/officeDocument/2006/relationships/header" Target="header159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32" Type="http://schemas.openxmlformats.org/officeDocument/2006/relationships/footer" Target="footer62.xml"/><Relationship Id="rId153" Type="http://schemas.openxmlformats.org/officeDocument/2006/relationships/footer" Target="footer72.xml"/><Relationship Id="rId174" Type="http://schemas.openxmlformats.org/officeDocument/2006/relationships/header" Target="header83.xml"/><Relationship Id="rId179" Type="http://schemas.openxmlformats.org/officeDocument/2006/relationships/footer" Target="footer85.xml"/><Relationship Id="rId195" Type="http://schemas.openxmlformats.org/officeDocument/2006/relationships/footer" Target="footer93.xml"/><Relationship Id="rId209" Type="http://schemas.openxmlformats.org/officeDocument/2006/relationships/footer" Target="footer99.xml"/><Relationship Id="rId190" Type="http://schemas.openxmlformats.org/officeDocument/2006/relationships/header" Target="header91.xml"/><Relationship Id="rId204" Type="http://schemas.openxmlformats.org/officeDocument/2006/relationships/header" Target="header98.xml"/><Relationship Id="rId220" Type="http://schemas.openxmlformats.org/officeDocument/2006/relationships/header" Target="header105.xml"/><Relationship Id="rId225" Type="http://schemas.openxmlformats.org/officeDocument/2006/relationships/footer" Target="footer107.xml"/><Relationship Id="rId241" Type="http://schemas.openxmlformats.org/officeDocument/2006/relationships/footer" Target="footer115.xml"/><Relationship Id="rId246" Type="http://schemas.openxmlformats.org/officeDocument/2006/relationships/header" Target="header118.xml"/><Relationship Id="rId267" Type="http://schemas.openxmlformats.org/officeDocument/2006/relationships/footer" Target="footer128.xml"/><Relationship Id="rId288" Type="http://schemas.openxmlformats.org/officeDocument/2006/relationships/header" Target="header139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262" Type="http://schemas.openxmlformats.org/officeDocument/2006/relationships/header" Target="header126.xml"/><Relationship Id="rId283" Type="http://schemas.openxmlformats.org/officeDocument/2006/relationships/footer" Target="footer136.xml"/><Relationship Id="rId313" Type="http://schemas.openxmlformats.org/officeDocument/2006/relationships/footer" Target="footer151.xml"/><Relationship Id="rId318" Type="http://schemas.openxmlformats.org/officeDocument/2006/relationships/header" Target="header154.xml"/><Relationship Id="rId339" Type="http://schemas.openxmlformats.org/officeDocument/2006/relationships/footer" Target="footer164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7.xml"/><Relationship Id="rId143" Type="http://schemas.openxmlformats.org/officeDocument/2006/relationships/header" Target="header68.xml"/><Relationship Id="rId148" Type="http://schemas.openxmlformats.org/officeDocument/2006/relationships/header" Target="header70.xml"/><Relationship Id="rId164" Type="http://schemas.openxmlformats.org/officeDocument/2006/relationships/header" Target="header78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334" Type="http://schemas.openxmlformats.org/officeDocument/2006/relationships/header" Target="header16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header" Target="header86.xml"/><Relationship Id="rId210" Type="http://schemas.openxmlformats.org/officeDocument/2006/relationships/header" Target="header100.xml"/><Relationship Id="rId215" Type="http://schemas.openxmlformats.org/officeDocument/2006/relationships/footer" Target="footer102.xml"/><Relationship Id="rId236" Type="http://schemas.openxmlformats.org/officeDocument/2006/relationships/header" Target="header113.xml"/><Relationship Id="rId257" Type="http://schemas.openxmlformats.org/officeDocument/2006/relationships/footer" Target="footer123.xml"/><Relationship Id="rId278" Type="http://schemas.openxmlformats.org/officeDocument/2006/relationships/header" Target="header134.xml"/><Relationship Id="rId26" Type="http://schemas.openxmlformats.org/officeDocument/2006/relationships/footer" Target="footer9.xml"/><Relationship Id="rId231" Type="http://schemas.openxmlformats.org/officeDocument/2006/relationships/footer" Target="footer110.xml"/><Relationship Id="rId252" Type="http://schemas.openxmlformats.org/officeDocument/2006/relationships/header" Target="header121.xml"/><Relationship Id="rId273" Type="http://schemas.openxmlformats.org/officeDocument/2006/relationships/footer" Target="footer131.xml"/><Relationship Id="rId294" Type="http://schemas.openxmlformats.org/officeDocument/2006/relationships/header" Target="header142.xml"/><Relationship Id="rId308" Type="http://schemas.openxmlformats.org/officeDocument/2006/relationships/header" Target="header149.xml"/><Relationship Id="rId329" Type="http://schemas.openxmlformats.org/officeDocument/2006/relationships/footer" Target="footer159.xml"/><Relationship Id="rId47" Type="http://schemas.openxmlformats.org/officeDocument/2006/relationships/header" Target="header20.xml"/><Relationship Id="rId68" Type="http://schemas.openxmlformats.org/officeDocument/2006/relationships/footer" Target="footer3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33" Type="http://schemas.openxmlformats.org/officeDocument/2006/relationships/header" Target="header63.xml"/><Relationship Id="rId154" Type="http://schemas.openxmlformats.org/officeDocument/2006/relationships/header" Target="header73.xml"/><Relationship Id="rId175" Type="http://schemas.openxmlformats.org/officeDocument/2006/relationships/footer" Target="footer83.xml"/><Relationship Id="rId340" Type="http://schemas.openxmlformats.org/officeDocument/2006/relationships/fontTable" Target="fontTable.xml"/><Relationship Id="rId196" Type="http://schemas.openxmlformats.org/officeDocument/2006/relationships/header" Target="header94.xml"/><Relationship Id="rId200" Type="http://schemas.openxmlformats.org/officeDocument/2006/relationships/header" Target="header96.xml"/><Relationship Id="rId16" Type="http://schemas.openxmlformats.org/officeDocument/2006/relationships/footer" Target="footer4.xml"/><Relationship Id="rId221" Type="http://schemas.openxmlformats.org/officeDocument/2006/relationships/footer" Target="footer105.xml"/><Relationship Id="rId242" Type="http://schemas.openxmlformats.org/officeDocument/2006/relationships/header" Target="header116.xml"/><Relationship Id="rId263" Type="http://schemas.openxmlformats.org/officeDocument/2006/relationships/footer" Target="footer126.xml"/><Relationship Id="rId284" Type="http://schemas.openxmlformats.org/officeDocument/2006/relationships/header" Target="header137.xml"/><Relationship Id="rId319" Type="http://schemas.openxmlformats.org/officeDocument/2006/relationships/footer" Target="footer154.xml"/><Relationship Id="rId37" Type="http://schemas.openxmlformats.org/officeDocument/2006/relationships/header" Target="header15.xml"/><Relationship Id="rId58" Type="http://schemas.openxmlformats.org/officeDocument/2006/relationships/footer" Target="footer2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header" Target="header58.xml"/><Relationship Id="rId144" Type="http://schemas.openxmlformats.org/officeDocument/2006/relationships/footer" Target="footer68.xml"/><Relationship Id="rId330" Type="http://schemas.openxmlformats.org/officeDocument/2006/relationships/header" Target="header160.xml"/><Relationship Id="rId90" Type="http://schemas.openxmlformats.org/officeDocument/2006/relationships/footer" Target="footer41.xml"/><Relationship Id="rId165" Type="http://schemas.openxmlformats.org/officeDocument/2006/relationships/footer" Target="footer78.xml"/><Relationship Id="rId186" Type="http://schemas.openxmlformats.org/officeDocument/2006/relationships/header" Target="header89.xml"/><Relationship Id="rId211" Type="http://schemas.openxmlformats.org/officeDocument/2006/relationships/footer" Target="footer100.xml"/><Relationship Id="rId232" Type="http://schemas.openxmlformats.org/officeDocument/2006/relationships/header" Target="header111.xml"/><Relationship Id="rId253" Type="http://schemas.openxmlformats.org/officeDocument/2006/relationships/footer" Target="footer121.xml"/><Relationship Id="rId274" Type="http://schemas.openxmlformats.org/officeDocument/2006/relationships/header" Target="header132.xml"/><Relationship Id="rId295" Type="http://schemas.openxmlformats.org/officeDocument/2006/relationships/footer" Target="footer142.xml"/><Relationship Id="rId309" Type="http://schemas.openxmlformats.org/officeDocument/2006/relationships/footer" Target="footer149.xml"/><Relationship Id="rId27" Type="http://schemas.openxmlformats.org/officeDocument/2006/relationships/header" Target="header10.xml"/><Relationship Id="rId48" Type="http://schemas.openxmlformats.org/officeDocument/2006/relationships/footer" Target="footer20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34" Type="http://schemas.openxmlformats.org/officeDocument/2006/relationships/footer" Target="footer63.xml"/><Relationship Id="rId320" Type="http://schemas.openxmlformats.org/officeDocument/2006/relationships/header" Target="header155.xml"/><Relationship Id="rId80" Type="http://schemas.openxmlformats.org/officeDocument/2006/relationships/footer" Target="footer36.xml"/><Relationship Id="rId155" Type="http://schemas.openxmlformats.org/officeDocument/2006/relationships/footer" Target="footer73.xml"/><Relationship Id="rId176" Type="http://schemas.openxmlformats.org/officeDocument/2006/relationships/header" Target="header84.xml"/><Relationship Id="rId197" Type="http://schemas.openxmlformats.org/officeDocument/2006/relationships/footer" Target="footer94.xml"/><Relationship Id="rId341" Type="http://schemas.openxmlformats.org/officeDocument/2006/relationships/theme" Target="theme/theme1.xml"/><Relationship Id="rId201" Type="http://schemas.openxmlformats.org/officeDocument/2006/relationships/footer" Target="footer96.xml"/><Relationship Id="rId222" Type="http://schemas.openxmlformats.org/officeDocument/2006/relationships/header" Target="header106.xml"/><Relationship Id="rId243" Type="http://schemas.openxmlformats.org/officeDocument/2006/relationships/footer" Target="footer116.xml"/><Relationship Id="rId264" Type="http://schemas.openxmlformats.org/officeDocument/2006/relationships/header" Target="header127.xml"/><Relationship Id="rId285" Type="http://schemas.openxmlformats.org/officeDocument/2006/relationships/footer" Target="footer137.xml"/><Relationship Id="rId17" Type="http://schemas.openxmlformats.org/officeDocument/2006/relationships/header" Target="header5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24" Type="http://schemas.openxmlformats.org/officeDocument/2006/relationships/footer" Target="footer58.xml"/><Relationship Id="rId310" Type="http://schemas.openxmlformats.org/officeDocument/2006/relationships/header" Target="header150.xml"/><Relationship Id="rId70" Type="http://schemas.openxmlformats.org/officeDocument/2006/relationships/footer" Target="footer31.xml"/><Relationship Id="rId91" Type="http://schemas.openxmlformats.org/officeDocument/2006/relationships/header" Target="header42.xml"/><Relationship Id="rId145" Type="http://schemas.openxmlformats.org/officeDocument/2006/relationships/image" Target="media/image3.png"/><Relationship Id="rId166" Type="http://schemas.openxmlformats.org/officeDocument/2006/relationships/header" Target="header79.xml"/><Relationship Id="rId187" Type="http://schemas.openxmlformats.org/officeDocument/2006/relationships/footer" Target="footer89.xml"/><Relationship Id="rId331" Type="http://schemas.openxmlformats.org/officeDocument/2006/relationships/footer" Target="footer160.xml"/><Relationship Id="rId1" Type="http://schemas.openxmlformats.org/officeDocument/2006/relationships/numbering" Target="numbering.xml"/><Relationship Id="rId212" Type="http://schemas.openxmlformats.org/officeDocument/2006/relationships/header" Target="header101.xml"/><Relationship Id="rId233" Type="http://schemas.openxmlformats.org/officeDocument/2006/relationships/footer" Target="footer111.xml"/><Relationship Id="rId254" Type="http://schemas.openxmlformats.org/officeDocument/2006/relationships/header" Target="header122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footer" Target="footer132.xml"/><Relationship Id="rId296" Type="http://schemas.openxmlformats.org/officeDocument/2006/relationships/header" Target="header143.xml"/><Relationship Id="rId300" Type="http://schemas.openxmlformats.org/officeDocument/2006/relationships/header" Target="header145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header" Target="header74.xml"/><Relationship Id="rId177" Type="http://schemas.openxmlformats.org/officeDocument/2006/relationships/footer" Target="footer84.xml"/><Relationship Id="rId198" Type="http://schemas.openxmlformats.org/officeDocument/2006/relationships/header" Target="header95.xml"/><Relationship Id="rId321" Type="http://schemas.openxmlformats.org/officeDocument/2006/relationships/footer" Target="footer155.xml"/><Relationship Id="rId202" Type="http://schemas.openxmlformats.org/officeDocument/2006/relationships/header" Target="header97.xml"/><Relationship Id="rId223" Type="http://schemas.openxmlformats.org/officeDocument/2006/relationships/footer" Target="footer106.xml"/><Relationship Id="rId244" Type="http://schemas.openxmlformats.org/officeDocument/2006/relationships/header" Target="header117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footer" Target="footer127.xml"/><Relationship Id="rId286" Type="http://schemas.openxmlformats.org/officeDocument/2006/relationships/header" Target="header138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59.xml"/><Relationship Id="rId146" Type="http://schemas.openxmlformats.org/officeDocument/2006/relationships/header" Target="header69.xml"/><Relationship Id="rId167" Type="http://schemas.openxmlformats.org/officeDocument/2006/relationships/footer" Target="footer79.xml"/><Relationship Id="rId188" Type="http://schemas.openxmlformats.org/officeDocument/2006/relationships/header" Target="header90.xml"/><Relationship Id="rId311" Type="http://schemas.openxmlformats.org/officeDocument/2006/relationships/footer" Target="footer150.xml"/><Relationship Id="rId332" Type="http://schemas.openxmlformats.org/officeDocument/2006/relationships/header" Target="header161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13" Type="http://schemas.openxmlformats.org/officeDocument/2006/relationships/footer" Target="footer101.xml"/><Relationship Id="rId234" Type="http://schemas.openxmlformats.org/officeDocument/2006/relationships/header" Target="header112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55" Type="http://schemas.openxmlformats.org/officeDocument/2006/relationships/footer" Target="footer122.xml"/><Relationship Id="rId276" Type="http://schemas.openxmlformats.org/officeDocument/2006/relationships/header" Target="header133.xml"/><Relationship Id="rId297" Type="http://schemas.openxmlformats.org/officeDocument/2006/relationships/footer" Target="footer143.xml"/><Relationship Id="rId40" Type="http://schemas.openxmlformats.org/officeDocument/2006/relationships/footer" Target="footer16.xml"/><Relationship Id="rId115" Type="http://schemas.openxmlformats.org/officeDocument/2006/relationships/header" Target="header54.xml"/><Relationship Id="rId136" Type="http://schemas.openxmlformats.org/officeDocument/2006/relationships/footer" Target="footer64.xml"/><Relationship Id="rId157" Type="http://schemas.openxmlformats.org/officeDocument/2006/relationships/footer" Target="footer74.xml"/><Relationship Id="rId178" Type="http://schemas.openxmlformats.org/officeDocument/2006/relationships/header" Target="header85.xml"/><Relationship Id="rId301" Type="http://schemas.openxmlformats.org/officeDocument/2006/relationships/footer" Target="footer145.xml"/><Relationship Id="rId322" Type="http://schemas.openxmlformats.org/officeDocument/2006/relationships/header" Target="header156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99" Type="http://schemas.openxmlformats.org/officeDocument/2006/relationships/footer" Target="footer95.xml"/><Relationship Id="rId203" Type="http://schemas.openxmlformats.org/officeDocument/2006/relationships/footer" Target="footer97.xml"/><Relationship Id="rId19" Type="http://schemas.openxmlformats.org/officeDocument/2006/relationships/header" Target="header6.xml"/><Relationship Id="rId224" Type="http://schemas.openxmlformats.org/officeDocument/2006/relationships/header" Target="header107.xml"/><Relationship Id="rId245" Type="http://schemas.openxmlformats.org/officeDocument/2006/relationships/footer" Target="footer117.xml"/><Relationship Id="rId266" Type="http://schemas.openxmlformats.org/officeDocument/2006/relationships/header" Target="header128.xml"/><Relationship Id="rId287" Type="http://schemas.openxmlformats.org/officeDocument/2006/relationships/footer" Target="footer138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footer" Target="footer69.xml"/><Relationship Id="rId168" Type="http://schemas.openxmlformats.org/officeDocument/2006/relationships/header" Target="header80.xml"/><Relationship Id="rId312" Type="http://schemas.openxmlformats.org/officeDocument/2006/relationships/header" Target="header151.xml"/><Relationship Id="rId333" Type="http://schemas.openxmlformats.org/officeDocument/2006/relationships/footer" Target="footer161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footer" Target="footer9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311</Pages>
  <Words>102924</Words>
  <Characters>586667</Characters>
  <Application>Microsoft Office Word</Application>
  <DocSecurity>0</DocSecurity>
  <Lines>4888</Lines>
  <Paragraphs>1376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Манченко СА</dc:creator>
  <cp:lastModifiedBy>ScholN</cp:lastModifiedBy>
  <cp:revision>12</cp:revision>
  <dcterms:created xsi:type="dcterms:W3CDTF">2023-06-26T12:18:00Z</dcterms:created>
  <dcterms:modified xsi:type="dcterms:W3CDTF">2023-06-27T10:26:00Z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2023-06-26T00:00:00Z</vt:filetime>
  </property>
</Properties>
</file>